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57.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4.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42.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5.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9.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7.xml" ContentType="application/vnd.openxmlformats-officedocument.customXmlProperties+xml"/>
  <Override PartName="/customXml/itemProps110.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3.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9.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1.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4.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95.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3.xml" ContentType="application/vnd.openxmlformats-officedocument.customXmlProperties+xml"/>
  <Override PartName="/customXml/itemProps82.xml" ContentType="application/vnd.openxmlformats-officedocument.customXmlProperties+xml"/>
  <Override PartName="/customXml/itemProps86.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A041D" w14:textId="395B5F2F" w:rsidR="00113B84" w:rsidRPr="009F1B21" w:rsidRDefault="00227672" w:rsidP="00113B84">
      <w:pPr>
        <w:suppressAutoHyphens/>
        <w:jc w:val="center"/>
        <w:rPr>
          <w:rFonts w:eastAsia="Arial Unicode MS" w:cs="Arial"/>
          <w:b/>
          <w:kern w:val="1"/>
          <w:lang w:val="sr-Cyrl-RS" w:eastAsia="ar-SA"/>
        </w:rPr>
      </w:pPr>
      <w:r w:rsidRPr="009F1B21">
        <w:rPr>
          <w:rFonts w:eastAsia="Arial Unicode MS" w:cs="Arial"/>
          <w:b/>
          <w:kern w:val="1"/>
          <w:lang w:val="sr-Cyrl-RS" w:eastAsia="ar-SA"/>
        </w:rPr>
        <w:t xml:space="preserve">ЈАВНО ПРЕДУЗЕЋЕ </w:t>
      </w:r>
      <w:r w:rsidRPr="009F1B21">
        <w:rPr>
          <w:rFonts w:eastAsia="Arial Unicode MS" w:cs="Arial"/>
          <w:b/>
          <w:kern w:val="1"/>
          <w:lang w:val="sr-Latn-RS" w:eastAsia="ar-SA"/>
        </w:rPr>
        <w:t>„</w:t>
      </w:r>
      <w:r w:rsidR="00113B84" w:rsidRPr="009F1B21">
        <w:rPr>
          <w:rFonts w:eastAsia="Arial Unicode MS" w:cs="Arial"/>
          <w:b/>
          <w:kern w:val="1"/>
          <w:lang w:val="sr-Cyrl-RS" w:eastAsia="ar-SA"/>
        </w:rPr>
        <w:t>ЕЛЕКТРОПРИВРЕДА СРБИЈЕ</w:t>
      </w:r>
      <w:r w:rsidRPr="009F1B21">
        <w:rPr>
          <w:rFonts w:eastAsia="Arial Unicode MS" w:cs="Arial"/>
          <w:b/>
          <w:kern w:val="1"/>
          <w:lang w:val="sr-Latn-RS" w:eastAsia="ar-SA"/>
        </w:rPr>
        <w:t>“</w:t>
      </w:r>
      <w:r w:rsidR="00113B84" w:rsidRPr="009F1B21">
        <w:rPr>
          <w:rFonts w:eastAsia="Arial Unicode MS" w:cs="Arial"/>
          <w:b/>
          <w:kern w:val="1"/>
          <w:lang w:val="sr-Cyrl-RS" w:eastAsia="ar-SA"/>
        </w:rPr>
        <w:t xml:space="preserve"> БЕОГРАД</w:t>
      </w:r>
    </w:p>
    <w:p w14:paraId="173CAF4B" w14:textId="77777777" w:rsidR="00766437" w:rsidRPr="009F1B21" w:rsidRDefault="00766437" w:rsidP="00766437">
      <w:pPr>
        <w:jc w:val="center"/>
        <w:rPr>
          <w:rFonts w:cs="Arial"/>
          <w:b/>
          <w:lang w:val="sr-Cyrl-RS"/>
        </w:rPr>
      </w:pPr>
      <w:r w:rsidRPr="009F1B21">
        <w:rPr>
          <w:rFonts w:cs="Arial"/>
          <w:b/>
          <w:lang w:val="sr-Cyrl-RS"/>
        </w:rPr>
        <w:t>ОГРАНАК РБ КОЛУБАРА</w:t>
      </w:r>
    </w:p>
    <w:p w14:paraId="0E1D9329" w14:textId="77777777" w:rsidR="00113B84" w:rsidRPr="009F1B21" w:rsidRDefault="00D13ED0" w:rsidP="00113B84">
      <w:pPr>
        <w:jc w:val="center"/>
        <w:rPr>
          <w:rFonts w:cs="Arial"/>
          <w:b/>
          <w:lang w:val="sr-Cyrl-RS"/>
        </w:rPr>
      </w:pPr>
      <w:r w:rsidRPr="009F1B21">
        <w:rPr>
          <w:rFonts w:cs="Arial"/>
          <w:b/>
          <w:lang w:val="sr-Cyrl-RS"/>
        </w:rPr>
        <w:t xml:space="preserve"> </w:t>
      </w:r>
    </w:p>
    <w:p w14:paraId="1FA3473D" w14:textId="77777777" w:rsidR="00210557" w:rsidRPr="00846F95" w:rsidRDefault="00210557" w:rsidP="00210557">
      <w:pPr>
        <w:jc w:val="center"/>
        <w:rPr>
          <w:rFonts w:cs="Arial"/>
          <w:color w:val="FF0000"/>
          <w:lang w:val="sr-Cyrl-RS"/>
        </w:rPr>
      </w:pPr>
    </w:p>
    <w:p w14:paraId="55F0C39A" w14:textId="77777777" w:rsidR="00210557" w:rsidRPr="00846F95" w:rsidRDefault="00210557" w:rsidP="00210557">
      <w:pPr>
        <w:jc w:val="center"/>
        <w:rPr>
          <w:rFonts w:cs="Arial"/>
          <w:color w:val="FF0000"/>
          <w:lang w:val="sr-Cyrl-RS"/>
        </w:rPr>
      </w:pPr>
    </w:p>
    <w:p w14:paraId="108CDFFD" w14:textId="77777777" w:rsidR="00210557" w:rsidRPr="00846F95" w:rsidRDefault="00B67C02" w:rsidP="00210557">
      <w:pPr>
        <w:jc w:val="center"/>
        <w:rPr>
          <w:rFonts w:cs="Arial"/>
          <w:color w:val="FF0000"/>
          <w:lang w:val="sr-Cyrl-RS"/>
        </w:rPr>
      </w:pPr>
      <w:r w:rsidRPr="00846F95">
        <w:rPr>
          <w:rFonts w:cs="Arial"/>
          <w:noProof/>
          <w:color w:val="FF0000"/>
        </w:rPr>
        <w:drawing>
          <wp:inline distT="0" distB="0" distL="0" distR="0" wp14:anchorId="56984B92" wp14:editId="2B97F25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77995C0" w14:textId="77777777" w:rsidR="00210557" w:rsidRPr="00846F95" w:rsidRDefault="00210557" w:rsidP="00210557">
      <w:pPr>
        <w:jc w:val="center"/>
        <w:rPr>
          <w:rFonts w:cs="Arial"/>
          <w:color w:val="FF0000"/>
          <w:lang w:val="sr-Cyrl-RS"/>
        </w:rPr>
      </w:pPr>
    </w:p>
    <w:p w14:paraId="5E729A00" w14:textId="77777777" w:rsidR="00210557" w:rsidRPr="009F1B21" w:rsidRDefault="00210557" w:rsidP="00210557">
      <w:pPr>
        <w:jc w:val="center"/>
        <w:rPr>
          <w:rFonts w:cs="Arial"/>
          <w:b/>
          <w:lang w:val="sr-Cyrl-RS"/>
        </w:rPr>
      </w:pPr>
    </w:p>
    <w:p w14:paraId="6D8AD521" w14:textId="77777777" w:rsidR="00210557" w:rsidRPr="009F1B21" w:rsidRDefault="00210557" w:rsidP="00874F5B">
      <w:pPr>
        <w:jc w:val="center"/>
        <w:rPr>
          <w:rFonts w:cs="Arial"/>
          <w:b/>
          <w:lang w:val="sr-Cyrl-RS"/>
        </w:rPr>
      </w:pPr>
      <w:bookmarkStart w:id="0" w:name="_Toc441215596"/>
      <w:bookmarkStart w:id="1" w:name="_Toc441651535"/>
      <w:bookmarkStart w:id="2" w:name="_Toc442559872"/>
      <w:r w:rsidRPr="009F1B21">
        <w:rPr>
          <w:rFonts w:cs="Arial"/>
          <w:b/>
          <w:lang w:val="sr-Cyrl-RS"/>
        </w:rPr>
        <w:t>КОНКУРСНА ДОКУМЕНТАЦИЈА</w:t>
      </w:r>
      <w:bookmarkEnd w:id="0"/>
      <w:bookmarkEnd w:id="1"/>
      <w:bookmarkEnd w:id="2"/>
    </w:p>
    <w:p w14:paraId="02D09E47" w14:textId="42E8B56E" w:rsidR="00A07E2B" w:rsidRPr="009F1B21" w:rsidRDefault="00D516F7" w:rsidP="009F1B21">
      <w:pPr>
        <w:spacing w:before="0"/>
        <w:jc w:val="center"/>
        <w:rPr>
          <w:rFonts w:cs="Arial"/>
          <w:lang w:val="sr-Cyrl-RS"/>
        </w:rPr>
      </w:pPr>
      <w:r w:rsidRPr="009F1B21">
        <w:rPr>
          <w:rFonts w:cs="Arial"/>
          <w:lang w:val="sr-Cyrl-RS"/>
        </w:rPr>
        <w:t xml:space="preserve">за подношење понуда </w:t>
      </w:r>
      <w:r w:rsidR="00210557" w:rsidRPr="009F1B21">
        <w:rPr>
          <w:rFonts w:cs="Arial"/>
          <w:lang w:val="sr-Cyrl-RS"/>
        </w:rPr>
        <w:t xml:space="preserve">у </w:t>
      </w:r>
      <w:r w:rsidR="00D34466" w:rsidRPr="009F1B21">
        <w:rPr>
          <w:rFonts w:cs="Arial"/>
          <w:lang w:val="sr-Cyrl-RS"/>
        </w:rPr>
        <w:t xml:space="preserve">oтвореном </w:t>
      </w:r>
      <w:r w:rsidR="00210557" w:rsidRPr="009F1B21">
        <w:rPr>
          <w:rFonts w:cs="Arial"/>
          <w:lang w:val="sr-Cyrl-RS"/>
        </w:rPr>
        <w:t xml:space="preserve">поступку </w:t>
      </w:r>
    </w:p>
    <w:p w14:paraId="3986B2C2" w14:textId="77777777" w:rsidR="009F1B21" w:rsidRPr="009F1B21" w:rsidRDefault="00210557" w:rsidP="009F1B21">
      <w:pPr>
        <w:pStyle w:val="Header"/>
        <w:jc w:val="center"/>
        <w:rPr>
          <w:rFonts w:cs="Arial"/>
          <w:lang w:val="sr-Cyrl-RS"/>
        </w:rPr>
      </w:pPr>
      <w:bookmarkStart w:id="3" w:name="_Toc441215597"/>
      <w:bookmarkStart w:id="4" w:name="_Toc441651536"/>
      <w:bookmarkStart w:id="5" w:name="_Toc442559873"/>
      <w:r w:rsidRPr="009F1B21">
        <w:rPr>
          <w:rFonts w:cs="Arial"/>
          <w:lang w:val="sr-Cyrl-RS"/>
        </w:rPr>
        <w:t>за јавну набавку добара бр</w:t>
      </w:r>
      <w:bookmarkEnd w:id="3"/>
      <w:bookmarkEnd w:id="4"/>
      <w:bookmarkEnd w:id="5"/>
      <w:r w:rsidR="0024107F" w:rsidRPr="009F1B21">
        <w:rPr>
          <w:rFonts w:cs="Arial"/>
          <w:lang w:val="sr-Cyrl-RS"/>
        </w:rPr>
        <w:t xml:space="preserve">ој </w:t>
      </w:r>
      <w:r w:rsidR="009F1B21" w:rsidRPr="009F1B21">
        <w:rPr>
          <w:rFonts w:cs="Arial"/>
          <w:lang w:val="sr-Cyrl-RS"/>
        </w:rPr>
        <w:t>JH/4000/0113/2019</w:t>
      </w:r>
    </w:p>
    <w:p w14:paraId="7341E229" w14:textId="5E9D2F71" w:rsidR="00210557" w:rsidRPr="009F1B21" w:rsidRDefault="0075333E" w:rsidP="0075333E">
      <w:pPr>
        <w:pStyle w:val="Header"/>
        <w:tabs>
          <w:tab w:val="center" w:pos="4820"/>
          <w:tab w:val="left" w:pos="6270"/>
        </w:tabs>
        <w:jc w:val="left"/>
        <w:rPr>
          <w:rFonts w:cs="Arial"/>
          <w:lang w:val="sr-Cyrl-RS"/>
        </w:rPr>
      </w:pPr>
      <w:r>
        <w:rPr>
          <w:rFonts w:cs="Arial"/>
          <w:lang w:val="sr-Cyrl-RS"/>
        </w:rPr>
        <w:tab/>
      </w:r>
      <w:r w:rsidR="009F1B21" w:rsidRPr="009F1B21">
        <w:rPr>
          <w:rFonts w:cs="Arial"/>
          <w:lang w:val="sr-Cyrl-RS"/>
        </w:rPr>
        <w:t>Ј</w:t>
      </w:r>
      <w:r w:rsidR="009F1B21">
        <w:rPr>
          <w:rFonts w:cs="Arial"/>
          <w:lang w:val="sr-Cyrl-RS"/>
        </w:rPr>
        <w:t>ана</w:t>
      </w:r>
      <w:r w:rsidR="009F1B21" w:rsidRPr="009F1B21">
        <w:rPr>
          <w:rFonts w:cs="Arial"/>
          <w:lang w:val="sr-Cyrl-RS"/>
        </w:rPr>
        <w:t xml:space="preserve"> бр.1984/2019</w:t>
      </w:r>
      <w:r>
        <w:rPr>
          <w:rFonts w:cs="Arial"/>
          <w:lang w:val="sr-Cyrl-RS"/>
        </w:rPr>
        <w:tab/>
      </w:r>
    </w:p>
    <w:p w14:paraId="418E25F1" w14:textId="77777777" w:rsidR="00A07E2B" w:rsidRPr="00846F95" w:rsidRDefault="00A07E2B" w:rsidP="00210557">
      <w:pPr>
        <w:jc w:val="center"/>
        <w:rPr>
          <w:rFonts w:cs="Arial"/>
          <w:color w:val="FF0000"/>
          <w:lang w:val="sr-Cyrl-RS"/>
        </w:rPr>
      </w:pPr>
    </w:p>
    <w:p w14:paraId="0552574F" w14:textId="77EA1007" w:rsidR="006F6FC1" w:rsidRPr="00A30AD8" w:rsidRDefault="003B7DB8" w:rsidP="00B756B3">
      <w:pPr>
        <w:pStyle w:val="ListParagraph"/>
        <w:ind w:left="-360" w:right="-14"/>
        <w:jc w:val="center"/>
        <w:rPr>
          <w:rFonts w:ascii="Arial" w:hAnsi="Arial" w:cs="Arial"/>
          <w:b/>
          <w:sz w:val="24"/>
          <w:szCs w:val="24"/>
          <w:lang w:val="sr-Cyrl-RS"/>
        </w:rPr>
      </w:pPr>
      <w:r w:rsidRPr="008339B8">
        <w:rPr>
          <w:rFonts w:ascii="Arial" w:hAnsi="Arial" w:cs="Arial"/>
          <w:b/>
          <w:sz w:val="24"/>
          <w:szCs w:val="24"/>
          <w:lang w:val="sr-Cyrl-RS"/>
        </w:rPr>
        <w:t>„</w:t>
      </w:r>
      <w:r w:rsidR="009F1B21" w:rsidRPr="008339B8">
        <w:rPr>
          <w:rFonts w:ascii="Arial" w:hAnsi="Arial" w:cs="Arial"/>
          <w:b/>
          <w:sz w:val="24"/>
          <w:szCs w:val="24"/>
          <w:lang w:val="sr-Cyrl-RS"/>
        </w:rPr>
        <w:t>Делови и опрема за хидроцилиндре</w:t>
      </w:r>
      <w:r w:rsidR="007862A4" w:rsidRPr="00A30AD8">
        <w:rPr>
          <w:rFonts w:ascii="Arial" w:hAnsi="Arial" w:cs="Arial"/>
          <w:b/>
          <w:sz w:val="24"/>
          <w:szCs w:val="24"/>
          <w:lang w:val="sr-Cyrl-RS"/>
        </w:rPr>
        <w:t>“</w:t>
      </w:r>
    </w:p>
    <w:p w14:paraId="7A800851" w14:textId="2AFABA9C" w:rsidR="00A07E2B" w:rsidRPr="00846F95" w:rsidRDefault="00A07E2B" w:rsidP="00A258BE">
      <w:pPr>
        <w:pStyle w:val="Subtitle"/>
        <w:jc w:val="both"/>
        <w:rPr>
          <w:color w:val="FF0000"/>
          <w:lang w:val="sr-Cyrl-RS"/>
        </w:rPr>
      </w:pPr>
    </w:p>
    <w:p w14:paraId="1CCBF753" w14:textId="77777777" w:rsidR="00A07E2B" w:rsidRPr="00A30AD8" w:rsidRDefault="00A07E2B" w:rsidP="00A07E2B">
      <w:pPr>
        <w:pStyle w:val="BodyText"/>
        <w:rPr>
          <w:lang w:val="sr-Cyrl-RS"/>
        </w:rPr>
      </w:pPr>
    </w:p>
    <w:p w14:paraId="57DBF435" w14:textId="77777777" w:rsidR="00210557" w:rsidRPr="00A30AD8" w:rsidRDefault="00210557" w:rsidP="00210557">
      <w:pPr>
        <w:pStyle w:val="Title"/>
        <w:spacing w:before="0"/>
        <w:rPr>
          <w:rFonts w:cs="Arial"/>
          <w:b w:val="0"/>
          <w:sz w:val="22"/>
          <w:szCs w:val="22"/>
        </w:rPr>
      </w:pPr>
    </w:p>
    <w:p w14:paraId="7F6C358A" w14:textId="77777777" w:rsidR="009F1B21" w:rsidRPr="00A30AD8" w:rsidRDefault="009F1B21" w:rsidP="009F1B21">
      <w:pPr>
        <w:pStyle w:val="Title"/>
        <w:spacing w:before="0"/>
        <w:jc w:val="right"/>
        <w:rPr>
          <w:rFonts w:eastAsia="Arial Unicode MS" w:cs="Arial"/>
          <w:kern w:val="2"/>
          <w:lang w:val="sr-Latn-RS"/>
        </w:rPr>
      </w:pPr>
      <w:r w:rsidRPr="00A30AD8">
        <w:rPr>
          <w:rFonts w:eastAsia="Arial Unicode MS" w:cs="Arial"/>
          <w:kern w:val="2"/>
          <w:lang w:val="sr-Latn-RS"/>
        </w:rPr>
        <w:t xml:space="preserve">                                                                                                К О М И С И Ј А</w:t>
      </w:r>
    </w:p>
    <w:p w14:paraId="754EE67E" w14:textId="19B3BCF5" w:rsidR="009F1B21" w:rsidRPr="00A30AD8" w:rsidRDefault="009F1B21" w:rsidP="009F1B21">
      <w:pPr>
        <w:pStyle w:val="Title"/>
        <w:spacing w:before="0"/>
        <w:jc w:val="right"/>
        <w:rPr>
          <w:rFonts w:eastAsia="Arial Unicode MS" w:cs="Arial"/>
          <w:kern w:val="2"/>
          <w:lang w:val="sr-Latn-RS"/>
        </w:rPr>
      </w:pPr>
      <w:r w:rsidRPr="00A30AD8">
        <w:rPr>
          <w:rFonts w:eastAsia="Arial Unicode MS" w:cs="Arial"/>
          <w:kern w:val="2"/>
          <w:lang w:val="sr-Latn-RS"/>
        </w:rPr>
        <w:t>за спровођење JH/4000/0113/2019</w:t>
      </w:r>
    </w:p>
    <w:p w14:paraId="6EED573F" w14:textId="0351EAE9" w:rsidR="009F1B21" w:rsidRPr="00A30AD8" w:rsidRDefault="009F1B21" w:rsidP="009F1B21">
      <w:pPr>
        <w:pStyle w:val="Title"/>
        <w:spacing w:before="0"/>
        <w:jc w:val="right"/>
        <w:rPr>
          <w:rFonts w:eastAsia="Arial Unicode MS" w:cs="Arial"/>
          <w:kern w:val="2"/>
          <w:lang w:val="sr-Latn-RS"/>
        </w:rPr>
      </w:pPr>
      <w:r w:rsidRPr="00A30AD8">
        <w:rPr>
          <w:rFonts w:eastAsia="Arial Unicode MS" w:cs="Arial"/>
          <w:kern w:val="2"/>
          <w:lang w:val="sr-Latn-RS"/>
        </w:rPr>
        <w:t>Јана бр.</w:t>
      </w:r>
      <w:r w:rsidRPr="00A30AD8">
        <w:t xml:space="preserve"> </w:t>
      </w:r>
      <w:r w:rsidRPr="00A30AD8">
        <w:rPr>
          <w:rFonts w:eastAsia="Arial Unicode MS" w:cs="Arial"/>
          <w:kern w:val="2"/>
          <w:lang w:val="sr-Latn-RS"/>
        </w:rPr>
        <w:t>1984/2019</w:t>
      </w:r>
    </w:p>
    <w:p w14:paraId="2239063F" w14:textId="77777777" w:rsidR="009F1B21" w:rsidRPr="009F1B21" w:rsidRDefault="009F1B21" w:rsidP="009F1B21">
      <w:pPr>
        <w:pStyle w:val="Title"/>
        <w:spacing w:before="0"/>
        <w:jc w:val="right"/>
        <w:rPr>
          <w:rFonts w:eastAsia="Arial Unicode MS" w:cs="Arial"/>
          <w:color w:val="FF0000"/>
          <w:kern w:val="2"/>
          <w:lang w:val="sr-Latn-RS"/>
        </w:rPr>
      </w:pPr>
    </w:p>
    <w:p w14:paraId="00B16A32" w14:textId="77A34476" w:rsidR="009F1B21" w:rsidRPr="000260B8" w:rsidRDefault="009F1B21" w:rsidP="009F1B21">
      <w:pPr>
        <w:pStyle w:val="Title"/>
        <w:spacing w:before="0"/>
        <w:jc w:val="right"/>
        <w:rPr>
          <w:rFonts w:eastAsia="Arial Unicode MS" w:cs="Arial"/>
          <w:b w:val="0"/>
          <w:kern w:val="2"/>
          <w:lang w:val="sr-Latn-RS"/>
        </w:rPr>
      </w:pPr>
      <w:r w:rsidRPr="000260B8">
        <w:rPr>
          <w:rFonts w:eastAsia="Arial Unicode MS" w:cs="Arial"/>
          <w:b w:val="0"/>
          <w:kern w:val="2"/>
          <w:lang w:val="sr-Latn-RS"/>
        </w:rPr>
        <w:t>формирана Решењем бр.Е-04.04-</w:t>
      </w:r>
      <w:r w:rsidR="000260B8" w:rsidRPr="000260B8">
        <w:rPr>
          <w:rFonts w:eastAsia="Arial Unicode MS" w:cs="Arial"/>
          <w:b w:val="0"/>
          <w:kern w:val="2"/>
          <w:lang w:val="sr-Latn-RS"/>
        </w:rPr>
        <w:t>480744/2</w:t>
      </w:r>
      <w:r w:rsidRPr="000260B8">
        <w:rPr>
          <w:rFonts w:eastAsia="Arial Unicode MS" w:cs="Arial"/>
          <w:b w:val="0"/>
          <w:kern w:val="2"/>
          <w:lang w:val="sr-Latn-RS"/>
        </w:rPr>
        <w:t>-2019</w:t>
      </w:r>
    </w:p>
    <w:p w14:paraId="3143A255" w14:textId="77777777" w:rsidR="009F1B21" w:rsidRPr="001C2D5C" w:rsidRDefault="009F1B21" w:rsidP="009F1B21">
      <w:pPr>
        <w:pStyle w:val="Subtitle"/>
        <w:rPr>
          <w:lang w:val="sr-Latn-RS"/>
        </w:rPr>
      </w:pPr>
    </w:p>
    <w:p w14:paraId="7CC052D9" w14:textId="77777777" w:rsidR="002823A6" w:rsidRPr="001C2D5C" w:rsidRDefault="00D73C1A" w:rsidP="00623530">
      <w:pPr>
        <w:pStyle w:val="Title"/>
        <w:spacing w:before="0"/>
        <w:jc w:val="right"/>
        <w:rPr>
          <w:rFonts w:cs="Arial"/>
        </w:rPr>
      </w:pPr>
      <w:r w:rsidRPr="001C2D5C">
        <w:rPr>
          <w:rFonts w:eastAsia="Arial Unicode MS" w:cs="Arial"/>
          <w:b w:val="0"/>
          <w:kern w:val="2"/>
          <w:lang w:val="ru-RU"/>
        </w:rPr>
        <w:t xml:space="preserve">                                                        </w:t>
      </w:r>
      <w:r w:rsidR="002823A6" w:rsidRPr="001C2D5C">
        <w:rPr>
          <w:rFonts w:cs="Arial"/>
          <w:i/>
        </w:rPr>
        <w:t>__________________________________</w:t>
      </w:r>
    </w:p>
    <w:p w14:paraId="793753AD" w14:textId="43A45470" w:rsidR="002823A6" w:rsidRPr="001C2D5C" w:rsidRDefault="00623530" w:rsidP="00623530">
      <w:pPr>
        <w:spacing w:before="0"/>
        <w:jc w:val="center"/>
        <w:rPr>
          <w:rFonts w:cs="Arial"/>
          <w:lang w:val="sr-Cyrl-CS" w:eastAsia="ar-SA"/>
        </w:rPr>
      </w:pPr>
      <w:r w:rsidRPr="001C2D5C">
        <w:rPr>
          <w:rFonts w:cs="Arial"/>
          <w:lang w:val="sr-Cyrl-CS" w:eastAsia="ar-SA"/>
        </w:rPr>
        <w:t xml:space="preserve">                                                                              </w:t>
      </w:r>
      <w:r w:rsidR="002823A6" w:rsidRPr="001C2D5C">
        <w:rPr>
          <w:rFonts w:cs="Arial"/>
          <w:lang w:val="sr-Cyrl-CS" w:eastAsia="ar-SA"/>
        </w:rPr>
        <w:t>(потпис члана комисије)</w:t>
      </w:r>
    </w:p>
    <w:p w14:paraId="5A9215FF" w14:textId="77777777" w:rsidR="002823A6" w:rsidRPr="001C2D5C" w:rsidRDefault="002823A6" w:rsidP="002823A6">
      <w:pPr>
        <w:spacing w:before="0"/>
        <w:jc w:val="center"/>
        <w:rPr>
          <w:rFonts w:cs="Arial"/>
          <w:bCs/>
          <w:lang w:val="sr-Cyrl-CS" w:eastAsia="ar-SA"/>
        </w:rPr>
      </w:pPr>
    </w:p>
    <w:p w14:paraId="39A2AC8B" w14:textId="77777777" w:rsidR="00A30AD8" w:rsidRPr="001C2D5C" w:rsidRDefault="00A30AD8" w:rsidP="002823A6">
      <w:pPr>
        <w:spacing w:before="0"/>
        <w:jc w:val="center"/>
        <w:rPr>
          <w:rFonts w:cs="Arial"/>
          <w:bCs/>
          <w:lang w:val="sr-Cyrl-CS" w:eastAsia="ar-SA"/>
        </w:rPr>
      </w:pPr>
    </w:p>
    <w:p w14:paraId="30C21A4D" w14:textId="77777777" w:rsidR="00A30AD8" w:rsidRPr="001C2D5C" w:rsidRDefault="00A30AD8" w:rsidP="002823A6">
      <w:pPr>
        <w:spacing w:before="0"/>
        <w:jc w:val="center"/>
        <w:rPr>
          <w:rFonts w:cs="Arial"/>
          <w:bCs/>
          <w:lang w:val="sr-Cyrl-CS" w:eastAsia="ar-SA"/>
        </w:rPr>
      </w:pPr>
    </w:p>
    <w:p w14:paraId="2177D298" w14:textId="77777777" w:rsidR="00A30AD8" w:rsidRPr="001C2D5C" w:rsidRDefault="00A30AD8" w:rsidP="002823A6">
      <w:pPr>
        <w:spacing w:before="0"/>
        <w:jc w:val="center"/>
        <w:rPr>
          <w:rFonts w:cs="Arial"/>
          <w:bCs/>
          <w:lang w:val="sr-Cyrl-CS" w:eastAsia="ar-SA"/>
        </w:rPr>
      </w:pPr>
    </w:p>
    <w:p w14:paraId="0CD6C3CC" w14:textId="77777777" w:rsidR="00A30AD8" w:rsidRPr="001C2D5C" w:rsidRDefault="00A30AD8" w:rsidP="002823A6">
      <w:pPr>
        <w:spacing w:before="0"/>
        <w:jc w:val="center"/>
        <w:rPr>
          <w:rFonts w:cs="Arial"/>
          <w:bCs/>
          <w:lang w:val="sr-Cyrl-CS" w:eastAsia="ar-SA"/>
        </w:rPr>
      </w:pPr>
    </w:p>
    <w:p w14:paraId="02FA216A" w14:textId="77777777" w:rsidR="00210557" w:rsidRPr="001C2D5C" w:rsidRDefault="00D73C1A" w:rsidP="002738D4">
      <w:pPr>
        <w:pStyle w:val="Title"/>
        <w:rPr>
          <w:rFonts w:cs="Arial"/>
          <w:b w:val="0"/>
          <w:sz w:val="22"/>
          <w:szCs w:val="22"/>
          <w:lang w:val="sr-Latn-RS"/>
        </w:rPr>
      </w:pPr>
      <w:r w:rsidRPr="001C2D5C">
        <w:rPr>
          <w:rFonts w:eastAsia="Arial Unicode MS" w:cs="Arial"/>
          <w:b w:val="0"/>
          <w:kern w:val="2"/>
          <w:lang w:val="ru-RU"/>
        </w:rPr>
        <w:t xml:space="preserve">            </w:t>
      </w:r>
    </w:p>
    <w:p w14:paraId="370B0193" w14:textId="319BD927" w:rsidR="00A30AD8" w:rsidRPr="001C2D5C" w:rsidRDefault="00A30AD8" w:rsidP="00A30AD8">
      <w:pPr>
        <w:spacing w:before="0"/>
        <w:jc w:val="center"/>
        <w:rPr>
          <w:rFonts w:eastAsia="Arial Unicode MS" w:cs="Arial"/>
          <w:kern w:val="2"/>
          <w:lang w:val="ru-RU"/>
        </w:rPr>
      </w:pPr>
      <w:r w:rsidRPr="001C2D5C">
        <w:rPr>
          <w:rFonts w:eastAsia="Arial Unicode MS" w:cs="Arial"/>
          <w:kern w:val="2"/>
          <w:lang w:val="ru-RU"/>
        </w:rPr>
        <w:t xml:space="preserve">(заведено у ЈП ЕПС oгранак </w:t>
      </w:r>
      <w:r w:rsidR="0043196D">
        <w:rPr>
          <w:rFonts w:eastAsia="Arial Unicode MS" w:cs="Arial"/>
          <w:kern w:val="2"/>
          <w:lang w:val="ru-RU"/>
        </w:rPr>
        <w:t>РБ Колубара број E-04.04-234418/1-2020 од 22.05</w:t>
      </w:r>
      <w:r w:rsidR="0043196D">
        <w:rPr>
          <w:rFonts w:eastAsia="Arial Unicode MS" w:cs="Arial"/>
          <w:kern w:val="2"/>
          <w:lang w:val="sr-Latn-RS"/>
        </w:rPr>
        <w:t>.</w:t>
      </w:r>
      <w:bookmarkStart w:id="6" w:name="_GoBack"/>
      <w:bookmarkEnd w:id="6"/>
      <w:r w:rsidR="0043196D">
        <w:rPr>
          <w:rFonts w:eastAsia="Arial Unicode MS" w:cs="Arial"/>
          <w:kern w:val="2"/>
          <w:lang w:val="ru-RU"/>
        </w:rPr>
        <w:t>2020</w:t>
      </w:r>
      <w:r w:rsidRPr="001C2D5C">
        <w:rPr>
          <w:rFonts w:eastAsia="Arial Unicode MS" w:cs="Arial"/>
          <w:kern w:val="2"/>
          <w:lang w:val="ru-RU"/>
        </w:rPr>
        <w:t>. године)</w:t>
      </w:r>
    </w:p>
    <w:p w14:paraId="3C48383F" w14:textId="77777777" w:rsidR="00A30AD8" w:rsidRPr="001C2D5C" w:rsidRDefault="00A30AD8" w:rsidP="000C50A0">
      <w:pPr>
        <w:spacing w:before="0"/>
        <w:jc w:val="center"/>
        <w:rPr>
          <w:rFonts w:eastAsia="Arial Unicode MS" w:cs="Arial"/>
          <w:kern w:val="2"/>
          <w:lang w:val="ru-RU"/>
        </w:rPr>
      </w:pPr>
    </w:p>
    <w:p w14:paraId="61F4B8D2" w14:textId="77777777" w:rsidR="000260B8" w:rsidRDefault="000260B8" w:rsidP="000C50A0">
      <w:pPr>
        <w:spacing w:before="0"/>
        <w:jc w:val="center"/>
        <w:rPr>
          <w:rFonts w:cs="Arial"/>
          <w:lang w:val="ru-RU"/>
        </w:rPr>
      </w:pPr>
    </w:p>
    <w:p w14:paraId="04634C4D" w14:textId="77777777" w:rsidR="000260B8" w:rsidRDefault="000260B8" w:rsidP="000C50A0">
      <w:pPr>
        <w:spacing w:before="0"/>
        <w:jc w:val="center"/>
        <w:rPr>
          <w:rFonts w:cs="Arial"/>
          <w:lang w:val="ru-RU"/>
        </w:rPr>
      </w:pPr>
    </w:p>
    <w:p w14:paraId="7072CAAF" w14:textId="77777777" w:rsidR="000260B8" w:rsidRDefault="000260B8" w:rsidP="000C50A0">
      <w:pPr>
        <w:spacing w:before="0"/>
        <w:jc w:val="center"/>
        <w:rPr>
          <w:rFonts w:cs="Arial"/>
          <w:lang w:val="ru-RU"/>
        </w:rPr>
      </w:pPr>
    </w:p>
    <w:p w14:paraId="286AF9C2" w14:textId="0CE1A2F3" w:rsidR="00B37917" w:rsidRPr="001C2D5C" w:rsidRDefault="004D75D4" w:rsidP="000C50A0">
      <w:pPr>
        <w:spacing w:before="0"/>
        <w:jc w:val="center"/>
        <w:rPr>
          <w:rFonts w:cs="Arial"/>
          <w:lang w:val="ru-RU"/>
        </w:rPr>
      </w:pPr>
      <w:r w:rsidRPr="001C2D5C">
        <w:rPr>
          <w:rFonts w:cs="Arial"/>
          <w:lang w:val="ru-RU"/>
        </w:rPr>
        <w:t>Лазаревац</w:t>
      </w:r>
      <w:r w:rsidR="00A07E2B" w:rsidRPr="001C2D5C">
        <w:rPr>
          <w:rFonts w:cs="Arial"/>
          <w:lang w:val="ru-RU"/>
        </w:rPr>
        <w:t xml:space="preserve">, </w:t>
      </w:r>
      <w:r w:rsidR="00506D6F">
        <w:rPr>
          <w:rFonts w:cs="Arial"/>
          <w:lang w:val="sr-Cyrl-RS"/>
        </w:rPr>
        <w:t>јануар</w:t>
      </w:r>
      <w:r w:rsidR="009802D2" w:rsidRPr="001C2D5C">
        <w:rPr>
          <w:rFonts w:cs="Arial"/>
          <w:lang w:val="sr-Cyrl-RS"/>
        </w:rPr>
        <w:t xml:space="preserve"> </w:t>
      </w:r>
      <w:r w:rsidR="001F62BF" w:rsidRPr="001C2D5C">
        <w:rPr>
          <w:rFonts w:cs="Arial"/>
          <w:lang w:val="ru-RU"/>
        </w:rPr>
        <w:t>20</w:t>
      </w:r>
      <w:r w:rsidR="00506D6F">
        <w:rPr>
          <w:rFonts w:cs="Arial"/>
          <w:lang w:val="ru-RU"/>
        </w:rPr>
        <w:t>20</w:t>
      </w:r>
      <w:r w:rsidR="001F62BF" w:rsidRPr="001C2D5C">
        <w:rPr>
          <w:rFonts w:cs="Arial"/>
          <w:lang w:val="ru-RU"/>
        </w:rPr>
        <w:t xml:space="preserve">. </w:t>
      </w:r>
      <w:r w:rsidR="00210557" w:rsidRPr="001C2D5C">
        <w:rPr>
          <w:rFonts w:cs="Arial"/>
          <w:lang w:val="ru-RU"/>
        </w:rPr>
        <w:t>г</w:t>
      </w:r>
      <w:r w:rsidR="001F62BF" w:rsidRPr="001C2D5C">
        <w:rPr>
          <w:rFonts w:cs="Arial"/>
          <w:lang w:val="ru-RU"/>
        </w:rPr>
        <w:t>одине</w:t>
      </w:r>
    </w:p>
    <w:p w14:paraId="253DED74" w14:textId="6C8E0540" w:rsidR="00BE7F3F" w:rsidRPr="00585CE5" w:rsidRDefault="00113B84" w:rsidP="00585CE5">
      <w:pPr>
        <w:pStyle w:val="Title"/>
        <w:spacing w:before="0"/>
        <w:jc w:val="both"/>
        <w:rPr>
          <w:rFonts w:cs="Arial"/>
          <w:i/>
          <w:sz w:val="22"/>
          <w:szCs w:val="22"/>
          <w:lang w:val="sr-Cyrl-RS"/>
        </w:rPr>
      </w:pPr>
      <w:r w:rsidRPr="001C2D5C">
        <w:rPr>
          <w:rFonts w:cs="Arial"/>
          <w:i/>
          <w:sz w:val="22"/>
          <w:szCs w:val="22"/>
          <w:lang w:val="sr-Cyrl-RS"/>
        </w:rPr>
        <w:t xml:space="preserve">                                           </w:t>
      </w:r>
    </w:p>
    <w:p w14:paraId="633BC206" w14:textId="77777777" w:rsidR="00556DC6" w:rsidRPr="00846F95" w:rsidRDefault="00556DC6" w:rsidP="00556DC6">
      <w:pPr>
        <w:pStyle w:val="BodyText"/>
        <w:rPr>
          <w:color w:val="FF0000"/>
          <w:lang w:val="sr-Cyrl-RS"/>
        </w:rPr>
      </w:pPr>
    </w:p>
    <w:p w14:paraId="2F481C70" w14:textId="110BCB91" w:rsidR="00D73C1A" w:rsidRPr="000260B8" w:rsidRDefault="00261778" w:rsidP="00D73C1A">
      <w:pPr>
        <w:spacing w:before="0"/>
        <w:rPr>
          <w:rFonts w:eastAsia="Arial Unicode MS" w:cs="Arial"/>
          <w:bCs/>
          <w:kern w:val="2"/>
          <w:lang w:val="ru-RU"/>
        </w:rPr>
      </w:pPr>
      <w:r w:rsidRPr="00A12901">
        <w:rPr>
          <w:rFonts w:eastAsia="TimesNewRomanPSMT" w:cs="Arial"/>
          <w:kern w:val="2"/>
          <w:lang w:val="ru-RU"/>
        </w:rPr>
        <w:t>На основу чл</w:t>
      </w:r>
      <w:r w:rsidR="00472BF8" w:rsidRPr="00A12901">
        <w:rPr>
          <w:rFonts w:eastAsia="TimesNewRomanPSMT" w:cs="Arial"/>
          <w:kern w:val="2"/>
          <w:lang w:val="ru-RU"/>
        </w:rPr>
        <w:t>ана</w:t>
      </w:r>
      <w:r w:rsidRPr="00A12901">
        <w:rPr>
          <w:rFonts w:eastAsia="TimesNewRomanPSMT" w:cs="Arial"/>
          <w:kern w:val="2"/>
          <w:lang w:val="ru-RU"/>
        </w:rPr>
        <w:t xml:space="preserve"> 3</w:t>
      </w:r>
      <w:r w:rsidR="00D34466" w:rsidRPr="00A12901">
        <w:rPr>
          <w:rFonts w:eastAsia="TimesNewRomanPSMT" w:cs="Arial"/>
          <w:kern w:val="2"/>
          <w:lang w:val="ru-RU"/>
        </w:rPr>
        <w:t>2</w:t>
      </w:r>
      <w:r w:rsidR="00A572F1" w:rsidRPr="00A12901">
        <w:rPr>
          <w:rFonts w:eastAsia="TimesNewRomanPSMT" w:cs="Arial"/>
          <w:kern w:val="2"/>
          <w:lang w:val="ru-RU"/>
        </w:rPr>
        <w:t xml:space="preserve"> </w:t>
      </w:r>
      <w:r w:rsidR="009D3699" w:rsidRPr="00A12901">
        <w:rPr>
          <w:rFonts w:eastAsia="TimesNewRomanPSMT" w:cs="Arial"/>
          <w:kern w:val="2"/>
          <w:lang w:val="ru-RU"/>
        </w:rPr>
        <w:t xml:space="preserve">и </w:t>
      </w:r>
      <w:r w:rsidR="00D34466" w:rsidRPr="00A12901">
        <w:rPr>
          <w:rFonts w:eastAsia="TimesNewRomanPSMT" w:cs="Arial"/>
          <w:kern w:val="2"/>
          <w:lang w:val="ru-RU"/>
        </w:rPr>
        <w:t>61</w:t>
      </w:r>
      <w:r w:rsidR="009D3699" w:rsidRPr="00A12901">
        <w:rPr>
          <w:rFonts w:eastAsia="TimesNewRomanPSMT" w:cs="Arial"/>
          <w:kern w:val="2"/>
          <w:lang w:val="ru-RU"/>
        </w:rPr>
        <w:t>.</w:t>
      </w:r>
      <w:r w:rsidRPr="00A12901">
        <w:rPr>
          <w:rFonts w:eastAsia="TimesNewRomanPSMT" w:cs="Arial"/>
          <w:kern w:val="2"/>
          <w:lang w:val="ru-RU"/>
        </w:rPr>
        <w:t xml:space="preserve"> Закона о јавним набавкама („Сл. гласник РС” бр. </w:t>
      </w:r>
      <w:r w:rsidR="00750519" w:rsidRPr="00A12901">
        <w:rPr>
          <w:rFonts w:eastAsia="TimesNewRomanPSMT" w:cs="Arial"/>
          <w:kern w:val="2"/>
          <w:lang w:val="ru-RU"/>
        </w:rPr>
        <w:t>124/</w:t>
      </w:r>
      <w:r w:rsidR="009060E7" w:rsidRPr="00A12901">
        <w:rPr>
          <w:rFonts w:eastAsia="TimesNewRomanPSMT" w:cs="Arial"/>
          <w:kern w:val="2"/>
          <w:lang w:val="ru-RU"/>
        </w:rPr>
        <w:t>12, 14/15 и 68/15</w:t>
      </w:r>
      <w:r w:rsidR="000F57ED" w:rsidRPr="00A12901">
        <w:rPr>
          <w:rFonts w:eastAsia="TimesNewRomanPSMT" w:cs="Arial"/>
          <w:kern w:val="2"/>
          <w:lang w:val="ru-RU"/>
        </w:rPr>
        <w:t>, у даљем тексту</w:t>
      </w:r>
      <w:r w:rsidR="005C7CDE" w:rsidRPr="00A12901">
        <w:rPr>
          <w:rFonts w:eastAsia="TimesNewRomanPSMT" w:cs="Arial"/>
          <w:kern w:val="2"/>
          <w:lang w:val="ru-RU"/>
        </w:rPr>
        <w:t xml:space="preserve"> </w:t>
      </w:r>
      <w:r w:rsidR="00BA1E63" w:rsidRPr="00546C58">
        <w:rPr>
          <w:rFonts w:eastAsia="Calibri" w:cs="Arial"/>
          <w:bCs/>
          <w:lang w:val="ru-RU"/>
        </w:rPr>
        <w:t>Закон</w:t>
      </w:r>
      <w:r w:rsidRPr="00A12901">
        <w:rPr>
          <w:rFonts w:eastAsia="TimesNewRomanPSMT" w:cs="Arial"/>
          <w:kern w:val="2"/>
          <w:lang w:val="ru-RU"/>
        </w:rPr>
        <w:t>),</w:t>
      </w:r>
      <w:r w:rsidR="00766437" w:rsidRPr="00546C58">
        <w:rPr>
          <w:rFonts w:eastAsia="TimesNewRomanPSMT" w:cs="Arial"/>
          <w:kern w:val="2"/>
          <w:lang w:val="ru-RU"/>
        </w:rPr>
        <w:t xml:space="preserve"> </w:t>
      </w:r>
      <w:r w:rsidRPr="00A12901">
        <w:rPr>
          <w:rFonts w:eastAsia="TimesNewRomanPSMT" w:cs="Arial"/>
          <w:kern w:val="2"/>
          <w:lang w:val="ru-RU"/>
        </w:rPr>
        <w:t>чл</w:t>
      </w:r>
      <w:r w:rsidR="00472BF8" w:rsidRPr="00A12901">
        <w:rPr>
          <w:rFonts w:eastAsia="TimesNewRomanPSMT" w:cs="Arial"/>
          <w:kern w:val="2"/>
          <w:lang w:val="ru-RU"/>
        </w:rPr>
        <w:t>ана</w:t>
      </w:r>
      <w:r w:rsidR="00EC5BB4" w:rsidRPr="00A12901">
        <w:rPr>
          <w:rFonts w:eastAsia="TimesNewRomanPSMT" w:cs="Arial"/>
          <w:kern w:val="2"/>
          <w:lang w:val="ru-RU"/>
        </w:rPr>
        <w:t xml:space="preserve"> </w:t>
      </w:r>
      <w:r w:rsidR="00D34466" w:rsidRPr="00A12901">
        <w:rPr>
          <w:rFonts w:eastAsia="TimesNewRomanPSMT" w:cs="Arial"/>
          <w:kern w:val="2"/>
          <w:lang w:val="ru-RU"/>
        </w:rPr>
        <w:t>2</w:t>
      </w:r>
      <w:r w:rsidRPr="00A12901">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12901">
        <w:rPr>
          <w:rFonts w:eastAsia="TimesNewRomanPSMT" w:cs="Arial"/>
          <w:kern w:val="2"/>
          <w:lang w:val="ru-RU"/>
        </w:rPr>
        <w:t xml:space="preserve">лова („Сл. гласник РС” бр. </w:t>
      </w:r>
      <w:r w:rsidR="00DB369C" w:rsidRPr="00546C58">
        <w:rPr>
          <w:rFonts w:eastAsia="TimesNewRomanPSMT" w:cs="Arial"/>
          <w:kern w:val="2"/>
          <w:lang w:val="ru-RU"/>
        </w:rPr>
        <w:t>86/15</w:t>
      </w:r>
      <w:r w:rsidRPr="00A12901">
        <w:rPr>
          <w:rFonts w:eastAsia="TimesNewRomanPSMT" w:cs="Arial"/>
          <w:kern w:val="2"/>
          <w:lang w:val="ru-RU"/>
        </w:rPr>
        <w:t>),</w:t>
      </w:r>
      <w:r w:rsidRPr="00846F95">
        <w:rPr>
          <w:rFonts w:eastAsia="TimesNewRomanPSMT" w:cs="Arial"/>
          <w:color w:val="FF0000"/>
          <w:kern w:val="2"/>
          <w:lang w:val="ru-RU"/>
        </w:rPr>
        <w:t xml:space="preserve"> </w:t>
      </w:r>
      <w:r w:rsidRPr="000260B8">
        <w:rPr>
          <w:rFonts w:eastAsia="Arial Unicode MS" w:cs="Arial"/>
          <w:kern w:val="2"/>
          <w:lang w:val="ru-RU"/>
        </w:rPr>
        <w:t xml:space="preserve">Одлуке о покретању поступка јавне набавке број </w:t>
      </w:r>
      <w:r w:rsidR="000260B8" w:rsidRPr="000260B8">
        <w:rPr>
          <w:rFonts w:eastAsia="Arial Unicode MS" w:cs="Arial"/>
          <w:kern w:val="2"/>
          <w:lang w:val="sr-Latn-RS"/>
        </w:rPr>
        <w:t>Е-04.04-480744/</w:t>
      </w:r>
      <w:r w:rsidR="000260B8">
        <w:rPr>
          <w:rFonts w:eastAsia="Arial Unicode MS" w:cs="Arial"/>
          <w:kern w:val="2"/>
          <w:lang w:val="sr-Cyrl-RS"/>
        </w:rPr>
        <w:t>1</w:t>
      </w:r>
      <w:r w:rsidR="000260B8" w:rsidRPr="000260B8">
        <w:rPr>
          <w:rFonts w:eastAsia="Arial Unicode MS" w:cs="Arial"/>
          <w:kern w:val="2"/>
          <w:lang w:val="sr-Latn-RS"/>
        </w:rPr>
        <w:t xml:space="preserve">-2019 </w:t>
      </w:r>
      <w:r w:rsidR="000260B8" w:rsidRPr="000260B8">
        <w:rPr>
          <w:rFonts w:eastAsia="Arial Unicode MS" w:cs="Arial"/>
          <w:kern w:val="2"/>
        </w:rPr>
        <w:t>o</w:t>
      </w:r>
      <w:r w:rsidR="000260B8" w:rsidRPr="000260B8">
        <w:rPr>
          <w:rFonts w:eastAsia="Arial Unicode MS" w:cs="Arial"/>
          <w:kern w:val="2"/>
          <w:lang w:val="ru-RU"/>
        </w:rPr>
        <w:t xml:space="preserve">д </w:t>
      </w:r>
      <w:r w:rsidR="000260B8" w:rsidRPr="000260B8">
        <w:rPr>
          <w:rFonts w:eastAsia="Arial Unicode MS" w:cs="Arial"/>
          <w:kern w:val="2"/>
          <w:lang w:val="sr-Cyrl-RS"/>
        </w:rPr>
        <w:t>03.09</w:t>
      </w:r>
      <w:r w:rsidR="000260B8" w:rsidRPr="000260B8">
        <w:rPr>
          <w:rFonts w:eastAsia="Arial Unicode MS" w:cs="Arial"/>
          <w:kern w:val="2"/>
          <w:lang w:val="ru-RU"/>
        </w:rPr>
        <w:t>.2019</w:t>
      </w:r>
      <w:r w:rsidR="00D73C1A" w:rsidRPr="000260B8">
        <w:rPr>
          <w:rFonts w:eastAsia="Arial Unicode MS" w:cs="Arial"/>
          <w:kern w:val="2"/>
          <w:lang w:val="ru-RU"/>
        </w:rPr>
        <w:t xml:space="preserve">. године и Решења о образовању комисије за јавну набавку број </w:t>
      </w:r>
      <w:r w:rsidR="000260B8" w:rsidRPr="000260B8">
        <w:rPr>
          <w:rFonts w:eastAsia="Arial Unicode MS" w:cs="Arial"/>
          <w:kern w:val="2"/>
          <w:lang w:val="sr-Latn-RS"/>
        </w:rPr>
        <w:t>Е-04.04-480744/2-2019</w:t>
      </w:r>
      <w:r w:rsidR="004A6AF6" w:rsidRPr="000260B8">
        <w:rPr>
          <w:rFonts w:eastAsia="Arial Unicode MS" w:cs="Arial"/>
          <w:kern w:val="2"/>
          <w:lang w:val="sr-Latn-RS"/>
        </w:rPr>
        <w:t xml:space="preserve"> </w:t>
      </w:r>
      <w:r w:rsidR="00D73C1A" w:rsidRPr="000260B8">
        <w:rPr>
          <w:rFonts w:eastAsia="Arial Unicode MS" w:cs="Arial"/>
          <w:kern w:val="2"/>
        </w:rPr>
        <w:t>o</w:t>
      </w:r>
      <w:r w:rsidR="00E841DA" w:rsidRPr="000260B8">
        <w:rPr>
          <w:rFonts w:eastAsia="Arial Unicode MS" w:cs="Arial"/>
          <w:kern w:val="2"/>
          <w:lang w:val="ru-RU"/>
        </w:rPr>
        <w:t xml:space="preserve">д </w:t>
      </w:r>
      <w:r w:rsidR="000260B8" w:rsidRPr="000260B8">
        <w:rPr>
          <w:rFonts w:eastAsia="Arial Unicode MS" w:cs="Arial"/>
          <w:kern w:val="2"/>
          <w:lang w:val="sr-Cyrl-RS"/>
        </w:rPr>
        <w:t>03.09</w:t>
      </w:r>
      <w:r w:rsidR="00D73C1A" w:rsidRPr="000260B8">
        <w:rPr>
          <w:rFonts w:eastAsia="Arial Unicode MS" w:cs="Arial"/>
          <w:kern w:val="2"/>
          <w:lang w:val="ru-RU"/>
        </w:rPr>
        <w:t>.</w:t>
      </w:r>
      <w:r w:rsidR="009A64C9" w:rsidRPr="000260B8">
        <w:rPr>
          <w:rFonts w:eastAsia="Arial Unicode MS" w:cs="Arial"/>
          <w:kern w:val="2"/>
          <w:lang w:val="ru-RU"/>
        </w:rPr>
        <w:t>201</w:t>
      </w:r>
      <w:r w:rsidR="000260B8" w:rsidRPr="000260B8">
        <w:rPr>
          <w:rFonts w:eastAsia="Arial Unicode MS" w:cs="Arial"/>
          <w:kern w:val="2"/>
          <w:lang w:val="ru-RU"/>
        </w:rPr>
        <w:t>9</w:t>
      </w:r>
      <w:r w:rsidR="00D73C1A" w:rsidRPr="000260B8">
        <w:rPr>
          <w:rFonts w:eastAsia="Arial Unicode MS" w:cs="Arial"/>
          <w:kern w:val="2"/>
          <w:lang w:val="ru-RU"/>
        </w:rPr>
        <w:t>.године припремљена је:</w:t>
      </w:r>
    </w:p>
    <w:p w14:paraId="7C77B7A2" w14:textId="77777777" w:rsidR="00261778" w:rsidRPr="00846F95" w:rsidRDefault="00261778" w:rsidP="00D73C1A">
      <w:pPr>
        <w:spacing w:before="0"/>
        <w:rPr>
          <w:rFonts w:cs="Arial"/>
          <w:b/>
          <w:color w:val="FF0000"/>
          <w:spacing w:val="80"/>
          <w:lang w:val="ru-RU"/>
        </w:rPr>
      </w:pPr>
    </w:p>
    <w:p w14:paraId="17CCBA3A" w14:textId="77777777" w:rsidR="000C50A0" w:rsidRPr="00846F95" w:rsidRDefault="000C50A0" w:rsidP="000C50A0">
      <w:pPr>
        <w:pStyle w:val="BodyText"/>
        <w:spacing w:before="0"/>
        <w:rPr>
          <w:rFonts w:cs="Arial"/>
          <w:b/>
          <w:color w:val="FF0000"/>
          <w:spacing w:val="80"/>
          <w:sz w:val="22"/>
          <w:szCs w:val="22"/>
          <w:lang w:val="ru-RU"/>
        </w:rPr>
      </w:pPr>
    </w:p>
    <w:p w14:paraId="24110263" w14:textId="77777777" w:rsidR="009D4F61" w:rsidRPr="00846F95" w:rsidRDefault="009D4F61" w:rsidP="000C50A0">
      <w:pPr>
        <w:pStyle w:val="BodyText"/>
        <w:spacing w:before="0"/>
        <w:rPr>
          <w:rFonts w:cs="Arial"/>
          <w:b/>
          <w:color w:val="FF0000"/>
          <w:spacing w:val="80"/>
          <w:sz w:val="22"/>
          <w:szCs w:val="22"/>
          <w:lang w:val="ru-RU"/>
        </w:rPr>
      </w:pPr>
    </w:p>
    <w:p w14:paraId="3B955619" w14:textId="77777777" w:rsidR="00210557" w:rsidRPr="00546C58" w:rsidRDefault="00210557" w:rsidP="001C2D5C">
      <w:pPr>
        <w:jc w:val="center"/>
        <w:rPr>
          <w:rFonts w:cs="Arial"/>
          <w:b/>
          <w:lang w:val="ru-RU"/>
        </w:rPr>
      </w:pPr>
      <w:bookmarkStart w:id="7" w:name="_Toc441215598"/>
      <w:bookmarkStart w:id="8" w:name="_Toc441651537"/>
      <w:bookmarkStart w:id="9" w:name="_Toc442559874"/>
      <w:r w:rsidRPr="00546C58">
        <w:rPr>
          <w:rFonts w:cs="Arial"/>
          <w:b/>
          <w:lang w:val="ru-RU"/>
        </w:rPr>
        <w:t>КОНКУРСНА ДОКУМЕНТАЦИЈА</w:t>
      </w:r>
      <w:bookmarkEnd w:id="7"/>
      <w:bookmarkEnd w:id="8"/>
      <w:bookmarkEnd w:id="9"/>
    </w:p>
    <w:p w14:paraId="199CEC60" w14:textId="0915EF08" w:rsidR="009D4F61" w:rsidRPr="001C2D5C" w:rsidRDefault="00D516F7" w:rsidP="001C2D5C">
      <w:pPr>
        <w:jc w:val="center"/>
        <w:rPr>
          <w:rFonts w:cs="Arial"/>
          <w:lang w:val="sr-Cyrl-RS"/>
        </w:rPr>
      </w:pPr>
      <w:r w:rsidRPr="001C2D5C">
        <w:rPr>
          <w:rFonts w:cs="Arial"/>
          <w:lang w:val="sr-Cyrl-CS"/>
        </w:rPr>
        <w:t xml:space="preserve">за подношење понуда </w:t>
      </w:r>
      <w:r w:rsidR="00210557" w:rsidRPr="00546C58">
        <w:rPr>
          <w:rFonts w:cs="Arial"/>
          <w:lang w:val="ru-RU"/>
        </w:rPr>
        <w:t xml:space="preserve">у </w:t>
      </w:r>
      <w:r w:rsidR="00D34466" w:rsidRPr="001C2D5C">
        <w:rPr>
          <w:rFonts w:cs="Arial"/>
          <w:lang w:val="sr-Cyrl-RS"/>
        </w:rPr>
        <w:t xml:space="preserve">отвореном </w:t>
      </w:r>
      <w:r w:rsidR="00210557" w:rsidRPr="00546C58">
        <w:rPr>
          <w:rFonts w:cs="Arial"/>
          <w:lang w:val="ru-RU"/>
        </w:rPr>
        <w:t>посту</w:t>
      </w:r>
      <w:r w:rsidR="00D34466" w:rsidRPr="00546C58">
        <w:rPr>
          <w:rFonts w:cs="Arial"/>
          <w:lang w:val="ru-RU"/>
        </w:rPr>
        <w:t>пку</w:t>
      </w:r>
    </w:p>
    <w:p w14:paraId="4B47C90D" w14:textId="291355D2" w:rsidR="001C2D5C" w:rsidRPr="001C2D5C" w:rsidRDefault="00210557" w:rsidP="001C2D5C">
      <w:pPr>
        <w:pStyle w:val="Title"/>
        <w:spacing w:before="0"/>
        <w:rPr>
          <w:rFonts w:cs="Arial"/>
          <w:b w:val="0"/>
          <w:lang w:val="sr-Cyrl-RS"/>
        </w:rPr>
      </w:pPr>
      <w:bookmarkStart w:id="10" w:name="_Toc441215599"/>
      <w:bookmarkStart w:id="11" w:name="_Toc441651538"/>
      <w:bookmarkStart w:id="12" w:name="_Toc442559875"/>
      <w:r w:rsidRPr="001C2D5C">
        <w:rPr>
          <w:rFonts w:cs="Arial"/>
          <w:b w:val="0"/>
        </w:rPr>
        <w:t>за јавну набавку добара бр</w:t>
      </w:r>
      <w:bookmarkEnd w:id="10"/>
      <w:bookmarkEnd w:id="11"/>
      <w:bookmarkEnd w:id="12"/>
      <w:r w:rsidR="00D73C1A" w:rsidRPr="001C2D5C">
        <w:rPr>
          <w:rFonts w:cs="Arial"/>
          <w:b w:val="0"/>
          <w:lang w:val="sr-Cyrl-RS"/>
        </w:rPr>
        <w:t>.</w:t>
      </w:r>
      <w:r w:rsidR="001C2D5C" w:rsidRPr="001C2D5C">
        <w:rPr>
          <w:rFonts w:eastAsia="Arial Unicode MS" w:cs="Arial"/>
          <w:kern w:val="2"/>
          <w:lang w:val="sr-Latn-RS"/>
        </w:rPr>
        <w:t>JH/4000/0113/2019</w:t>
      </w:r>
    </w:p>
    <w:p w14:paraId="1BF8E798" w14:textId="21EC8DD0" w:rsidR="001C2D5C" w:rsidRPr="001C2D5C" w:rsidRDefault="001C2D5C" w:rsidP="001C2D5C">
      <w:pPr>
        <w:pStyle w:val="Title"/>
        <w:spacing w:before="0"/>
        <w:rPr>
          <w:rFonts w:eastAsia="Arial Unicode MS" w:cs="Arial"/>
          <w:kern w:val="2"/>
          <w:lang w:val="sr-Latn-RS"/>
        </w:rPr>
      </w:pPr>
      <w:r w:rsidRPr="001C2D5C">
        <w:rPr>
          <w:rFonts w:eastAsia="Arial Unicode MS" w:cs="Arial"/>
          <w:kern w:val="2"/>
          <w:lang w:val="sr-Latn-RS"/>
        </w:rPr>
        <w:t>Јана бр.1984/2019</w:t>
      </w:r>
    </w:p>
    <w:p w14:paraId="046A0F94" w14:textId="2464D4E3" w:rsidR="009D3699" w:rsidRPr="00846F95" w:rsidRDefault="009D3699" w:rsidP="001C2D5C">
      <w:pPr>
        <w:jc w:val="center"/>
        <w:rPr>
          <w:rFonts w:cs="Arial"/>
          <w:i/>
          <w:color w:val="FF0000"/>
          <w:lang w:val="sr-Latn-CS"/>
        </w:rPr>
      </w:pPr>
    </w:p>
    <w:p w14:paraId="73E4481A" w14:textId="77777777" w:rsidR="009D3699" w:rsidRPr="00846F95" w:rsidRDefault="009D3699" w:rsidP="001C2D5C">
      <w:pPr>
        <w:pStyle w:val="BodyText"/>
        <w:spacing w:before="0"/>
        <w:jc w:val="center"/>
        <w:rPr>
          <w:rFonts w:cs="Arial"/>
          <w:i/>
          <w:color w:val="FF0000"/>
          <w:sz w:val="22"/>
          <w:szCs w:val="22"/>
          <w:lang w:val="sr-Latn-CS"/>
        </w:rPr>
      </w:pPr>
    </w:p>
    <w:p w14:paraId="17AEF526" w14:textId="77777777" w:rsidR="009D3699" w:rsidRPr="00433B85" w:rsidRDefault="009D3699" w:rsidP="000C50A0">
      <w:pPr>
        <w:pStyle w:val="BodyText"/>
        <w:spacing w:before="0"/>
        <w:rPr>
          <w:rFonts w:cs="Arial"/>
          <w:i/>
          <w:sz w:val="22"/>
          <w:szCs w:val="22"/>
          <w:lang w:val="sr-Latn-CS"/>
        </w:rPr>
      </w:pPr>
    </w:p>
    <w:p w14:paraId="2DFF7544" w14:textId="77777777" w:rsidR="00C62AA7" w:rsidRPr="00433B85" w:rsidRDefault="00C62AA7" w:rsidP="00C62AA7">
      <w:pPr>
        <w:pStyle w:val="Title"/>
        <w:rPr>
          <w:rFonts w:cs="Arial"/>
          <w:sz w:val="22"/>
          <w:szCs w:val="22"/>
          <w:lang w:val="sr-Cyrl-RS"/>
        </w:rPr>
      </w:pPr>
      <w:r w:rsidRPr="00433B85">
        <w:rPr>
          <w:rFonts w:cs="Arial"/>
          <w:sz w:val="22"/>
          <w:szCs w:val="22"/>
          <w:lang w:val="sr-Cyrl-RS"/>
        </w:rPr>
        <w:t>Садр</w:t>
      </w:r>
      <w:r w:rsidRPr="00433B85">
        <w:rPr>
          <w:rFonts w:cs="Arial"/>
          <w:sz w:val="22"/>
          <w:szCs w:val="22"/>
          <w:lang w:val="ru-RU"/>
        </w:rPr>
        <w:t>ж</w:t>
      </w:r>
      <w:r w:rsidRPr="00433B85">
        <w:rPr>
          <w:rFonts w:cs="Arial"/>
          <w:sz w:val="22"/>
          <w:szCs w:val="22"/>
          <w:lang w:val="sr-Cyrl-RS"/>
        </w:rPr>
        <w:t>ај</w:t>
      </w:r>
      <w:r w:rsidRPr="00433B85">
        <w:rPr>
          <w:rFonts w:cs="Arial"/>
          <w:sz w:val="22"/>
          <w:szCs w:val="22"/>
          <w:lang w:val="ru-RU"/>
        </w:rPr>
        <w:t xml:space="preserve"> к</w:t>
      </w:r>
      <w:r w:rsidRPr="00433B85">
        <w:rPr>
          <w:rFonts w:cs="Arial"/>
          <w:sz w:val="22"/>
          <w:szCs w:val="22"/>
          <w:lang w:val="sr-Cyrl-RS"/>
        </w:rPr>
        <w:t>онкурсне</w:t>
      </w:r>
      <w:r w:rsidRPr="00433B85">
        <w:rPr>
          <w:rFonts w:cs="Arial"/>
          <w:sz w:val="22"/>
          <w:szCs w:val="22"/>
          <w:lang w:val="ru-RU"/>
        </w:rPr>
        <w:t xml:space="preserve"> </w:t>
      </w:r>
      <w:r w:rsidRPr="00433B85">
        <w:rPr>
          <w:rFonts w:cs="Arial"/>
          <w:sz w:val="22"/>
          <w:szCs w:val="22"/>
          <w:lang w:val="sr-Cyrl-RS"/>
        </w:rPr>
        <w:t>документације:</w:t>
      </w:r>
    </w:p>
    <w:p w14:paraId="3C428FF7" w14:textId="77777777" w:rsidR="00C62AA7" w:rsidRPr="00433B85" w:rsidRDefault="00C62AA7" w:rsidP="00C62AA7">
      <w:pPr>
        <w:pStyle w:val="Title"/>
        <w:rPr>
          <w:rFonts w:cs="Arial"/>
          <w:b w:val="0"/>
          <w:sz w:val="22"/>
          <w:szCs w:val="22"/>
          <w:lang w:val="ru-RU"/>
        </w:rPr>
      </w:pPr>
      <w:r w:rsidRPr="00433B85">
        <w:rPr>
          <w:rFonts w:cs="Arial"/>
          <w:sz w:val="22"/>
          <w:szCs w:val="22"/>
          <w:lang w:val="ru-RU"/>
        </w:rPr>
        <w:tab/>
      </w:r>
      <w:r w:rsidRPr="00433B85">
        <w:rPr>
          <w:rFonts w:cs="Arial"/>
          <w:sz w:val="22"/>
          <w:szCs w:val="22"/>
          <w:lang w:val="ru-RU"/>
        </w:rPr>
        <w:tab/>
      </w:r>
      <w:r w:rsidRPr="00433B85">
        <w:rPr>
          <w:rFonts w:cs="Arial"/>
          <w:sz w:val="22"/>
          <w:szCs w:val="22"/>
          <w:lang w:val="ru-RU"/>
        </w:rPr>
        <w:tab/>
      </w:r>
      <w:r w:rsidRPr="00433B85">
        <w:rPr>
          <w:rFonts w:cs="Arial"/>
          <w:sz w:val="22"/>
          <w:szCs w:val="22"/>
          <w:lang w:val="ru-RU"/>
        </w:rPr>
        <w:tab/>
      </w:r>
      <w:r w:rsidRPr="00433B85">
        <w:rPr>
          <w:rFonts w:cs="Arial"/>
          <w:sz w:val="22"/>
          <w:szCs w:val="22"/>
          <w:lang w:val="ru-RU"/>
        </w:rPr>
        <w:tab/>
      </w:r>
      <w:r w:rsidRPr="00433B85">
        <w:rPr>
          <w:rFonts w:cs="Arial"/>
          <w:sz w:val="22"/>
          <w:szCs w:val="22"/>
          <w:lang w:val="ru-RU"/>
        </w:rPr>
        <w:tab/>
      </w:r>
      <w:r w:rsidRPr="00433B85">
        <w:rPr>
          <w:rFonts w:cs="Arial"/>
          <w:sz w:val="22"/>
          <w:szCs w:val="22"/>
          <w:lang w:val="ru-RU"/>
        </w:rPr>
        <w:tab/>
      </w:r>
      <w:r w:rsidRPr="00433B85">
        <w:rPr>
          <w:rFonts w:cs="Arial"/>
          <w:sz w:val="22"/>
          <w:szCs w:val="22"/>
          <w:lang w:val="ru-RU"/>
        </w:rPr>
        <w:tab/>
      </w:r>
      <w:r w:rsidRPr="00433B85">
        <w:rPr>
          <w:rFonts w:cs="Arial"/>
          <w:sz w:val="22"/>
          <w:szCs w:val="22"/>
          <w:lang w:val="ru-RU"/>
        </w:rPr>
        <w:tab/>
      </w:r>
      <w:r w:rsidRPr="00433B85">
        <w:rPr>
          <w:rFonts w:cs="Arial"/>
          <w:sz w:val="22"/>
          <w:szCs w:val="22"/>
          <w:lang w:val="ru-RU"/>
        </w:rPr>
        <w:tab/>
      </w:r>
      <w:r w:rsidRPr="00433B85">
        <w:rPr>
          <w:rFonts w:cs="Arial"/>
          <w:sz w:val="22"/>
          <w:szCs w:val="22"/>
          <w:lang w:val="ru-RU"/>
        </w:rPr>
        <w:tab/>
        <w:t xml:space="preserve">    </w:t>
      </w:r>
      <w:r w:rsidRPr="00433B85">
        <w:rPr>
          <w:rFonts w:cs="Arial"/>
          <w:b w:val="0"/>
          <w:sz w:val="22"/>
          <w:szCs w:val="22"/>
          <w:lang w:val="ru-RU"/>
        </w:rPr>
        <w:t>страна</w:t>
      </w:r>
      <w:r w:rsidRPr="00433B85">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33B85" w:rsidRPr="00433B85" w14:paraId="5EBECAF3" w14:textId="77777777" w:rsidTr="00C62AA7">
        <w:tc>
          <w:tcPr>
            <w:tcW w:w="564" w:type="dxa"/>
          </w:tcPr>
          <w:p w14:paraId="6099BD89" w14:textId="77777777" w:rsidR="00C62AA7" w:rsidRPr="00433B85" w:rsidRDefault="00C62AA7" w:rsidP="004C3B38">
            <w:pPr>
              <w:tabs>
                <w:tab w:val="left" w:pos="360"/>
                <w:tab w:val="left" w:pos="567"/>
                <w:tab w:val="right" w:leader="dot" w:pos="9639"/>
              </w:tabs>
              <w:jc w:val="center"/>
              <w:rPr>
                <w:rFonts w:cs="Arial"/>
              </w:rPr>
            </w:pPr>
            <w:r w:rsidRPr="00433B85">
              <w:rPr>
                <w:rFonts w:cs="Arial"/>
              </w:rPr>
              <w:t>1.</w:t>
            </w:r>
          </w:p>
        </w:tc>
        <w:tc>
          <w:tcPr>
            <w:tcW w:w="7574" w:type="dxa"/>
          </w:tcPr>
          <w:p w14:paraId="05092390" w14:textId="77777777" w:rsidR="00C62AA7" w:rsidRPr="00433B85" w:rsidRDefault="00C62AA7" w:rsidP="004C3B38">
            <w:pPr>
              <w:tabs>
                <w:tab w:val="left" w:pos="360"/>
                <w:tab w:val="left" w:pos="567"/>
                <w:tab w:val="right" w:leader="dot" w:pos="9639"/>
              </w:tabs>
              <w:rPr>
                <w:rFonts w:cs="Arial"/>
                <w:lang w:val="sr-Cyrl-RS"/>
              </w:rPr>
            </w:pPr>
            <w:r w:rsidRPr="00433B85">
              <w:rPr>
                <w:rFonts w:cs="Arial"/>
                <w:lang w:val="sr-Cyrl-RS"/>
              </w:rPr>
              <w:t>Општи подаци о јавној набавци</w:t>
            </w:r>
          </w:p>
        </w:tc>
        <w:tc>
          <w:tcPr>
            <w:tcW w:w="810" w:type="dxa"/>
          </w:tcPr>
          <w:p w14:paraId="4AA60947" w14:textId="77777777" w:rsidR="00C62AA7" w:rsidRPr="00433B85" w:rsidRDefault="00A306C8" w:rsidP="004C3B38">
            <w:pPr>
              <w:tabs>
                <w:tab w:val="left" w:pos="360"/>
                <w:tab w:val="left" w:pos="567"/>
                <w:tab w:val="right" w:leader="dot" w:pos="9639"/>
              </w:tabs>
              <w:jc w:val="center"/>
              <w:rPr>
                <w:rFonts w:cs="Arial"/>
                <w:lang w:val="sr-Cyrl-RS"/>
              </w:rPr>
            </w:pPr>
            <w:r w:rsidRPr="00433B85">
              <w:rPr>
                <w:rFonts w:cs="Arial"/>
                <w:lang w:val="sr-Cyrl-RS"/>
              </w:rPr>
              <w:t>3</w:t>
            </w:r>
          </w:p>
        </w:tc>
      </w:tr>
      <w:tr w:rsidR="00433B85" w:rsidRPr="00433B85" w14:paraId="6F5DC4E9" w14:textId="77777777" w:rsidTr="00C62AA7">
        <w:tc>
          <w:tcPr>
            <w:tcW w:w="564" w:type="dxa"/>
          </w:tcPr>
          <w:p w14:paraId="587CA42B" w14:textId="77777777" w:rsidR="00C62AA7" w:rsidRPr="00433B85" w:rsidRDefault="00C62AA7" w:rsidP="004C3B38">
            <w:pPr>
              <w:tabs>
                <w:tab w:val="left" w:pos="360"/>
                <w:tab w:val="left" w:pos="567"/>
                <w:tab w:val="right" w:leader="dot" w:pos="9639"/>
              </w:tabs>
              <w:jc w:val="center"/>
              <w:rPr>
                <w:rFonts w:cs="Arial"/>
                <w:lang w:val="sr-Cyrl-RS"/>
              </w:rPr>
            </w:pPr>
            <w:r w:rsidRPr="00433B85">
              <w:rPr>
                <w:rFonts w:cs="Arial"/>
                <w:lang w:val="sr-Cyrl-RS"/>
              </w:rPr>
              <w:t>2.</w:t>
            </w:r>
          </w:p>
        </w:tc>
        <w:tc>
          <w:tcPr>
            <w:tcW w:w="7574" w:type="dxa"/>
          </w:tcPr>
          <w:p w14:paraId="40B2E1EF" w14:textId="77777777" w:rsidR="00C62AA7" w:rsidRPr="00433B85" w:rsidRDefault="00C62AA7" w:rsidP="004C3B38">
            <w:pPr>
              <w:tabs>
                <w:tab w:val="left" w:pos="317"/>
                <w:tab w:val="left" w:pos="360"/>
                <w:tab w:val="right" w:leader="dot" w:pos="9639"/>
              </w:tabs>
              <w:rPr>
                <w:rFonts w:cs="Arial"/>
                <w:lang w:val="sr-Cyrl-RS"/>
              </w:rPr>
            </w:pPr>
            <w:r w:rsidRPr="00433B85">
              <w:rPr>
                <w:rFonts w:cs="Arial"/>
                <w:lang w:val="sr-Cyrl-RS"/>
              </w:rPr>
              <w:t>Подаци о предмету набавке</w:t>
            </w:r>
          </w:p>
        </w:tc>
        <w:tc>
          <w:tcPr>
            <w:tcW w:w="810" w:type="dxa"/>
          </w:tcPr>
          <w:p w14:paraId="29925F46" w14:textId="197E106B" w:rsidR="00C62AA7" w:rsidRPr="00433B85" w:rsidRDefault="000F5FFB" w:rsidP="004C3B38">
            <w:pPr>
              <w:tabs>
                <w:tab w:val="left" w:pos="360"/>
                <w:tab w:val="left" w:pos="567"/>
                <w:tab w:val="right" w:leader="dot" w:pos="9639"/>
              </w:tabs>
              <w:jc w:val="center"/>
              <w:rPr>
                <w:rFonts w:cs="Arial"/>
                <w:lang w:val="sr-Latn-RS"/>
              </w:rPr>
            </w:pPr>
            <w:r w:rsidRPr="00433B85">
              <w:rPr>
                <w:rFonts w:cs="Arial"/>
                <w:lang w:val="sr-Latn-RS"/>
              </w:rPr>
              <w:t>4</w:t>
            </w:r>
          </w:p>
        </w:tc>
      </w:tr>
      <w:tr w:rsidR="00433B85" w:rsidRPr="00433B85" w14:paraId="3F1EC9B4" w14:textId="77777777" w:rsidTr="00C62AA7">
        <w:tc>
          <w:tcPr>
            <w:tcW w:w="564" w:type="dxa"/>
          </w:tcPr>
          <w:p w14:paraId="7B581F98" w14:textId="77777777" w:rsidR="00C62AA7" w:rsidRPr="00433B85" w:rsidRDefault="00C62AA7" w:rsidP="004C3B38">
            <w:pPr>
              <w:tabs>
                <w:tab w:val="left" w:pos="360"/>
                <w:tab w:val="left" w:pos="567"/>
                <w:tab w:val="right" w:leader="dot" w:pos="9639"/>
              </w:tabs>
              <w:jc w:val="center"/>
              <w:rPr>
                <w:rFonts w:cs="Arial"/>
                <w:lang w:val="sr-Cyrl-RS"/>
              </w:rPr>
            </w:pPr>
            <w:r w:rsidRPr="00433B85">
              <w:rPr>
                <w:rFonts w:cs="Arial"/>
                <w:lang w:val="sr-Cyrl-RS"/>
              </w:rPr>
              <w:t>3.</w:t>
            </w:r>
          </w:p>
        </w:tc>
        <w:tc>
          <w:tcPr>
            <w:tcW w:w="7574" w:type="dxa"/>
          </w:tcPr>
          <w:p w14:paraId="7EC0FB48" w14:textId="77777777" w:rsidR="00C62AA7" w:rsidRPr="00433B85" w:rsidRDefault="00C62AA7" w:rsidP="004C3B38">
            <w:pPr>
              <w:tabs>
                <w:tab w:val="left" w:pos="317"/>
                <w:tab w:val="left" w:pos="360"/>
                <w:tab w:val="right" w:leader="dot" w:pos="9639"/>
              </w:tabs>
              <w:rPr>
                <w:rFonts w:cs="Arial"/>
                <w:lang w:val="sr-Cyrl-RS"/>
              </w:rPr>
            </w:pPr>
            <w:r w:rsidRPr="00433B85">
              <w:rPr>
                <w:rFonts w:cs="Arial"/>
                <w:lang w:val="sr-Cyrl-RS"/>
              </w:rPr>
              <w:t>Техничка спецификација (врста, техничке карактеристике, квалитет, количина и опис добара...)</w:t>
            </w:r>
          </w:p>
        </w:tc>
        <w:tc>
          <w:tcPr>
            <w:tcW w:w="810" w:type="dxa"/>
          </w:tcPr>
          <w:p w14:paraId="4C74FD1B" w14:textId="77777777" w:rsidR="00C62AA7" w:rsidRPr="00433B85" w:rsidRDefault="00A306C8" w:rsidP="004C3B38">
            <w:pPr>
              <w:tabs>
                <w:tab w:val="left" w:pos="360"/>
                <w:tab w:val="left" w:pos="567"/>
                <w:tab w:val="right" w:leader="dot" w:pos="9639"/>
              </w:tabs>
              <w:jc w:val="center"/>
              <w:rPr>
                <w:rFonts w:cs="Arial"/>
                <w:lang w:val="sr-Cyrl-RS"/>
              </w:rPr>
            </w:pPr>
            <w:r w:rsidRPr="00433B85">
              <w:rPr>
                <w:rFonts w:cs="Arial"/>
                <w:lang w:val="sr-Cyrl-RS"/>
              </w:rPr>
              <w:t>4</w:t>
            </w:r>
          </w:p>
        </w:tc>
      </w:tr>
      <w:tr w:rsidR="00433B85" w:rsidRPr="00433B85" w14:paraId="0FE847DF" w14:textId="77777777" w:rsidTr="00C62AA7">
        <w:tc>
          <w:tcPr>
            <w:tcW w:w="564" w:type="dxa"/>
          </w:tcPr>
          <w:p w14:paraId="1B2CD084" w14:textId="77777777" w:rsidR="00C62AA7" w:rsidRPr="00433B85" w:rsidRDefault="00C62AA7" w:rsidP="004C3B38">
            <w:pPr>
              <w:tabs>
                <w:tab w:val="left" w:pos="360"/>
                <w:tab w:val="left" w:pos="567"/>
                <w:tab w:val="right" w:leader="dot" w:pos="9639"/>
              </w:tabs>
              <w:jc w:val="center"/>
              <w:rPr>
                <w:rFonts w:cs="Arial"/>
                <w:lang w:val="sr-Cyrl-RS"/>
              </w:rPr>
            </w:pPr>
            <w:r w:rsidRPr="00433B85">
              <w:rPr>
                <w:rFonts w:cs="Arial"/>
              </w:rPr>
              <w:t>4</w:t>
            </w:r>
            <w:r w:rsidRPr="00433B85">
              <w:rPr>
                <w:rFonts w:cs="Arial"/>
                <w:lang w:val="sr-Cyrl-RS"/>
              </w:rPr>
              <w:t>.</w:t>
            </w:r>
          </w:p>
        </w:tc>
        <w:tc>
          <w:tcPr>
            <w:tcW w:w="7574" w:type="dxa"/>
          </w:tcPr>
          <w:p w14:paraId="21480E6E" w14:textId="77777777" w:rsidR="00C62AA7" w:rsidRPr="00433B85" w:rsidRDefault="00C62AA7" w:rsidP="004C3B38">
            <w:pPr>
              <w:tabs>
                <w:tab w:val="left" w:pos="317"/>
                <w:tab w:val="left" w:pos="360"/>
                <w:tab w:val="right" w:leader="dot" w:pos="9639"/>
              </w:tabs>
              <w:rPr>
                <w:rFonts w:cs="Arial"/>
                <w:lang w:val="sr-Cyrl-RS"/>
              </w:rPr>
            </w:pPr>
            <w:r w:rsidRPr="00433B85">
              <w:rPr>
                <w:rFonts w:cs="Arial"/>
                <w:lang w:val="sr-Cyrl-RS"/>
              </w:rPr>
              <w:t>Услови за учешће у поступку ЈН и упутство како се доказује испуњеност услова</w:t>
            </w:r>
          </w:p>
        </w:tc>
        <w:tc>
          <w:tcPr>
            <w:tcW w:w="810" w:type="dxa"/>
          </w:tcPr>
          <w:p w14:paraId="645E4775" w14:textId="1E983A57" w:rsidR="00C62AA7" w:rsidRPr="00433B85" w:rsidRDefault="003A0D33" w:rsidP="0036324F">
            <w:pPr>
              <w:tabs>
                <w:tab w:val="left" w:pos="360"/>
                <w:tab w:val="left" w:pos="567"/>
                <w:tab w:val="right" w:leader="dot" w:pos="9639"/>
              </w:tabs>
              <w:jc w:val="center"/>
              <w:rPr>
                <w:rFonts w:cs="Arial"/>
                <w:lang w:val="sr-Latn-RS"/>
              </w:rPr>
            </w:pPr>
            <w:r w:rsidRPr="00433B85">
              <w:rPr>
                <w:rFonts w:cs="Arial"/>
                <w:lang w:val="sr-Latn-RS"/>
              </w:rPr>
              <w:t>2</w:t>
            </w:r>
            <w:r w:rsidR="0036324F">
              <w:rPr>
                <w:rFonts w:cs="Arial"/>
                <w:lang w:val="sr-Latn-RS"/>
              </w:rPr>
              <w:t>5</w:t>
            </w:r>
          </w:p>
        </w:tc>
      </w:tr>
      <w:tr w:rsidR="00433B85" w:rsidRPr="00433B85" w14:paraId="48898C2A" w14:textId="77777777" w:rsidTr="00C62AA7">
        <w:tc>
          <w:tcPr>
            <w:tcW w:w="564" w:type="dxa"/>
          </w:tcPr>
          <w:p w14:paraId="5D19ECDC" w14:textId="77777777" w:rsidR="00C62AA7" w:rsidRPr="00433B85" w:rsidRDefault="00C62AA7" w:rsidP="004C3B38">
            <w:pPr>
              <w:tabs>
                <w:tab w:val="left" w:pos="360"/>
                <w:tab w:val="left" w:pos="567"/>
                <w:tab w:val="right" w:leader="dot" w:pos="9639"/>
              </w:tabs>
              <w:jc w:val="center"/>
              <w:rPr>
                <w:rFonts w:cs="Arial"/>
                <w:lang w:val="sr-Cyrl-RS"/>
              </w:rPr>
            </w:pPr>
            <w:r w:rsidRPr="00433B85">
              <w:rPr>
                <w:rFonts w:cs="Arial"/>
                <w:lang w:val="sr-Cyrl-RS"/>
              </w:rPr>
              <w:t>5.</w:t>
            </w:r>
          </w:p>
        </w:tc>
        <w:tc>
          <w:tcPr>
            <w:tcW w:w="7574" w:type="dxa"/>
          </w:tcPr>
          <w:p w14:paraId="46A08C43" w14:textId="77777777" w:rsidR="00C62AA7" w:rsidRPr="00433B85" w:rsidRDefault="00C62AA7" w:rsidP="004C3B38">
            <w:pPr>
              <w:tabs>
                <w:tab w:val="left" w:pos="317"/>
                <w:tab w:val="left" w:pos="360"/>
                <w:tab w:val="right" w:leader="dot" w:pos="9639"/>
              </w:tabs>
              <w:rPr>
                <w:rFonts w:cs="Arial"/>
                <w:lang w:val="sr-Cyrl-RS"/>
              </w:rPr>
            </w:pPr>
            <w:r w:rsidRPr="00433B85">
              <w:rPr>
                <w:rFonts w:cs="Arial"/>
                <w:lang w:val="sr-Cyrl-RS"/>
              </w:rPr>
              <w:t>Критеријум за доделу уговора</w:t>
            </w:r>
          </w:p>
        </w:tc>
        <w:tc>
          <w:tcPr>
            <w:tcW w:w="810" w:type="dxa"/>
          </w:tcPr>
          <w:p w14:paraId="1831C61A" w14:textId="120193F4" w:rsidR="00C62AA7" w:rsidRPr="00433B85" w:rsidRDefault="0036324F" w:rsidP="004C3B38">
            <w:pPr>
              <w:tabs>
                <w:tab w:val="left" w:pos="360"/>
                <w:tab w:val="left" w:pos="567"/>
                <w:tab w:val="right" w:leader="dot" w:pos="9639"/>
              </w:tabs>
              <w:jc w:val="center"/>
              <w:rPr>
                <w:rFonts w:cs="Arial"/>
                <w:lang w:val="sr-Latn-RS"/>
              </w:rPr>
            </w:pPr>
            <w:r>
              <w:rPr>
                <w:rFonts w:cs="Arial"/>
                <w:lang w:val="sr-Latn-RS"/>
              </w:rPr>
              <w:t>29</w:t>
            </w:r>
          </w:p>
        </w:tc>
      </w:tr>
      <w:tr w:rsidR="00433B85" w:rsidRPr="00433B85" w14:paraId="715F4D32" w14:textId="77777777" w:rsidTr="00C62AA7">
        <w:tc>
          <w:tcPr>
            <w:tcW w:w="564" w:type="dxa"/>
          </w:tcPr>
          <w:p w14:paraId="5FD3145A" w14:textId="77777777" w:rsidR="00C62AA7" w:rsidRPr="00433B85" w:rsidRDefault="00C62AA7" w:rsidP="004C3B38">
            <w:pPr>
              <w:tabs>
                <w:tab w:val="left" w:pos="360"/>
                <w:tab w:val="left" w:pos="567"/>
                <w:tab w:val="right" w:leader="dot" w:pos="9639"/>
              </w:tabs>
              <w:jc w:val="center"/>
              <w:rPr>
                <w:rFonts w:cs="Arial"/>
              </w:rPr>
            </w:pPr>
            <w:r w:rsidRPr="00433B85">
              <w:rPr>
                <w:rFonts w:cs="Arial"/>
                <w:lang w:val="sr-Cyrl-RS"/>
              </w:rPr>
              <w:t>6</w:t>
            </w:r>
            <w:r w:rsidRPr="00433B85">
              <w:rPr>
                <w:rFonts w:cs="Arial"/>
              </w:rPr>
              <w:t>.</w:t>
            </w:r>
          </w:p>
        </w:tc>
        <w:tc>
          <w:tcPr>
            <w:tcW w:w="7574" w:type="dxa"/>
          </w:tcPr>
          <w:p w14:paraId="3FC0AC84" w14:textId="77777777" w:rsidR="00C62AA7" w:rsidRPr="00433B85" w:rsidRDefault="00C62AA7" w:rsidP="004C3B38">
            <w:pPr>
              <w:tabs>
                <w:tab w:val="left" w:pos="360"/>
                <w:tab w:val="left" w:pos="567"/>
                <w:tab w:val="right" w:leader="dot" w:pos="9639"/>
              </w:tabs>
              <w:rPr>
                <w:rFonts w:cs="Arial"/>
                <w:lang w:val="sr-Cyrl-RS"/>
              </w:rPr>
            </w:pPr>
            <w:r w:rsidRPr="00433B85">
              <w:rPr>
                <w:rFonts w:cs="Arial"/>
                <w:lang w:val="sr-Cyrl-RS"/>
              </w:rPr>
              <w:t>Упутство понуђачима како да сачине понуду</w:t>
            </w:r>
          </w:p>
        </w:tc>
        <w:tc>
          <w:tcPr>
            <w:tcW w:w="810" w:type="dxa"/>
          </w:tcPr>
          <w:p w14:paraId="5DA72C67" w14:textId="48E04C65" w:rsidR="00C62AA7" w:rsidRPr="00433B85" w:rsidRDefault="0036324F" w:rsidP="000F5FFB">
            <w:pPr>
              <w:tabs>
                <w:tab w:val="left" w:pos="360"/>
                <w:tab w:val="left" w:pos="567"/>
                <w:tab w:val="right" w:leader="dot" w:pos="9639"/>
              </w:tabs>
              <w:jc w:val="center"/>
              <w:rPr>
                <w:rFonts w:cs="Arial"/>
                <w:lang w:val="sr-Latn-RS"/>
              </w:rPr>
            </w:pPr>
            <w:r>
              <w:rPr>
                <w:rFonts w:cs="Arial"/>
                <w:lang w:val="sr-Latn-RS"/>
              </w:rPr>
              <w:t>29</w:t>
            </w:r>
          </w:p>
        </w:tc>
      </w:tr>
      <w:tr w:rsidR="00433B85" w:rsidRPr="00433B85" w14:paraId="3BD57491" w14:textId="77777777" w:rsidTr="00C62AA7">
        <w:tc>
          <w:tcPr>
            <w:tcW w:w="564" w:type="dxa"/>
          </w:tcPr>
          <w:p w14:paraId="702178F0" w14:textId="77777777" w:rsidR="00C62AA7" w:rsidRPr="00433B85" w:rsidRDefault="00C62AA7" w:rsidP="004C3B38">
            <w:pPr>
              <w:tabs>
                <w:tab w:val="left" w:pos="360"/>
                <w:tab w:val="left" w:pos="567"/>
                <w:tab w:val="right" w:leader="dot" w:pos="9639"/>
              </w:tabs>
              <w:jc w:val="center"/>
              <w:rPr>
                <w:rFonts w:cs="Arial"/>
              </w:rPr>
            </w:pPr>
            <w:r w:rsidRPr="00433B85">
              <w:rPr>
                <w:rFonts w:cs="Arial"/>
                <w:lang w:val="sr-Cyrl-RS"/>
              </w:rPr>
              <w:t>7</w:t>
            </w:r>
            <w:r w:rsidRPr="00433B85">
              <w:rPr>
                <w:rFonts w:cs="Arial"/>
              </w:rPr>
              <w:t>.</w:t>
            </w:r>
          </w:p>
        </w:tc>
        <w:tc>
          <w:tcPr>
            <w:tcW w:w="7574" w:type="dxa"/>
          </w:tcPr>
          <w:p w14:paraId="4F29801B" w14:textId="3D1BB6EC" w:rsidR="00C62AA7" w:rsidRPr="00433B85" w:rsidRDefault="00C62AA7" w:rsidP="00933B88">
            <w:pPr>
              <w:tabs>
                <w:tab w:val="left" w:pos="360"/>
                <w:tab w:val="left" w:pos="567"/>
                <w:tab w:val="right" w:leader="dot" w:pos="9639"/>
              </w:tabs>
              <w:rPr>
                <w:rFonts w:cs="Arial"/>
                <w:lang w:val="sr-Cyrl-RS"/>
              </w:rPr>
            </w:pPr>
            <w:r w:rsidRPr="00433B85">
              <w:rPr>
                <w:rFonts w:cs="Arial"/>
                <w:lang w:val="sr-Cyrl-RS"/>
              </w:rPr>
              <w:t xml:space="preserve">Обрасци </w:t>
            </w:r>
            <w:r w:rsidR="00933B88" w:rsidRPr="00433B85">
              <w:rPr>
                <w:rFonts w:cs="Arial"/>
                <w:lang w:val="sr-Cyrl-RS"/>
              </w:rPr>
              <w:t>и прилози</w:t>
            </w:r>
          </w:p>
        </w:tc>
        <w:tc>
          <w:tcPr>
            <w:tcW w:w="810" w:type="dxa"/>
          </w:tcPr>
          <w:p w14:paraId="06245B76" w14:textId="1EC8D032" w:rsidR="00C62AA7" w:rsidRPr="00433B85" w:rsidRDefault="00433B85" w:rsidP="0036324F">
            <w:pPr>
              <w:tabs>
                <w:tab w:val="left" w:pos="360"/>
                <w:tab w:val="left" w:pos="567"/>
                <w:tab w:val="right" w:leader="dot" w:pos="9639"/>
              </w:tabs>
              <w:jc w:val="center"/>
              <w:rPr>
                <w:rFonts w:cs="Arial"/>
                <w:lang w:val="sr-Latn-RS"/>
              </w:rPr>
            </w:pPr>
            <w:r w:rsidRPr="00433B85">
              <w:rPr>
                <w:rFonts w:cs="Arial"/>
                <w:lang w:val="sr-Latn-RS"/>
              </w:rPr>
              <w:t>4</w:t>
            </w:r>
            <w:r w:rsidR="0036324F">
              <w:rPr>
                <w:rFonts w:cs="Arial"/>
                <w:lang w:val="sr-Latn-RS"/>
              </w:rPr>
              <w:t>5</w:t>
            </w:r>
          </w:p>
        </w:tc>
      </w:tr>
      <w:tr w:rsidR="00433B85" w:rsidRPr="00433B85" w14:paraId="0E346C69" w14:textId="77777777" w:rsidTr="00C62AA7">
        <w:tc>
          <w:tcPr>
            <w:tcW w:w="564" w:type="dxa"/>
          </w:tcPr>
          <w:p w14:paraId="06E5A915" w14:textId="77777777" w:rsidR="00C62AA7" w:rsidRPr="00433B85" w:rsidRDefault="00C62AA7" w:rsidP="004C3B38">
            <w:pPr>
              <w:tabs>
                <w:tab w:val="left" w:pos="360"/>
                <w:tab w:val="left" w:pos="567"/>
                <w:tab w:val="right" w:leader="dot" w:pos="9639"/>
              </w:tabs>
              <w:jc w:val="center"/>
              <w:rPr>
                <w:rFonts w:cs="Arial"/>
                <w:lang w:val="sr-Cyrl-RS"/>
              </w:rPr>
            </w:pPr>
            <w:r w:rsidRPr="00433B85">
              <w:rPr>
                <w:rFonts w:cs="Arial"/>
                <w:lang w:val="sr-Cyrl-RS"/>
              </w:rPr>
              <w:t>8.</w:t>
            </w:r>
          </w:p>
        </w:tc>
        <w:tc>
          <w:tcPr>
            <w:tcW w:w="7574" w:type="dxa"/>
          </w:tcPr>
          <w:p w14:paraId="33944C44" w14:textId="77777777" w:rsidR="00C62AA7" w:rsidRPr="00433B85" w:rsidRDefault="00C62AA7" w:rsidP="004C3B38">
            <w:pPr>
              <w:tabs>
                <w:tab w:val="left" w:pos="360"/>
                <w:tab w:val="left" w:pos="567"/>
                <w:tab w:val="right" w:leader="dot" w:pos="9639"/>
              </w:tabs>
              <w:rPr>
                <w:rFonts w:cs="Arial"/>
                <w:lang w:val="sr-Cyrl-RS"/>
              </w:rPr>
            </w:pPr>
            <w:r w:rsidRPr="00433B85">
              <w:rPr>
                <w:rFonts w:cs="Arial"/>
                <w:lang w:val="sr-Cyrl-RS"/>
              </w:rPr>
              <w:t>Модел уговора</w:t>
            </w:r>
          </w:p>
        </w:tc>
        <w:tc>
          <w:tcPr>
            <w:tcW w:w="810" w:type="dxa"/>
          </w:tcPr>
          <w:p w14:paraId="5B3EAB09" w14:textId="63332D60" w:rsidR="00C62AA7" w:rsidRPr="00433B85" w:rsidRDefault="00433B85" w:rsidP="00257F0D">
            <w:pPr>
              <w:tabs>
                <w:tab w:val="left" w:pos="360"/>
                <w:tab w:val="left" w:pos="567"/>
                <w:tab w:val="right" w:leader="dot" w:pos="9639"/>
              </w:tabs>
              <w:jc w:val="center"/>
              <w:rPr>
                <w:rFonts w:cs="Arial"/>
                <w:lang w:val="sr-Latn-RS"/>
              </w:rPr>
            </w:pPr>
            <w:r w:rsidRPr="00433B85">
              <w:rPr>
                <w:rFonts w:cs="Arial"/>
                <w:lang w:val="sr-Latn-RS"/>
              </w:rPr>
              <w:t>7</w:t>
            </w:r>
            <w:r w:rsidR="00257F0D">
              <w:rPr>
                <w:rFonts w:cs="Arial"/>
                <w:lang w:val="sr-Latn-RS"/>
              </w:rPr>
              <w:t>5</w:t>
            </w:r>
          </w:p>
        </w:tc>
      </w:tr>
    </w:tbl>
    <w:p w14:paraId="0C2FC074" w14:textId="77777777" w:rsidR="009D3699" w:rsidRPr="00433B85" w:rsidRDefault="009D3699" w:rsidP="000C50A0">
      <w:pPr>
        <w:pStyle w:val="BodyText"/>
        <w:spacing w:before="0"/>
        <w:rPr>
          <w:rFonts w:cs="Arial"/>
          <w:b/>
          <w:spacing w:val="80"/>
          <w:sz w:val="22"/>
          <w:szCs w:val="22"/>
          <w:highlight w:val="yellow"/>
        </w:rPr>
      </w:pPr>
    </w:p>
    <w:p w14:paraId="1EF6E07C" w14:textId="07E7CB39" w:rsidR="00F5264D" w:rsidRPr="0036324F" w:rsidRDefault="00C53AC6" w:rsidP="00C53AC6">
      <w:pPr>
        <w:jc w:val="right"/>
        <w:rPr>
          <w:rFonts w:cs="Arial"/>
          <w:bCs/>
          <w:noProof/>
          <w:lang w:val="sr-Latn-RS"/>
        </w:rPr>
      </w:pPr>
      <w:r w:rsidRPr="00433B85">
        <w:rPr>
          <w:rFonts w:cs="Arial"/>
          <w:bCs/>
          <w:noProof/>
          <w:lang w:val="sr-Cyrl-CS"/>
        </w:rPr>
        <w:t xml:space="preserve">Укупан број страна документације: </w:t>
      </w:r>
      <w:r w:rsidR="0036324F">
        <w:rPr>
          <w:rFonts w:cs="Arial"/>
          <w:bCs/>
          <w:noProof/>
          <w:lang w:val="sr-Latn-RS"/>
        </w:rPr>
        <w:t>8</w:t>
      </w:r>
      <w:r w:rsidR="00257F0D">
        <w:rPr>
          <w:rFonts w:cs="Arial"/>
          <w:bCs/>
          <w:noProof/>
          <w:lang w:val="sr-Latn-RS"/>
        </w:rPr>
        <w:t>5</w:t>
      </w:r>
    </w:p>
    <w:p w14:paraId="559E7DF5" w14:textId="77777777" w:rsidR="00506D6F" w:rsidRPr="00506D6F" w:rsidRDefault="00506D6F" w:rsidP="00C53AC6">
      <w:pPr>
        <w:jc w:val="right"/>
        <w:rPr>
          <w:rFonts w:cs="Arial"/>
          <w:lang w:val="sr-Cyrl-RS"/>
        </w:rPr>
      </w:pPr>
    </w:p>
    <w:p w14:paraId="000EAD52" w14:textId="77777777" w:rsidR="001853E1" w:rsidRPr="00433B85" w:rsidRDefault="001853E1" w:rsidP="000C50A0">
      <w:pPr>
        <w:pStyle w:val="BodyText"/>
        <w:spacing w:before="0"/>
        <w:rPr>
          <w:rFonts w:cs="Arial"/>
          <w:sz w:val="22"/>
          <w:szCs w:val="22"/>
        </w:rPr>
      </w:pPr>
    </w:p>
    <w:p w14:paraId="4E1BE613" w14:textId="77777777" w:rsidR="00FA0E61" w:rsidRPr="002C74A4" w:rsidRDefault="00473AD5" w:rsidP="008E1014">
      <w:pPr>
        <w:pStyle w:val="Heading10"/>
        <w:numPr>
          <w:ilvl w:val="0"/>
          <w:numId w:val="14"/>
        </w:numPr>
        <w:rPr>
          <w:rFonts w:cs="Arial"/>
          <w:lang w:val="sr-Cyrl-RS"/>
        </w:rPr>
      </w:pPr>
      <w:r w:rsidRPr="00433B85">
        <w:rPr>
          <w:rFonts w:cs="Arial"/>
          <w:lang w:val="ru-RU"/>
        </w:rPr>
        <w:br w:type="page"/>
      </w:r>
      <w:bookmarkStart w:id="13" w:name="_Toc430335136"/>
      <w:bookmarkStart w:id="14" w:name="_Toc442559876"/>
      <w:bookmarkStart w:id="15" w:name="_Toc427817447"/>
      <w:r w:rsidR="00FA0E61" w:rsidRPr="002C74A4">
        <w:rPr>
          <w:rFonts w:cs="Arial"/>
        </w:rPr>
        <w:lastRenderedPageBreak/>
        <w:t>ОПШТИ ПОДАЦИ О ЈАВНОЈ НАБАВЦИ</w:t>
      </w:r>
      <w:bookmarkEnd w:id="13"/>
      <w:bookmarkEnd w:id="14"/>
    </w:p>
    <w:p w14:paraId="201ACE2D" w14:textId="0D60A739" w:rsidR="004276AD" w:rsidRPr="002C74A4" w:rsidRDefault="004276AD" w:rsidP="002E12CC">
      <w:pPr>
        <w:tabs>
          <w:tab w:val="left" w:pos="1134"/>
        </w:tabs>
        <w:rPr>
          <w:rFonts w:cs="Arial"/>
          <w:lang w:eastAsia="ar-SA"/>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080"/>
      </w:tblGrid>
      <w:tr w:rsidR="00846F95" w:rsidRPr="002C74A4" w14:paraId="392DBBA6" w14:textId="77777777" w:rsidTr="002854E6">
        <w:tc>
          <w:tcPr>
            <w:tcW w:w="1985" w:type="dxa"/>
            <w:shd w:val="clear" w:color="auto" w:fill="auto"/>
          </w:tcPr>
          <w:p w14:paraId="093D6C20" w14:textId="77777777" w:rsidR="002E12CC" w:rsidRPr="002C74A4" w:rsidRDefault="002E12CC" w:rsidP="004A6AF6">
            <w:pPr>
              <w:autoSpaceDE w:val="0"/>
              <w:autoSpaceDN w:val="0"/>
              <w:adjustRightInd w:val="0"/>
              <w:rPr>
                <w:rFonts w:eastAsia="TimesNewRomanPSMT" w:cs="Arial"/>
                <w:bCs/>
              </w:rPr>
            </w:pPr>
          </w:p>
          <w:p w14:paraId="1469B2A3" w14:textId="77777777" w:rsidR="004276AD" w:rsidRPr="002C74A4" w:rsidRDefault="004276AD" w:rsidP="00E42275">
            <w:pPr>
              <w:autoSpaceDE w:val="0"/>
              <w:autoSpaceDN w:val="0"/>
              <w:adjustRightInd w:val="0"/>
              <w:jc w:val="center"/>
              <w:rPr>
                <w:rFonts w:eastAsia="TimesNewRomanPSMT" w:cs="Arial"/>
                <w:bCs/>
              </w:rPr>
            </w:pPr>
            <w:r w:rsidRPr="002C74A4">
              <w:rPr>
                <w:rFonts w:eastAsia="TimesNewRomanPSMT" w:cs="Arial"/>
                <w:bCs/>
              </w:rPr>
              <w:t>Назив и адреса Наручиоца</w:t>
            </w:r>
          </w:p>
        </w:tc>
        <w:tc>
          <w:tcPr>
            <w:tcW w:w="8080" w:type="dxa"/>
            <w:shd w:val="clear" w:color="auto" w:fill="auto"/>
          </w:tcPr>
          <w:p w14:paraId="35F6D4BB" w14:textId="77777777" w:rsidR="004276AD" w:rsidRPr="002C74A4" w:rsidRDefault="004276AD" w:rsidP="004276AD">
            <w:pPr>
              <w:suppressAutoHyphens/>
              <w:spacing w:line="100" w:lineRule="atLeast"/>
              <w:jc w:val="center"/>
              <w:rPr>
                <w:rFonts w:cs="Arial"/>
              </w:rPr>
            </w:pPr>
            <w:r w:rsidRPr="002C74A4">
              <w:rPr>
                <w:rFonts w:cs="Arial"/>
              </w:rPr>
              <w:t>Јавно предузеће „Електропривреда Србије“ Београд,</w:t>
            </w:r>
          </w:p>
          <w:p w14:paraId="594BE8A4" w14:textId="35D39B97" w:rsidR="004276AD" w:rsidRPr="002C74A4" w:rsidRDefault="0069451E" w:rsidP="004276AD">
            <w:pPr>
              <w:suppressAutoHyphens/>
              <w:spacing w:line="100" w:lineRule="atLeast"/>
              <w:jc w:val="center"/>
              <w:rPr>
                <w:rFonts w:cs="Arial"/>
              </w:rPr>
            </w:pPr>
            <w:r w:rsidRPr="002C74A4">
              <w:rPr>
                <w:rFonts w:cs="Arial"/>
                <w:lang w:val="sr-Cyrl-RS"/>
              </w:rPr>
              <w:t>Балканска 13</w:t>
            </w:r>
            <w:r w:rsidR="004276AD" w:rsidRPr="002C74A4">
              <w:rPr>
                <w:rFonts w:cs="Arial"/>
              </w:rPr>
              <w:t>, 11000 Београд</w:t>
            </w:r>
          </w:p>
          <w:p w14:paraId="2AE92B21" w14:textId="77777777" w:rsidR="004A6AF6" w:rsidRPr="002C74A4" w:rsidRDefault="00E42275" w:rsidP="004A6AF6">
            <w:pPr>
              <w:suppressAutoHyphens/>
              <w:spacing w:line="100" w:lineRule="atLeast"/>
              <w:jc w:val="center"/>
              <w:rPr>
                <w:rFonts w:cs="Arial"/>
                <w:lang w:val="sr-Cyrl-RS"/>
              </w:rPr>
            </w:pPr>
            <w:r w:rsidRPr="002C74A4">
              <w:rPr>
                <w:rFonts w:cs="Arial"/>
                <w:lang w:val="sr-Cyrl-RS"/>
              </w:rPr>
              <w:t xml:space="preserve">Огранак РБ Колубара, </w:t>
            </w:r>
            <w:r w:rsidR="00766437" w:rsidRPr="002C74A4">
              <w:rPr>
                <w:rFonts w:cs="Arial"/>
                <w:lang w:val="sr-Cyrl-RS"/>
              </w:rPr>
              <w:t xml:space="preserve">Светог Саве 1, </w:t>
            </w:r>
            <w:r w:rsidR="00712185" w:rsidRPr="002C74A4">
              <w:rPr>
                <w:rFonts w:cs="Arial"/>
                <w:lang w:val="sr-Cyrl-RS"/>
              </w:rPr>
              <w:t xml:space="preserve">11550 </w:t>
            </w:r>
            <w:r w:rsidR="00766437" w:rsidRPr="002C74A4">
              <w:rPr>
                <w:rFonts w:cs="Arial"/>
                <w:lang w:val="sr-Cyrl-RS"/>
              </w:rPr>
              <w:t>Лазаревац</w:t>
            </w:r>
          </w:p>
          <w:p w14:paraId="482E743A" w14:textId="4E2868E1" w:rsidR="002E12CC" w:rsidRPr="002C74A4" w:rsidRDefault="00D13ED0" w:rsidP="004A6AF6">
            <w:pPr>
              <w:suppressAutoHyphens/>
              <w:spacing w:line="100" w:lineRule="atLeast"/>
              <w:jc w:val="center"/>
              <w:rPr>
                <w:rFonts w:cs="Arial"/>
                <w:lang w:val="sr-Cyrl-RS"/>
              </w:rPr>
            </w:pPr>
            <w:r w:rsidRPr="002C74A4">
              <w:rPr>
                <w:rFonts w:cs="Arial"/>
                <w:lang w:val="sr-Cyrl-RS"/>
              </w:rPr>
              <w:t xml:space="preserve"> </w:t>
            </w:r>
          </w:p>
        </w:tc>
      </w:tr>
      <w:tr w:rsidR="00846F95" w:rsidRPr="002C74A4" w14:paraId="406EDEA6" w14:textId="77777777" w:rsidTr="002854E6">
        <w:tc>
          <w:tcPr>
            <w:tcW w:w="1985" w:type="dxa"/>
            <w:shd w:val="clear" w:color="auto" w:fill="auto"/>
            <w:vAlign w:val="center"/>
          </w:tcPr>
          <w:p w14:paraId="2A849C55" w14:textId="77777777" w:rsidR="004276AD" w:rsidRPr="002C74A4" w:rsidRDefault="004276AD" w:rsidP="00E42275">
            <w:pPr>
              <w:autoSpaceDE w:val="0"/>
              <w:autoSpaceDN w:val="0"/>
              <w:adjustRightInd w:val="0"/>
              <w:jc w:val="center"/>
              <w:rPr>
                <w:rFonts w:eastAsia="TimesNewRomanPSMT" w:cs="Arial"/>
                <w:bCs/>
              </w:rPr>
            </w:pPr>
            <w:r w:rsidRPr="002C74A4">
              <w:rPr>
                <w:rFonts w:eastAsia="TimesNewRomanPSMT" w:cs="Arial"/>
                <w:bCs/>
              </w:rPr>
              <w:t>Интернет страница Наручиоца</w:t>
            </w:r>
          </w:p>
        </w:tc>
        <w:tc>
          <w:tcPr>
            <w:tcW w:w="8080" w:type="dxa"/>
            <w:shd w:val="clear" w:color="auto" w:fill="auto"/>
            <w:vAlign w:val="center"/>
          </w:tcPr>
          <w:p w14:paraId="6B6FF09E" w14:textId="7A6B927F" w:rsidR="002E12CC" w:rsidRPr="002C74A4" w:rsidRDefault="002823A6" w:rsidP="00E42275">
            <w:pPr>
              <w:autoSpaceDE w:val="0"/>
              <w:autoSpaceDN w:val="0"/>
              <w:adjustRightInd w:val="0"/>
              <w:jc w:val="center"/>
              <w:rPr>
                <w:rFonts w:eastAsia="TimesNewRomanPSMT" w:cs="Arial"/>
                <w:bCs/>
                <w:lang w:val="sr-Cyrl-RS"/>
              </w:rPr>
            </w:pPr>
            <w:r w:rsidRPr="002C74A4">
              <w:t>www.rbkolubara.rs</w:t>
            </w:r>
            <w:hyperlink r:id="rId165" w:history="1"/>
          </w:p>
        </w:tc>
      </w:tr>
      <w:tr w:rsidR="00846F95" w:rsidRPr="002C74A4" w14:paraId="2FD8AC57" w14:textId="77777777" w:rsidTr="002854E6">
        <w:tc>
          <w:tcPr>
            <w:tcW w:w="1985" w:type="dxa"/>
            <w:shd w:val="clear" w:color="auto" w:fill="auto"/>
            <w:vAlign w:val="center"/>
          </w:tcPr>
          <w:p w14:paraId="78606CE1" w14:textId="77777777" w:rsidR="004276AD" w:rsidRPr="002C74A4" w:rsidRDefault="004276AD" w:rsidP="00E42275">
            <w:pPr>
              <w:autoSpaceDE w:val="0"/>
              <w:autoSpaceDN w:val="0"/>
              <w:adjustRightInd w:val="0"/>
              <w:jc w:val="center"/>
              <w:rPr>
                <w:rFonts w:eastAsia="TimesNewRomanPSMT" w:cs="Arial"/>
                <w:bCs/>
              </w:rPr>
            </w:pPr>
            <w:r w:rsidRPr="002C74A4">
              <w:rPr>
                <w:rFonts w:eastAsia="TimesNewRomanPSMT" w:cs="Arial"/>
                <w:bCs/>
              </w:rPr>
              <w:t>Врста поступка</w:t>
            </w:r>
          </w:p>
        </w:tc>
        <w:tc>
          <w:tcPr>
            <w:tcW w:w="8080" w:type="dxa"/>
            <w:shd w:val="clear" w:color="auto" w:fill="auto"/>
            <w:vAlign w:val="center"/>
          </w:tcPr>
          <w:p w14:paraId="263DE721" w14:textId="77777777" w:rsidR="004276AD" w:rsidRPr="002C74A4" w:rsidRDefault="004276AD" w:rsidP="00D34466">
            <w:pPr>
              <w:autoSpaceDE w:val="0"/>
              <w:autoSpaceDN w:val="0"/>
              <w:adjustRightInd w:val="0"/>
              <w:jc w:val="center"/>
              <w:rPr>
                <w:rFonts w:eastAsia="TimesNewRomanPSMT" w:cs="Arial"/>
                <w:bCs/>
                <w:lang w:val="sr-Cyrl-RS"/>
              </w:rPr>
            </w:pPr>
            <w:r w:rsidRPr="002C74A4">
              <w:rPr>
                <w:rFonts w:eastAsia="TimesNewRomanPSMT" w:cs="Arial"/>
                <w:bCs/>
              </w:rPr>
              <w:t xml:space="preserve">   </w:t>
            </w:r>
            <w:r w:rsidR="00D34466" w:rsidRPr="002C74A4">
              <w:rPr>
                <w:rFonts w:eastAsia="TimesNewRomanPSMT" w:cs="Arial"/>
                <w:bCs/>
                <w:lang w:val="sr-Cyrl-RS"/>
              </w:rPr>
              <w:t>Отворени поступак</w:t>
            </w:r>
          </w:p>
        </w:tc>
      </w:tr>
      <w:tr w:rsidR="002C74A4" w:rsidRPr="002C74A4" w14:paraId="4F6C505E" w14:textId="77777777" w:rsidTr="002854E6">
        <w:trPr>
          <w:trHeight w:val="575"/>
        </w:trPr>
        <w:tc>
          <w:tcPr>
            <w:tcW w:w="1985" w:type="dxa"/>
            <w:shd w:val="clear" w:color="auto" w:fill="auto"/>
            <w:vAlign w:val="center"/>
          </w:tcPr>
          <w:p w14:paraId="265846CC" w14:textId="77777777" w:rsidR="004276AD" w:rsidRPr="002C74A4" w:rsidRDefault="004276AD" w:rsidP="00E42275">
            <w:pPr>
              <w:autoSpaceDE w:val="0"/>
              <w:autoSpaceDN w:val="0"/>
              <w:adjustRightInd w:val="0"/>
              <w:jc w:val="center"/>
              <w:rPr>
                <w:rFonts w:eastAsia="TimesNewRomanPSMT" w:cs="Arial"/>
                <w:bCs/>
              </w:rPr>
            </w:pPr>
            <w:r w:rsidRPr="002C74A4">
              <w:rPr>
                <w:rFonts w:eastAsia="TimesNewRomanPSMT" w:cs="Arial"/>
                <w:bCs/>
              </w:rPr>
              <w:t>Предмет јавне набавке</w:t>
            </w:r>
          </w:p>
        </w:tc>
        <w:tc>
          <w:tcPr>
            <w:tcW w:w="8080" w:type="dxa"/>
            <w:shd w:val="clear" w:color="auto" w:fill="auto"/>
          </w:tcPr>
          <w:p w14:paraId="23A0B4A3" w14:textId="77777777" w:rsidR="00E42275" w:rsidRPr="002C74A4" w:rsidRDefault="004276AD" w:rsidP="002E12CC">
            <w:pPr>
              <w:pStyle w:val="Heading10"/>
              <w:jc w:val="center"/>
              <w:rPr>
                <w:rFonts w:cs="Arial"/>
                <w:b w:val="0"/>
                <w:lang w:val="sr-Cyrl-RS"/>
              </w:rPr>
            </w:pPr>
            <w:bookmarkStart w:id="16" w:name="_Toc442559877"/>
            <w:r w:rsidRPr="002C74A4">
              <w:rPr>
                <w:rFonts w:cs="Arial"/>
                <w:b w:val="0"/>
              </w:rPr>
              <w:t>Набавка добара:</w:t>
            </w:r>
          </w:p>
          <w:bookmarkEnd w:id="16"/>
          <w:p w14:paraId="5FB4F1AA" w14:textId="77777777" w:rsidR="002C74A4" w:rsidRPr="002C74A4" w:rsidRDefault="002C74A4" w:rsidP="002C74A4">
            <w:pPr>
              <w:spacing w:after="200" w:line="276" w:lineRule="auto"/>
              <w:ind w:left="-360" w:right="-14"/>
              <w:contextualSpacing/>
              <w:jc w:val="center"/>
              <w:rPr>
                <w:rFonts w:eastAsia="Calibri" w:cs="Arial"/>
                <w:b/>
                <w:lang w:val="sr-Cyrl-RS"/>
              </w:rPr>
            </w:pPr>
            <w:r w:rsidRPr="002C74A4">
              <w:rPr>
                <w:rFonts w:eastAsia="Calibri" w:cs="Arial"/>
                <w:b/>
                <w:lang w:val="sr-Cyrl-RS"/>
              </w:rPr>
              <w:t>„Делови и опрема за хидроцилиндре“</w:t>
            </w:r>
          </w:p>
          <w:p w14:paraId="665B161D" w14:textId="769F7E15" w:rsidR="004276AD" w:rsidRPr="002C74A4" w:rsidRDefault="004276AD" w:rsidP="002C74A4">
            <w:pPr>
              <w:ind w:right="-14"/>
              <w:rPr>
                <w:rFonts w:cs="Arial"/>
                <w:lang w:val="sr-Latn-RS"/>
              </w:rPr>
            </w:pPr>
          </w:p>
        </w:tc>
      </w:tr>
      <w:tr w:rsidR="00846F95" w:rsidRPr="00FA267D" w14:paraId="4965A7B5" w14:textId="77777777" w:rsidTr="007862A4">
        <w:trPr>
          <w:trHeight w:val="995"/>
        </w:trPr>
        <w:tc>
          <w:tcPr>
            <w:tcW w:w="1985" w:type="dxa"/>
            <w:shd w:val="clear" w:color="auto" w:fill="auto"/>
            <w:vAlign w:val="center"/>
          </w:tcPr>
          <w:p w14:paraId="7890078F" w14:textId="49E502B4" w:rsidR="002E12CC" w:rsidRPr="00846F95" w:rsidRDefault="002E12CC" w:rsidP="007862A4">
            <w:pPr>
              <w:autoSpaceDE w:val="0"/>
              <w:autoSpaceDN w:val="0"/>
              <w:adjustRightInd w:val="0"/>
              <w:jc w:val="center"/>
              <w:rPr>
                <w:rFonts w:eastAsia="TimesNewRomanPSMT" w:cs="Arial"/>
                <w:bCs/>
                <w:color w:val="FF0000"/>
              </w:rPr>
            </w:pPr>
            <w:r w:rsidRPr="002C74A4">
              <w:rPr>
                <w:rFonts w:cs="Arial"/>
              </w:rPr>
              <w:t>Опис сваке партије</w:t>
            </w:r>
          </w:p>
        </w:tc>
        <w:tc>
          <w:tcPr>
            <w:tcW w:w="8080" w:type="dxa"/>
            <w:shd w:val="clear" w:color="auto" w:fill="auto"/>
            <w:vAlign w:val="center"/>
          </w:tcPr>
          <w:p w14:paraId="2A4F35B9" w14:textId="26B22D95" w:rsidR="002C74A4" w:rsidRPr="002C74A4" w:rsidRDefault="002C74A4" w:rsidP="002C74A4">
            <w:pPr>
              <w:rPr>
                <w:rFonts w:cs="Arial"/>
                <w:lang w:val="ru-RU"/>
              </w:rPr>
            </w:pPr>
            <w:r>
              <w:rPr>
                <w:rFonts w:cs="Arial"/>
              </w:rPr>
              <w:t xml:space="preserve">Jавна </w:t>
            </w:r>
            <w:r w:rsidR="001F291B" w:rsidRPr="002C74A4">
              <w:rPr>
                <w:rFonts w:cs="Arial"/>
              </w:rPr>
              <w:t xml:space="preserve">набавка </w:t>
            </w:r>
            <w:r w:rsidR="002E12CC" w:rsidRPr="002C74A4">
              <w:rPr>
                <w:rFonts w:cs="Arial"/>
              </w:rPr>
              <w:t xml:space="preserve">обликована </w:t>
            </w:r>
            <w:r w:rsidRPr="002C74A4">
              <w:rPr>
                <w:rFonts w:cs="Arial"/>
                <w:lang w:val="sr-Cyrl-RS"/>
              </w:rPr>
              <w:t>у 9 (словима: девет)</w:t>
            </w:r>
            <w:r w:rsidR="007862A4" w:rsidRPr="002C74A4">
              <w:rPr>
                <w:rFonts w:cs="Arial"/>
                <w:lang w:val="sr-Cyrl-RS"/>
              </w:rPr>
              <w:t xml:space="preserve"> партија</w:t>
            </w:r>
            <w:r w:rsidR="001F291B" w:rsidRPr="002C74A4">
              <w:rPr>
                <w:rFonts w:cs="Arial"/>
              </w:rPr>
              <w:br/>
            </w:r>
          </w:p>
          <w:p w14:paraId="3BCCBA45" w14:textId="77777777" w:rsidR="002C74A4" w:rsidRPr="002C74A4" w:rsidRDefault="002C74A4" w:rsidP="002C74A4">
            <w:pPr>
              <w:spacing w:before="0"/>
              <w:rPr>
                <w:rFonts w:cs="Arial"/>
                <w:lang w:val="ru-RU"/>
              </w:rPr>
            </w:pPr>
          </w:p>
          <w:p w14:paraId="44899BE8" w14:textId="055D0AA6" w:rsidR="002C74A4" w:rsidRPr="002C74A4" w:rsidRDefault="002C74A4" w:rsidP="002C74A4">
            <w:pPr>
              <w:spacing w:before="0"/>
              <w:rPr>
                <w:rFonts w:cs="Arial"/>
                <w:b/>
                <w:lang w:val="sr-Cyrl-RS"/>
              </w:rPr>
            </w:pPr>
            <w:r w:rsidRPr="00546C58">
              <w:rPr>
                <w:rFonts w:cs="Arial"/>
                <w:b/>
                <w:u w:val="single"/>
                <w:lang w:val="ru-RU"/>
              </w:rPr>
              <w:t>Партија 1.</w:t>
            </w:r>
            <w:r w:rsidRPr="002C74A4">
              <w:rPr>
                <w:rFonts w:cs="Arial"/>
                <w:b/>
                <w:lang w:val="sr-Cyrl-RS"/>
              </w:rPr>
              <w:t xml:space="preserve">  Заптивке ППТ</w:t>
            </w:r>
            <w:r w:rsidRPr="002C74A4">
              <w:rPr>
                <w:rFonts w:cs="Arial"/>
                <w:lang w:val="sr-Latn-RS"/>
              </w:rPr>
              <w:t xml:space="preserve"> </w:t>
            </w:r>
          </w:p>
          <w:p w14:paraId="30167BC4" w14:textId="77777777" w:rsidR="002C74A4" w:rsidRPr="002C74A4" w:rsidRDefault="002C74A4" w:rsidP="002C74A4">
            <w:pPr>
              <w:spacing w:before="0"/>
              <w:rPr>
                <w:rFonts w:cs="Arial"/>
                <w:b/>
                <w:lang w:val="sr-Cyrl-CS"/>
              </w:rPr>
            </w:pPr>
          </w:p>
          <w:p w14:paraId="08732C61" w14:textId="754F7C36" w:rsidR="002C74A4" w:rsidRPr="002C74A4" w:rsidRDefault="002C74A4" w:rsidP="002C74A4">
            <w:pPr>
              <w:spacing w:before="0"/>
              <w:rPr>
                <w:rFonts w:cs="Arial"/>
                <w:b/>
                <w:lang w:val="sr-Cyrl-CS"/>
              </w:rPr>
            </w:pPr>
            <w:r w:rsidRPr="002C74A4">
              <w:rPr>
                <w:rFonts w:cs="Arial"/>
                <w:b/>
                <w:u w:val="single"/>
                <w:lang w:val="sr-Cyrl-CS"/>
              </w:rPr>
              <w:t>Партија 2.</w:t>
            </w:r>
            <w:r w:rsidRPr="002C74A4">
              <w:rPr>
                <w:rFonts w:cs="Arial"/>
                <w:b/>
                <w:lang w:val="sr-Cyrl-CS"/>
              </w:rPr>
              <w:t xml:space="preserve">  Комплети заптивни хидрауличних система Montanhydraulik</w:t>
            </w:r>
          </w:p>
          <w:p w14:paraId="4AA3A59A" w14:textId="77777777" w:rsidR="002C74A4" w:rsidRPr="002C74A4" w:rsidRDefault="002C74A4" w:rsidP="002C74A4">
            <w:pPr>
              <w:spacing w:before="0"/>
              <w:rPr>
                <w:rFonts w:cs="Arial"/>
                <w:b/>
                <w:lang w:val="sr-Cyrl-CS"/>
              </w:rPr>
            </w:pPr>
          </w:p>
          <w:p w14:paraId="4F69C5B8" w14:textId="51B28F8D" w:rsidR="002C74A4" w:rsidRPr="002C74A4" w:rsidRDefault="002C74A4" w:rsidP="002C74A4">
            <w:pPr>
              <w:spacing w:before="0"/>
              <w:rPr>
                <w:rFonts w:cs="Arial"/>
                <w:lang w:val="sr-Cyrl-RS"/>
              </w:rPr>
            </w:pPr>
            <w:r w:rsidRPr="00546C58">
              <w:rPr>
                <w:rFonts w:cs="Arial"/>
                <w:b/>
                <w:u w:val="single"/>
                <w:lang w:val="sr-Cyrl-CS"/>
              </w:rPr>
              <w:t>Партија 3.</w:t>
            </w:r>
            <w:r w:rsidRPr="00546C58">
              <w:rPr>
                <w:rFonts w:cs="Arial"/>
                <w:b/>
                <w:lang w:val="sr-Cyrl-CS"/>
              </w:rPr>
              <w:t xml:space="preserve"> Хидраулични цилиндри и комплети заптивни хидрауличних цилиндара </w:t>
            </w:r>
            <w:r w:rsidRPr="002C74A4">
              <w:rPr>
                <w:rFonts w:cs="Arial"/>
                <w:b/>
              </w:rPr>
              <w:t>Bosch</w:t>
            </w:r>
            <w:r w:rsidRPr="00546C58">
              <w:rPr>
                <w:rFonts w:cs="Arial"/>
                <w:b/>
                <w:lang w:val="sr-Cyrl-CS"/>
              </w:rPr>
              <w:t xml:space="preserve"> </w:t>
            </w:r>
            <w:r w:rsidRPr="002C74A4">
              <w:rPr>
                <w:rFonts w:cs="Arial"/>
                <w:b/>
              </w:rPr>
              <w:t>Rexroth</w:t>
            </w:r>
            <w:r w:rsidRPr="00546C58">
              <w:rPr>
                <w:rFonts w:cs="Arial"/>
                <w:b/>
                <w:lang w:val="sr-Cyrl-CS"/>
              </w:rPr>
              <w:t xml:space="preserve"> </w:t>
            </w:r>
            <w:r w:rsidRPr="002C74A4">
              <w:rPr>
                <w:rFonts w:cs="Arial"/>
                <w:b/>
              </w:rPr>
              <w:t>Group</w:t>
            </w:r>
            <w:r w:rsidRPr="002C74A4">
              <w:rPr>
                <w:rFonts w:cs="Arial"/>
                <w:lang w:val="sr-Cyrl-RS"/>
              </w:rPr>
              <w:t xml:space="preserve"> </w:t>
            </w:r>
          </w:p>
          <w:p w14:paraId="0314D07A" w14:textId="77777777" w:rsidR="002C74A4" w:rsidRPr="00546C58" w:rsidRDefault="002C74A4" w:rsidP="002C74A4">
            <w:pPr>
              <w:spacing w:before="0"/>
              <w:rPr>
                <w:rFonts w:cs="Arial"/>
                <w:b/>
                <w:lang w:val="sr-Cyrl-CS"/>
              </w:rPr>
            </w:pPr>
          </w:p>
          <w:p w14:paraId="6774508D" w14:textId="0C8D2DC1" w:rsidR="002C74A4" w:rsidRPr="00385CD3" w:rsidRDefault="002C74A4" w:rsidP="00FA58BD">
            <w:pPr>
              <w:spacing w:before="0"/>
              <w:rPr>
                <w:rFonts w:cs="Arial"/>
                <w:b/>
                <w:color w:val="FF0000"/>
                <w:lang w:val="sr-Cyrl-RS"/>
              </w:rPr>
            </w:pPr>
            <w:r w:rsidRPr="00546C58">
              <w:rPr>
                <w:rFonts w:cs="Arial"/>
                <w:b/>
                <w:u w:val="single"/>
                <w:lang w:val="sr-Cyrl-CS"/>
              </w:rPr>
              <w:t>Партија</w:t>
            </w:r>
            <w:r w:rsidR="00FA58BD">
              <w:rPr>
                <w:rFonts w:cs="Arial"/>
                <w:b/>
                <w:u w:val="single"/>
                <w:lang w:val="sr-Cyrl-RS"/>
              </w:rPr>
              <w:t xml:space="preserve"> </w:t>
            </w:r>
            <w:r w:rsidRPr="00546C58">
              <w:rPr>
                <w:rFonts w:cs="Arial"/>
                <w:b/>
                <w:u w:val="single"/>
                <w:lang w:val="sr-Cyrl-CS"/>
              </w:rPr>
              <w:t>4</w:t>
            </w:r>
            <w:r w:rsidRPr="002C74A4">
              <w:rPr>
                <w:rFonts w:cs="Arial"/>
                <w:b/>
                <w:u w:val="single"/>
                <w:lang w:val="sr-Cyrl-RS"/>
              </w:rPr>
              <w:t>.</w:t>
            </w:r>
            <w:r w:rsidRPr="002C74A4">
              <w:rPr>
                <w:rFonts w:cs="Arial"/>
                <w:b/>
                <w:lang w:val="sr-Cyrl-RS"/>
              </w:rPr>
              <w:t xml:space="preserve"> Комплети заптивни хидрауличних цилиндара DEMI, Chasterton</w:t>
            </w:r>
            <w:r w:rsidRPr="002C74A4">
              <w:rPr>
                <w:rFonts w:cs="Arial"/>
                <w:b/>
                <w:lang w:val="sr-Latn-RS"/>
              </w:rPr>
              <w:t xml:space="preserve"> </w:t>
            </w:r>
          </w:p>
          <w:p w14:paraId="2A8D9F34" w14:textId="77777777" w:rsidR="0083392B" w:rsidRPr="002C74A4" w:rsidRDefault="0083392B" w:rsidP="00FA58BD">
            <w:pPr>
              <w:spacing w:before="0"/>
              <w:rPr>
                <w:rFonts w:cs="Arial"/>
                <w:b/>
                <w:lang w:val="sr-Cyrl-RS"/>
              </w:rPr>
            </w:pPr>
          </w:p>
          <w:p w14:paraId="226F056A" w14:textId="6996E1D2" w:rsidR="002C74A4" w:rsidRPr="002C74A4" w:rsidRDefault="002C74A4" w:rsidP="002C74A4">
            <w:pPr>
              <w:spacing w:before="0"/>
              <w:rPr>
                <w:rFonts w:cs="Arial"/>
                <w:b/>
                <w:lang w:val="sr-Cyrl-RS"/>
              </w:rPr>
            </w:pPr>
            <w:r w:rsidRPr="002C74A4">
              <w:rPr>
                <w:rFonts w:cs="Arial"/>
                <w:b/>
                <w:u w:val="single"/>
                <w:lang w:val="sr-Cyrl-CS"/>
              </w:rPr>
              <w:t xml:space="preserve">Партија </w:t>
            </w:r>
            <w:r w:rsidRPr="002C74A4">
              <w:rPr>
                <w:rFonts w:cs="Arial"/>
                <w:b/>
                <w:u w:val="single"/>
                <w:lang w:val="sr-Latn-RS"/>
              </w:rPr>
              <w:t>5</w:t>
            </w:r>
            <w:r w:rsidRPr="002C74A4">
              <w:rPr>
                <w:rFonts w:cs="Arial"/>
                <w:b/>
                <w:u w:val="single"/>
                <w:lang w:val="sr-Cyrl-RS"/>
              </w:rPr>
              <w:t xml:space="preserve">. </w:t>
            </w:r>
            <w:r w:rsidRPr="002C74A4">
              <w:rPr>
                <w:rFonts w:cs="Arial"/>
                <w:b/>
                <w:lang w:val="sr-Cyrl-CS"/>
              </w:rPr>
              <w:t>Комплети заптивни хидрауличних цилиндара Dego Hydraulik</w:t>
            </w:r>
            <w:r w:rsidRPr="002C74A4">
              <w:rPr>
                <w:rFonts w:cs="Arial"/>
                <w:lang w:val="sr-Cyrl-RS"/>
              </w:rPr>
              <w:t xml:space="preserve">, </w:t>
            </w:r>
          </w:p>
          <w:p w14:paraId="508E8F64" w14:textId="77777777" w:rsidR="002C74A4" w:rsidRPr="00546C58" w:rsidRDefault="002C74A4" w:rsidP="002C74A4">
            <w:pPr>
              <w:spacing w:before="0"/>
              <w:rPr>
                <w:rFonts w:cs="Arial"/>
                <w:b/>
                <w:lang w:val="sr-Cyrl-RS"/>
              </w:rPr>
            </w:pPr>
          </w:p>
          <w:p w14:paraId="05EE6C8B" w14:textId="3D018796" w:rsidR="002C74A4" w:rsidRPr="002C74A4" w:rsidRDefault="002C74A4" w:rsidP="002C74A4">
            <w:pPr>
              <w:spacing w:before="0"/>
              <w:rPr>
                <w:rFonts w:cs="Arial"/>
                <w:b/>
                <w:lang w:val="sr-Cyrl-RS"/>
              </w:rPr>
            </w:pPr>
            <w:r w:rsidRPr="00546C58">
              <w:rPr>
                <w:rFonts w:cs="Arial"/>
                <w:b/>
                <w:u w:val="single"/>
                <w:lang w:val="sr-Cyrl-RS"/>
              </w:rPr>
              <w:t>Партија 6</w:t>
            </w:r>
            <w:r w:rsidRPr="002C74A4">
              <w:rPr>
                <w:rFonts w:cs="Arial"/>
                <w:b/>
                <w:lang w:val="sr-Cyrl-RS"/>
              </w:rPr>
              <w:t xml:space="preserve">. </w:t>
            </w:r>
            <w:r w:rsidRPr="00546C58">
              <w:rPr>
                <w:rFonts w:cs="Arial"/>
                <w:b/>
                <w:lang w:val="sr-Cyrl-RS"/>
              </w:rPr>
              <w:t>Хидраулични цилиндри ППТ</w:t>
            </w:r>
            <w:r w:rsidRPr="002C74A4">
              <w:rPr>
                <w:rFonts w:cs="Arial"/>
                <w:lang w:val="sr-Cyrl-RS"/>
              </w:rPr>
              <w:t xml:space="preserve"> </w:t>
            </w:r>
          </w:p>
          <w:p w14:paraId="26C6B7AF" w14:textId="77777777" w:rsidR="002C74A4" w:rsidRPr="002C74A4" w:rsidRDefault="002C74A4" w:rsidP="002C74A4">
            <w:pPr>
              <w:spacing w:before="0"/>
              <w:rPr>
                <w:rFonts w:cs="Arial"/>
                <w:lang w:val="sr-Cyrl-CS"/>
              </w:rPr>
            </w:pPr>
          </w:p>
          <w:p w14:paraId="753E6A4E" w14:textId="3200F083" w:rsidR="002C74A4" w:rsidRPr="002C74A4" w:rsidRDefault="002C74A4" w:rsidP="002C74A4">
            <w:pPr>
              <w:spacing w:before="0"/>
              <w:rPr>
                <w:rFonts w:cs="Arial"/>
                <w:b/>
                <w:lang w:val="sr-Cyrl-RS"/>
              </w:rPr>
            </w:pPr>
            <w:r w:rsidRPr="00546C58">
              <w:rPr>
                <w:rFonts w:cs="Arial"/>
                <w:b/>
                <w:u w:val="single"/>
                <w:lang w:val="sr-Cyrl-RS"/>
              </w:rPr>
              <w:t>Партија 7</w:t>
            </w:r>
            <w:r w:rsidRPr="002C74A4">
              <w:rPr>
                <w:rFonts w:cs="Arial"/>
                <w:b/>
                <w:u w:val="single"/>
                <w:lang w:val="sr-Cyrl-RS"/>
              </w:rPr>
              <w:t>.</w:t>
            </w:r>
            <w:r w:rsidRPr="002C74A4">
              <w:rPr>
                <w:rFonts w:cs="Arial"/>
                <w:b/>
                <w:lang w:val="sr-Cyrl-RS"/>
              </w:rPr>
              <w:t xml:space="preserve"> Делови опреме произвођача Lukas </w:t>
            </w:r>
          </w:p>
          <w:p w14:paraId="76813635" w14:textId="77777777" w:rsidR="002C74A4" w:rsidRPr="002C74A4" w:rsidRDefault="002C74A4" w:rsidP="002C74A4">
            <w:pPr>
              <w:spacing w:before="0"/>
              <w:rPr>
                <w:rFonts w:cs="Arial"/>
                <w:b/>
                <w:lang w:val="sr-Cyrl-RS"/>
              </w:rPr>
            </w:pPr>
          </w:p>
          <w:p w14:paraId="460561F1" w14:textId="4A88DE9C" w:rsidR="002C74A4" w:rsidRPr="002C74A4" w:rsidRDefault="002C74A4" w:rsidP="002C74A4">
            <w:pPr>
              <w:spacing w:before="0"/>
              <w:rPr>
                <w:rFonts w:cs="Arial"/>
                <w:b/>
                <w:lang w:val="sr-Latn-RS"/>
              </w:rPr>
            </w:pPr>
            <w:r w:rsidRPr="002C74A4">
              <w:rPr>
                <w:rFonts w:cs="Arial"/>
                <w:b/>
                <w:u w:val="single"/>
                <w:lang w:val="sr-Cyrl-CS"/>
              </w:rPr>
              <w:t xml:space="preserve">Партија </w:t>
            </w:r>
            <w:r w:rsidRPr="002C74A4">
              <w:rPr>
                <w:rFonts w:cs="Arial"/>
                <w:b/>
                <w:u w:val="single"/>
                <w:lang w:val="sr-Latn-RS"/>
              </w:rPr>
              <w:t>8</w:t>
            </w:r>
            <w:r w:rsidRPr="002C74A4">
              <w:rPr>
                <w:rFonts w:cs="Arial"/>
                <w:b/>
                <w:u w:val="single"/>
                <w:lang w:val="sr-Cyrl-RS"/>
              </w:rPr>
              <w:t>.</w:t>
            </w:r>
            <w:r w:rsidRPr="002C74A4">
              <w:rPr>
                <w:rFonts w:cs="Arial"/>
                <w:b/>
                <w:lang w:val="sr-Cyrl-RS"/>
              </w:rPr>
              <w:t xml:space="preserve"> </w:t>
            </w:r>
            <w:r w:rsidRPr="002C74A4">
              <w:rPr>
                <w:rFonts w:cs="Arial"/>
                <w:b/>
                <w:lang w:val="sr-Cyrl-CS"/>
              </w:rPr>
              <w:t>Хидраулични цилиндри Enerpac</w:t>
            </w:r>
            <w:r w:rsidRPr="002C74A4">
              <w:rPr>
                <w:rFonts w:cs="Arial"/>
                <w:lang w:val="sr-Cyrl-RS"/>
              </w:rPr>
              <w:t xml:space="preserve">, </w:t>
            </w:r>
          </w:p>
          <w:p w14:paraId="578B421A" w14:textId="77777777" w:rsidR="002C74A4" w:rsidRPr="002C74A4" w:rsidRDefault="002C74A4" w:rsidP="002C74A4">
            <w:pPr>
              <w:spacing w:before="0"/>
              <w:rPr>
                <w:rFonts w:cs="Arial"/>
                <w:lang w:val="sr-Cyrl-CS"/>
              </w:rPr>
            </w:pPr>
          </w:p>
          <w:p w14:paraId="06CCB6AA" w14:textId="0ACBF891" w:rsidR="002C74A4" w:rsidRPr="00546C58" w:rsidRDefault="002C74A4" w:rsidP="002C74A4">
            <w:pPr>
              <w:spacing w:before="0"/>
              <w:rPr>
                <w:rFonts w:cs="Arial"/>
                <w:b/>
                <w:lang w:val="sr-Cyrl-RS"/>
              </w:rPr>
            </w:pPr>
            <w:r w:rsidRPr="00546C58">
              <w:rPr>
                <w:rFonts w:cs="Arial"/>
                <w:b/>
                <w:u w:val="single"/>
                <w:lang w:val="sr-Cyrl-RS"/>
              </w:rPr>
              <w:t>Партија 9</w:t>
            </w:r>
            <w:r w:rsidRPr="002C74A4">
              <w:rPr>
                <w:rFonts w:cs="Arial"/>
                <w:b/>
                <w:u w:val="single"/>
                <w:lang w:val="sr-Cyrl-RS"/>
              </w:rPr>
              <w:t>.</w:t>
            </w:r>
            <w:r>
              <w:rPr>
                <w:rFonts w:cs="Arial"/>
                <w:b/>
                <w:lang w:val="sr-Cyrl-RS"/>
              </w:rPr>
              <w:t xml:space="preserve"> </w:t>
            </w:r>
            <w:r w:rsidRPr="00546C58">
              <w:rPr>
                <w:rFonts w:cs="Arial"/>
                <w:b/>
                <w:lang w:val="sr-Cyrl-RS"/>
              </w:rPr>
              <w:t xml:space="preserve">Хидраулични цилиндри </w:t>
            </w:r>
            <w:r w:rsidRPr="002C74A4">
              <w:rPr>
                <w:rFonts w:cs="Arial"/>
                <w:b/>
              </w:rPr>
              <w:t>Fluidotehnic</w:t>
            </w:r>
            <w:r w:rsidRPr="00546C58">
              <w:rPr>
                <w:rFonts w:cs="Arial"/>
                <w:b/>
                <w:lang w:val="sr-Cyrl-RS"/>
              </w:rPr>
              <w:t xml:space="preserve"> </w:t>
            </w:r>
          </w:p>
          <w:p w14:paraId="656D3A87" w14:textId="27AF59F9" w:rsidR="001F291B" w:rsidRPr="00846F95" w:rsidRDefault="001F291B" w:rsidP="002C74A4">
            <w:pPr>
              <w:spacing w:before="0"/>
              <w:ind w:left="-360"/>
              <w:jc w:val="center"/>
              <w:rPr>
                <w:rFonts w:cs="Arial"/>
                <w:color w:val="FF0000"/>
                <w:lang w:val="ru-RU"/>
              </w:rPr>
            </w:pPr>
          </w:p>
          <w:p w14:paraId="487EF40E" w14:textId="74EF06F6" w:rsidR="002E12CC" w:rsidRPr="00846F95" w:rsidRDefault="002E12CC" w:rsidP="007862A4">
            <w:pPr>
              <w:pStyle w:val="Heading10"/>
              <w:ind w:left="0" w:firstLine="0"/>
              <w:rPr>
                <w:rFonts w:cs="Arial"/>
                <w:color w:val="FF0000"/>
                <w:lang w:val="sr-Cyrl-RS"/>
              </w:rPr>
            </w:pPr>
          </w:p>
        </w:tc>
      </w:tr>
      <w:tr w:rsidR="00846F95" w:rsidRPr="00846F95" w14:paraId="44DA53D7" w14:textId="77777777" w:rsidTr="002854E6">
        <w:trPr>
          <w:trHeight w:val="594"/>
        </w:trPr>
        <w:tc>
          <w:tcPr>
            <w:tcW w:w="1985" w:type="dxa"/>
            <w:shd w:val="clear" w:color="auto" w:fill="auto"/>
            <w:vAlign w:val="center"/>
          </w:tcPr>
          <w:p w14:paraId="5BDFB6CD" w14:textId="77777777" w:rsidR="004276AD" w:rsidRPr="00FA58BD" w:rsidRDefault="004276AD" w:rsidP="00E42275">
            <w:pPr>
              <w:autoSpaceDE w:val="0"/>
              <w:autoSpaceDN w:val="0"/>
              <w:adjustRightInd w:val="0"/>
              <w:jc w:val="center"/>
              <w:rPr>
                <w:rFonts w:eastAsia="TimesNewRomanPSMT" w:cs="Arial"/>
                <w:bCs/>
              </w:rPr>
            </w:pPr>
            <w:r w:rsidRPr="00FA58BD">
              <w:rPr>
                <w:rFonts w:eastAsia="TimesNewRomanPSMT" w:cs="Arial"/>
                <w:bCs/>
              </w:rPr>
              <w:t>Циљ поступка</w:t>
            </w:r>
          </w:p>
        </w:tc>
        <w:tc>
          <w:tcPr>
            <w:tcW w:w="8080" w:type="dxa"/>
            <w:shd w:val="clear" w:color="auto" w:fill="auto"/>
          </w:tcPr>
          <w:p w14:paraId="3074AD77" w14:textId="77777777" w:rsidR="004276AD" w:rsidRPr="00FA58BD" w:rsidRDefault="004276AD" w:rsidP="004276AD">
            <w:pPr>
              <w:autoSpaceDE w:val="0"/>
              <w:autoSpaceDN w:val="0"/>
              <w:adjustRightInd w:val="0"/>
              <w:jc w:val="center"/>
              <w:rPr>
                <w:rFonts w:eastAsia="TimesNewRomanPSMT" w:cs="Arial"/>
                <w:bCs/>
              </w:rPr>
            </w:pPr>
            <w:r w:rsidRPr="00FA58BD">
              <w:rPr>
                <w:rFonts w:eastAsia="TimesNewRomanPSMT" w:cs="Arial"/>
                <w:bCs/>
              </w:rPr>
              <w:t xml:space="preserve"> Закључење Уговора о јавној набавци </w:t>
            </w:r>
          </w:p>
          <w:p w14:paraId="072F83A7" w14:textId="77777777" w:rsidR="002E12CC" w:rsidRPr="00FA58BD" w:rsidRDefault="00D13ED0" w:rsidP="002E12CC">
            <w:pPr>
              <w:autoSpaceDE w:val="0"/>
              <w:autoSpaceDN w:val="0"/>
              <w:adjustRightInd w:val="0"/>
              <w:rPr>
                <w:rFonts w:eastAsia="TimesNewRomanPSMT" w:cs="Arial"/>
                <w:b/>
                <w:bCs/>
              </w:rPr>
            </w:pPr>
            <w:r w:rsidRPr="00FA58BD">
              <w:rPr>
                <w:rFonts w:eastAsia="TimesNewRomanPSMT" w:cs="Arial"/>
                <w:bCs/>
                <w:lang w:val="sr-Cyrl-RS"/>
              </w:rPr>
              <w:t xml:space="preserve"> </w:t>
            </w:r>
          </w:p>
        </w:tc>
      </w:tr>
      <w:tr w:rsidR="00846F95" w:rsidRPr="00846F95" w14:paraId="2997A8E4" w14:textId="77777777" w:rsidTr="002854E6">
        <w:trPr>
          <w:trHeight w:val="1057"/>
        </w:trPr>
        <w:tc>
          <w:tcPr>
            <w:tcW w:w="1985" w:type="dxa"/>
            <w:shd w:val="clear" w:color="auto" w:fill="auto"/>
          </w:tcPr>
          <w:p w14:paraId="10DF313C" w14:textId="77777777" w:rsidR="00FA58BD" w:rsidRPr="00FA58BD" w:rsidRDefault="00FA58BD" w:rsidP="00FA58BD">
            <w:pPr>
              <w:autoSpaceDE w:val="0"/>
              <w:autoSpaceDN w:val="0"/>
              <w:adjustRightInd w:val="0"/>
              <w:rPr>
                <w:rFonts w:eastAsia="TimesNewRomanPSMT" w:cs="Arial"/>
                <w:bCs/>
                <w:lang w:val="sr-Cyrl-RS"/>
              </w:rPr>
            </w:pPr>
          </w:p>
          <w:p w14:paraId="58A877FD" w14:textId="5D709174" w:rsidR="004276AD" w:rsidRPr="00FA58BD" w:rsidRDefault="00FA58BD" w:rsidP="00FA58BD">
            <w:pPr>
              <w:autoSpaceDE w:val="0"/>
              <w:autoSpaceDN w:val="0"/>
              <w:adjustRightInd w:val="0"/>
              <w:rPr>
                <w:rFonts w:eastAsia="TimesNewRomanPSMT" w:cs="Arial"/>
                <w:bCs/>
              </w:rPr>
            </w:pPr>
            <w:r w:rsidRPr="00FA58BD">
              <w:rPr>
                <w:rFonts w:eastAsia="TimesNewRomanPSMT" w:cs="Arial"/>
                <w:bCs/>
                <w:lang w:val="sr-Cyrl-RS"/>
              </w:rPr>
              <w:t xml:space="preserve">       </w:t>
            </w:r>
            <w:r w:rsidR="004276AD" w:rsidRPr="00FA58BD">
              <w:rPr>
                <w:rFonts w:eastAsia="TimesNewRomanPSMT" w:cs="Arial"/>
                <w:bCs/>
              </w:rPr>
              <w:t>Контакт</w:t>
            </w:r>
          </w:p>
        </w:tc>
        <w:tc>
          <w:tcPr>
            <w:tcW w:w="8080" w:type="dxa"/>
            <w:shd w:val="clear" w:color="auto" w:fill="auto"/>
            <w:vAlign w:val="center"/>
          </w:tcPr>
          <w:p w14:paraId="11DF9615" w14:textId="3147C13A" w:rsidR="00820578" w:rsidRPr="003F6124" w:rsidRDefault="0022313C" w:rsidP="00820578">
            <w:pPr>
              <w:jc w:val="center"/>
            </w:pPr>
            <w:hyperlink r:id="rId166" w:history="1">
              <w:r w:rsidR="00F33321">
                <w:rPr>
                  <w:rStyle w:val="Hyperlink"/>
                  <w:lang w:val="sr-Cyrl-RS"/>
                </w:rPr>
                <w:t>pitanja.nabavke</w:t>
              </w:r>
              <w:r w:rsidR="00F33321">
                <w:rPr>
                  <w:rStyle w:val="Hyperlink"/>
                </w:rPr>
                <w:t>@</w:t>
              </w:r>
              <w:r w:rsidR="00F33321">
                <w:rPr>
                  <w:rStyle w:val="Hyperlink"/>
                  <w:lang w:val="sr-Latn-RS"/>
                </w:rPr>
                <w:t>rbkolubara.rs</w:t>
              </w:r>
            </w:hyperlink>
            <w:r w:rsidR="00F33321">
              <w:rPr>
                <w:lang w:val="sr-Latn-RS"/>
              </w:rPr>
              <w:t>.</w:t>
            </w:r>
          </w:p>
          <w:p w14:paraId="4AF4BA30" w14:textId="1D4470BA" w:rsidR="004276AD" w:rsidRPr="00FA58BD" w:rsidRDefault="004276AD" w:rsidP="00E87620">
            <w:pPr>
              <w:jc w:val="center"/>
              <w:rPr>
                <w:rFonts w:cs="Arial"/>
              </w:rPr>
            </w:pPr>
          </w:p>
        </w:tc>
      </w:tr>
    </w:tbl>
    <w:p w14:paraId="3A370A6C" w14:textId="77777777" w:rsidR="00FA0E61" w:rsidRPr="00846F95" w:rsidRDefault="00FA0E61" w:rsidP="000C50A0">
      <w:pPr>
        <w:spacing w:before="0"/>
        <w:rPr>
          <w:rFonts w:cs="Arial"/>
          <w:color w:val="FF0000"/>
        </w:rPr>
      </w:pPr>
    </w:p>
    <w:p w14:paraId="0DBC556B" w14:textId="77777777" w:rsidR="00D13ED0" w:rsidRDefault="00D13ED0" w:rsidP="000C50A0">
      <w:pPr>
        <w:spacing w:before="0"/>
        <w:rPr>
          <w:rFonts w:cs="Arial"/>
          <w:color w:val="FF0000"/>
          <w:lang w:val="sr-Cyrl-RS"/>
        </w:rPr>
      </w:pPr>
    </w:p>
    <w:p w14:paraId="019C87A2" w14:textId="77777777" w:rsidR="00641FB1" w:rsidRDefault="00641FB1" w:rsidP="000C50A0">
      <w:pPr>
        <w:spacing w:before="0"/>
        <w:rPr>
          <w:rFonts w:cs="Arial"/>
          <w:color w:val="FF0000"/>
          <w:lang w:val="sr-Cyrl-RS"/>
        </w:rPr>
      </w:pPr>
    </w:p>
    <w:p w14:paraId="624B539B" w14:textId="77777777" w:rsidR="00641FB1" w:rsidRDefault="00641FB1" w:rsidP="000C50A0">
      <w:pPr>
        <w:spacing w:before="0"/>
        <w:rPr>
          <w:rFonts w:cs="Arial"/>
          <w:color w:val="FF0000"/>
          <w:lang w:val="sr-Cyrl-RS"/>
        </w:rPr>
      </w:pPr>
    </w:p>
    <w:p w14:paraId="7ED35F56" w14:textId="77777777" w:rsidR="00641FB1" w:rsidRDefault="00641FB1" w:rsidP="000C50A0">
      <w:pPr>
        <w:spacing w:before="0"/>
        <w:rPr>
          <w:rFonts w:cs="Arial"/>
          <w:color w:val="FF0000"/>
          <w:lang w:val="sr-Cyrl-RS"/>
        </w:rPr>
      </w:pPr>
    </w:p>
    <w:p w14:paraId="0DFD6267" w14:textId="77777777" w:rsidR="00641FB1" w:rsidRDefault="00641FB1" w:rsidP="000C50A0">
      <w:pPr>
        <w:spacing w:before="0"/>
        <w:rPr>
          <w:rFonts w:cs="Arial"/>
          <w:color w:val="FF0000"/>
          <w:lang w:val="sr-Cyrl-RS"/>
        </w:rPr>
      </w:pPr>
    </w:p>
    <w:p w14:paraId="0D25ACEF" w14:textId="2518BED7" w:rsidR="002E12CC" w:rsidRPr="00B00790" w:rsidRDefault="002E12CC" w:rsidP="008E1014">
      <w:pPr>
        <w:pStyle w:val="Heading10"/>
        <w:numPr>
          <w:ilvl w:val="0"/>
          <w:numId w:val="14"/>
        </w:numPr>
        <w:jc w:val="both"/>
        <w:rPr>
          <w:rFonts w:cs="Arial"/>
          <w:lang w:val="sr-Cyrl-RS"/>
        </w:rPr>
      </w:pPr>
      <w:bookmarkStart w:id="17" w:name="_Toc442559878"/>
      <w:bookmarkStart w:id="18" w:name="_Toc427817448"/>
      <w:r w:rsidRPr="00B00790">
        <w:rPr>
          <w:rFonts w:cs="Arial"/>
          <w:lang w:val="sr-Cyrl-RS"/>
        </w:rPr>
        <w:lastRenderedPageBreak/>
        <w:t>ПОДАЦИ О ПРЕДМЕТУ ЈАВНЕ НАБАВКЕ</w:t>
      </w:r>
    </w:p>
    <w:p w14:paraId="7968161A" w14:textId="77777777" w:rsidR="003F6A76" w:rsidRPr="00B00790" w:rsidRDefault="003F6A76" w:rsidP="00177DBE">
      <w:pPr>
        <w:pStyle w:val="Heading10"/>
        <w:ind w:left="0" w:firstLine="0"/>
        <w:rPr>
          <w:rFonts w:cs="Arial"/>
          <w:lang w:val="sr-Cyrl-RS"/>
        </w:rPr>
      </w:pPr>
    </w:p>
    <w:p w14:paraId="3CBA3EF7" w14:textId="42642AEA" w:rsidR="00641FB1" w:rsidRPr="00B00790" w:rsidRDefault="002E12CC" w:rsidP="00340B13">
      <w:pPr>
        <w:pStyle w:val="Heading10"/>
        <w:ind w:left="0" w:firstLine="0"/>
        <w:rPr>
          <w:rFonts w:cs="Arial"/>
          <w:lang w:val="sr-Cyrl-RS"/>
        </w:rPr>
      </w:pPr>
      <w:r w:rsidRPr="00B00790">
        <w:rPr>
          <w:rFonts w:cs="Arial"/>
          <w:lang w:val="sr-Cyrl-RS"/>
        </w:rPr>
        <w:t xml:space="preserve">2.1 </w:t>
      </w:r>
      <w:r w:rsidRPr="00B00790">
        <w:rPr>
          <w:rFonts w:cs="Arial"/>
          <w:lang w:eastAsia="zh-CN"/>
        </w:rPr>
        <w:t xml:space="preserve">Опис предмета јавне набавке: </w:t>
      </w:r>
      <w:r w:rsidR="00641FB1" w:rsidRPr="00B00790">
        <w:rPr>
          <w:rFonts w:eastAsia="Calibri" w:cs="Arial"/>
          <w:lang w:val="sr-Cyrl-RS"/>
        </w:rPr>
        <w:t>„Делови и опрема за хидроцилиндре“</w:t>
      </w:r>
    </w:p>
    <w:p w14:paraId="3A2D3E3D" w14:textId="3111CCF5" w:rsidR="00E87620" w:rsidRPr="00340B13" w:rsidRDefault="002E12CC" w:rsidP="00340B13">
      <w:pPr>
        <w:pStyle w:val="ListParagraph"/>
        <w:ind w:left="284" w:right="-14" w:hanging="284"/>
        <w:rPr>
          <w:rFonts w:ascii="Arial" w:hAnsi="Arial" w:cs="Arial"/>
          <w:bCs/>
          <w:iCs/>
          <w:lang w:val="sr-Cyrl-RS"/>
        </w:rPr>
      </w:pPr>
      <w:r w:rsidRPr="00546C58">
        <w:rPr>
          <w:rFonts w:ascii="Arial" w:hAnsi="Arial" w:cs="Arial"/>
          <w:lang w:val="sr-Cyrl-RS" w:eastAsia="zh-CN"/>
        </w:rPr>
        <w:t xml:space="preserve">Назив </w:t>
      </w:r>
      <w:r w:rsidR="00E87620" w:rsidRPr="00B00790">
        <w:rPr>
          <w:rFonts w:ascii="Arial" w:hAnsi="Arial" w:cs="Arial"/>
          <w:lang w:val="sr-Cyrl-RS" w:eastAsia="zh-CN"/>
        </w:rPr>
        <w:t xml:space="preserve">и ознака </w:t>
      </w:r>
      <w:r w:rsidRPr="00546C58">
        <w:rPr>
          <w:rFonts w:ascii="Arial" w:hAnsi="Arial" w:cs="Arial"/>
          <w:lang w:val="sr-Cyrl-RS" w:eastAsia="zh-CN"/>
        </w:rPr>
        <w:t>из општег речника набавке:</w:t>
      </w:r>
      <w:r w:rsidR="00F63867" w:rsidRPr="00B00790">
        <w:rPr>
          <w:rFonts w:ascii="Arial" w:hAnsi="Arial" w:cs="Arial"/>
          <w:lang w:val="sr-Cyrl-RS" w:eastAsia="zh-CN"/>
        </w:rPr>
        <w:t xml:space="preserve"> </w:t>
      </w:r>
      <w:r w:rsidR="00340B13" w:rsidRPr="00B00790">
        <w:rPr>
          <w:rFonts w:ascii="Arial" w:hAnsi="Arial" w:cs="Arial"/>
          <w:bCs/>
          <w:iCs/>
          <w:lang w:val="sr-Cyrl-RS"/>
        </w:rPr>
        <w:t>42121100</w:t>
      </w:r>
      <w:r w:rsidR="00340B13">
        <w:rPr>
          <w:rFonts w:ascii="Arial" w:hAnsi="Arial" w:cs="Arial"/>
          <w:bCs/>
          <w:iCs/>
          <w:lang w:val="sr-Latn-RS"/>
        </w:rPr>
        <w:t xml:space="preserve"> - </w:t>
      </w:r>
      <w:r w:rsidR="00641FB1" w:rsidRPr="00340B13">
        <w:rPr>
          <w:rFonts w:ascii="Arial" w:hAnsi="Arial" w:cs="Arial"/>
          <w:bCs/>
          <w:iCs/>
          <w:lang w:val="sr-Cyrl-RS"/>
        </w:rPr>
        <w:t xml:space="preserve">Хидраулични или пнеуматски цилиндри </w:t>
      </w:r>
    </w:p>
    <w:p w14:paraId="08C0EF4E" w14:textId="114ED29B" w:rsidR="00340B13" w:rsidRPr="00340B13" w:rsidRDefault="00340B13" w:rsidP="00340B13">
      <w:pPr>
        <w:pStyle w:val="ListParagraph"/>
        <w:ind w:left="284" w:right="-14" w:hanging="284"/>
        <w:rPr>
          <w:rFonts w:ascii="Arial" w:hAnsi="Arial" w:cs="Arial"/>
          <w:bCs/>
          <w:iCs/>
          <w:lang w:val="sr-Latn-RS"/>
        </w:rPr>
      </w:pPr>
      <w:r w:rsidRPr="00340B13">
        <w:rPr>
          <w:rFonts w:ascii="Arial" w:hAnsi="Arial" w:cs="Arial"/>
          <w:bCs/>
          <w:iCs/>
          <w:lang w:val="sr-Cyrl-RS"/>
        </w:rPr>
        <w:t>обликов</w:t>
      </w:r>
      <w:r>
        <w:rPr>
          <w:rFonts w:ascii="Arial" w:hAnsi="Arial" w:cs="Arial"/>
          <w:bCs/>
          <w:iCs/>
          <w:lang w:val="sr-Cyrl-RS"/>
        </w:rPr>
        <w:t>ана у 9 (словима: девет) партијa</w:t>
      </w:r>
      <w:r>
        <w:rPr>
          <w:rFonts w:ascii="Arial" w:hAnsi="Arial" w:cs="Arial"/>
          <w:bCs/>
          <w:iCs/>
          <w:lang w:val="sr-Latn-RS"/>
        </w:rPr>
        <w:t>:</w:t>
      </w:r>
    </w:p>
    <w:p w14:paraId="56926446" w14:textId="77777777" w:rsidR="00340B13" w:rsidRPr="00340B13" w:rsidRDefault="00340B13" w:rsidP="00340B13">
      <w:pPr>
        <w:pStyle w:val="ListParagraph"/>
        <w:ind w:left="284" w:right="-14" w:hanging="284"/>
        <w:rPr>
          <w:rFonts w:ascii="Arial" w:hAnsi="Arial" w:cs="Arial"/>
          <w:bCs/>
          <w:iCs/>
          <w:lang w:val="sr-Cyrl-RS"/>
        </w:rPr>
      </w:pPr>
    </w:p>
    <w:p w14:paraId="6CA92CD8" w14:textId="07246DAB" w:rsidR="00340B13" w:rsidRPr="00340B13" w:rsidRDefault="00340B13" w:rsidP="00F52006">
      <w:pPr>
        <w:pStyle w:val="ListParagraph"/>
        <w:spacing w:before="0" w:after="0" w:line="240" w:lineRule="auto"/>
        <w:ind w:left="284" w:right="-11" w:hanging="284"/>
        <w:rPr>
          <w:rFonts w:ascii="Arial" w:hAnsi="Arial" w:cs="Arial"/>
          <w:bCs/>
          <w:iCs/>
          <w:lang w:val="sr-Cyrl-RS"/>
        </w:rPr>
      </w:pPr>
      <w:r w:rsidRPr="00340B13">
        <w:rPr>
          <w:rFonts w:ascii="Arial" w:hAnsi="Arial" w:cs="Arial"/>
          <w:bCs/>
          <w:iCs/>
          <w:lang w:val="sr-Cyrl-RS"/>
        </w:rPr>
        <w:t xml:space="preserve">Партија 1.  Заптивке </w:t>
      </w:r>
      <w:r w:rsidR="00DC1A31">
        <w:rPr>
          <w:rFonts w:ascii="Arial" w:hAnsi="Arial" w:cs="Arial"/>
          <w:bCs/>
          <w:iCs/>
          <w:lang w:val="sr-Cyrl-RS"/>
        </w:rPr>
        <w:t>„</w:t>
      </w:r>
      <w:r w:rsidRPr="00340B13">
        <w:rPr>
          <w:rFonts w:ascii="Arial" w:hAnsi="Arial" w:cs="Arial"/>
          <w:bCs/>
          <w:iCs/>
          <w:lang w:val="sr-Cyrl-RS"/>
        </w:rPr>
        <w:t>ППТ</w:t>
      </w:r>
      <w:r w:rsidR="00DC1A31">
        <w:rPr>
          <w:rFonts w:ascii="Arial" w:hAnsi="Arial" w:cs="Arial"/>
          <w:bCs/>
          <w:iCs/>
          <w:lang w:val="sr-Cyrl-RS"/>
        </w:rPr>
        <w:t>“</w:t>
      </w:r>
      <w:r w:rsidRPr="00340B13">
        <w:rPr>
          <w:rFonts w:ascii="Arial" w:hAnsi="Arial" w:cs="Arial"/>
          <w:bCs/>
          <w:iCs/>
          <w:lang w:val="sr-Cyrl-RS"/>
        </w:rPr>
        <w:t xml:space="preserve"> </w:t>
      </w:r>
    </w:p>
    <w:p w14:paraId="312A4C70"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p>
    <w:p w14:paraId="3EC322CE"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r w:rsidRPr="00340B13">
        <w:rPr>
          <w:rFonts w:ascii="Arial" w:hAnsi="Arial" w:cs="Arial"/>
          <w:bCs/>
          <w:iCs/>
          <w:lang w:val="sr-Cyrl-RS"/>
        </w:rPr>
        <w:t>Партија 2.  Комплети заптивни хидрауличних система Montanhydraulik</w:t>
      </w:r>
    </w:p>
    <w:p w14:paraId="5F1B0290"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p>
    <w:p w14:paraId="38CFA812" w14:textId="77777777" w:rsidR="00F52006" w:rsidRDefault="00340B13" w:rsidP="00F52006">
      <w:pPr>
        <w:pStyle w:val="ListParagraph"/>
        <w:spacing w:before="0" w:after="0" w:line="240" w:lineRule="auto"/>
        <w:ind w:left="284" w:right="-11" w:hanging="284"/>
        <w:rPr>
          <w:rFonts w:ascii="Arial" w:hAnsi="Arial" w:cs="Arial"/>
          <w:bCs/>
          <w:iCs/>
          <w:lang w:val="sr-Cyrl-RS"/>
        </w:rPr>
      </w:pPr>
      <w:r w:rsidRPr="00340B13">
        <w:rPr>
          <w:rFonts w:ascii="Arial" w:hAnsi="Arial" w:cs="Arial"/>
          <w:bCs/>
          <w:iCs/>
          <w:lang w:val="sr-Cyrl-RS"/>
        </w:rPr>
        <w:t xml:space="preserve">Партија 3. Хидраулични цилиндри и комплети заптивни хидрауличних цилиндара </w:t>
      </w:r>
    </w:p>
    <w:p w14:paraId="2A3E4454" w14:textId="6AF268E7" w:rsidR="00340B13" w:rsidRPr="00340B13" w:rsidRDefault="00340B13" w:rsidP="00F52006">
      <w:pPr>
        <w:pStyle w:val="ListParagraph"/>
        <w:spacing w:before="0" w:after="0" w:line="240" w:lineRule="auto"/>
        <w:ind w:left="284" w:right="-11" w:hanging="284"/>
        <w:rPr>
          <w:rFonts w:ascii="Arial" w:hAnsi="Arial" w:cs="Arial"/>
          <w:bCs/>
          <w:iCs/>
          <w:lang w:val="sr-Cyrl-RS"/>
        </w:rPr>
      </w:pPr>
      <w:r w:rsidRPr="00340B13">
        <w:rPr>
          <w:rFonts w:ascii="Arial" w:hAnsi="Arial" w:cs="Arial"/>
          <w:bCs/>
          <w:iCs/>
          <w:lang w:val="sr-Cyrl-RS"/>
        </w:rPr>
        <w:t xml:space="preserve">Bosch </w:t>
      </w:r>
      <w:r w:rsidR="00F52006">
        <w:rPr>
          <w:rFonts w:ascii="Arial" w:hAnsi="Arial" w:cs="Arial"/>
          <w:bCs/>
          <w:iCs/>
          <w:lang w:val="sr-Latn-RS"/>
        </w:rPr>
        <w:t xml:space="preserve"> </w:t>
      </w:r>
      <w:r w:rsidRPr="00340B13">
        <w:rPr>
          <w:rFonts w:ascii="Arial" w:hAnsi="Arial" w:cs="Arial"/>
          <w:bCs/>
          <w:iCs/>
          <w:lang w:val="sr-Cyrl-RS"/>
        </w:rPr>
        <w:t xml:space="preserve">Rexroth Group </w:t>
      </w:r>
    </w:p>
    <w:p w14:paraId="31D00137"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p>
    <w:p w14:paraId="13CB6563"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r w:rsidRPr="00340B13">
        <w:rPr>
          <w:rFonts w:ascii="Arial" w:hAnsi="Arial" w:cs="Arial"/>
          <w:bCs/>
          <w:iCs/>
          <w:lang w:val="sr-Cyrl-RS"/>
        </w:rPr>
        <w:t xml:space="preserve">Партија 4. Комплети заптивни хидрауличних цилиндара DEMI, Chasterton </w:t>
      </w:r>
    </w:p>
    <w:p w14:paraId="7CFD4899"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p>
    <w:p w14:paraId="1BD71A48"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r w:rsidRPr="00340B13">
        <w:rPr>
          <w:rFonts w:ascii="Arial" w:hAnsi="Arial" w:cs="Arial"/>
          <w:bCs/>
          <w:iCs/>
          <w:lang w:val="sr-Cyrl-RS"/>
        </w:rPr>
        <w:t xml:space="preserve">Партија 5. Комплети заптивни хидрауличних цилиндара Dego Hydraulik, </w:t>
      </w:r>
    </w:p>
    <w:p w14:paraId="26180A02"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p>
    <w:p w14:paraId="0344BE01"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r w:rsidRPr="00340B13">
        <w:rPr>
          <w:rFonts w:ascii="Arial" w:hAnsi="Arial" w:cs="Arial"/>
          <w:bCs/>
          <w:iCs/>
          <w:lang w:val="sr-Cyrl-RS"/>
        </w:rPr>
        <w:t xml:space="preserve">Партија 6. Хидраулични цилиндри ППТ </w:t>
      </w:r>
    </w:p>
    <w:p w14:paraId="7F39E694"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p>
    <w:p w14:paraId="6B4FC123"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r w:rsidRPr="00340B13">
        <w:rPr>
          <w:rFonts w:ascii="Arial" w:hAnsi="Arial" w:cs="Arial"/>
          <w:bCs/>
          <w:iCs/>
          <w:lang w:val="sr-Cyrl-RS"/>
        </w:rPr>
        <w:t xml:space="preserve">Партија 7. Делови опреме произвођача Lukas </w:t>
      </w:r>
    </w:p>
    <w:p w14:paraId="6DB158EB"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p>
    <w:p w14:paraId="47AD1D4A"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r w:rsidRPr="00340B13">
        <w:rPr>
          <w:rFonts w:ascii="Arial" w:hAnsi="Arial" w:cs="Arial"/>
          <w:bCs/>
          <w:iCs/>
          <w:lang w:val="sr-Cyrl-RS"/>
        </w:rPr>
        <w:t xml:space="preserve">Партија 8. Хидраулични цилиндри Enerpac, </w:t>
      </w:r>
    </w:p>
    <w:p w14:paraId="57498BB4"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p>
    <w:p w14:paraId="3B8160D7" w14:textId="77777777" w:rsidR="00340B13" w:rsidRPr="00340B13" w:rsidRDefault="00340B13" w:rsidP="00F52006">
      <w:pPr>
        <w:pStyle w:val="ListParagraph"/>
        <w:spacing w:before="0" w:after="0" w:line="240" w:lineRule="auto"/>
        <w:ind w:left="284" w:right="-11" w:hanging="284"/>
        <w:rPr>
          <w:rFonts w:ascii="Arial" w:hAnsi="Arial" w:cs="Arial"/>
          <w:bCs/>
          <w:iCs/>
          <w:lang w:val="sr-Cyrl-RS"/>
        </w:rPr>
      </w:pPr>
      <w:r w:rsidRPr="00340B13">
        <w:rPr>
          <w:rFonts w:ascii="Arial" w:hAnsi="Arial" w:cs="Arial"/>
          <w:bCs/>
          <w:iCs/>
          <w:lang w:val="sr-Cyrl-RS"/>
        </w:rPr>
        <w:t xml:space="preserve">Партија 9. Хидраулични цилиндри Fluidotehnic </w:t>
      </w:r>
    </w:p>
    <w:p w14:paraId="7E68A5BE" w14:textId="77777777" w:rsidR="00340B13" w:rsidRPr="00B00790" w:rsidRDefault="00340B13" w:rsidP="00F52006">
      <w:pPr>
        <w:pStyle w:val="ListParagraph"/>
        <w:spacing w:before="0" w:after="0"/>
        <w:ind w:left="284" w:right="-11" w:hanging="284"/>
        <w:rPr>
          <w:rFonts w:ascii="Arial" w:hAnsi="Arial" w:cs="Arial"/>
          <w:bCs/>
          <w:iCs/>
          <w:lang w:val="sr-Cyrl-RS"/>
        </w:rPr>
      </w:pPr>
    </w:p>
    <w:p w14:paraId="7E4D89FD" w14:textId="6E903E03" w:rsidR="00177DBE" w:rsidRPr="00B00790" w:rsidRDefault="002E12CC" w:rsidP="00641FB1">
      <w:pPr>
        <w:spacing w:before="0"/>
        <w:rPr>
          <w:rFonts w:cs="Arial"/>
          <w:lang w:val="sr-Cyrl-RS" w:eastAsia="zh-CN"/>
        </w:rPr>
      </w:pPr>
      <w:r w:rsidRPr="00546C58">
        <w:rPr>
          <w:rFonts w:cs="Arial"/>
          <w:lang w:val="sr-Cyrl-RS" w:eastAsia="zh-CN"/>
        </w:rPr>
        <w:t>Детаљани подаци о предмету набавке наведени су у техничкој спецификацији</w:t>
      </w:r>
    </w:p>
    <w:p w14:paraId="08462B56" w14:textId="2EA7EA15" w:rsidR="003B7DB8" w:rsidRPr="00B00790" w:rsidRDefault="002E12CC" w:rsidP="00641FB1">
      <w:pPr>
        <w:spacing w:before="0"/>
        <w:rPr>
          <w:rFonts w:cs="Arial"/>
          <w:lang w:eastAsia="zh-CN"/>
        </w:rPr>
      </w:pPr>
      <w:r w:rsidRPr="00B00790">
        <w:rPr>
          <w:rFonts w:cs="Arial"/>
          <w:lang w:eastAsia="zh-CN"/>
        </w:rPr>
        <w:t>(поглавље 3. Конкурсне документације)</w:t>
      </w:r>
    </w:p>
    <w:p w14:paraId="690E1313" w14:textId="77777777" w:rsidR="00E87620" w:rsidRPr="00EA74B0" w:rsidRDefault="00E87620" w:rsidP="00641FB1">
      <w:pPr>
        <w:tabs>
          <w:tab w:val="left" w:pos="1134"/>
        </w:tabs>
        <w:rPr>
          <w:rFonts w:cs="Arial"/>
          <w:lang w:val="sr-Cyrl-RS"/>
        </w:rPr>
      </w:pPr>
    </w:p>
    <w:bookmarkEnd w:id="17"/>
    <w:p w14:paraId="2DD27EF6" w14:textId="1896C359" w:rsidR="002E737A" w:rsidRPr="00EA74B0" w:rsidRDefault="00177DBE" w:rsidP="008E1014">
      <w:pPr>
        <w:pStyle w:val="Heading10"/>
        <w:numPr>
          <w:ilvl w:val="0"/>
          <w:numId w:val="14"/>
        </w:numPr>
        <w:jc w:val="both"/>
        <w:rPr>
          <w:rFonts w:cs="Arial"/>
        </w:rPr>
      </w:pPr>
      <w:r w:rsidRPr="00EA74B0">
        <w:rPr>
          <w:rFonts w:cs="Arial"/>
        </w:rPr>
        <w:t>ТЕХНИЧК</w:t>
      </w:r>
      <w:r w:rsidRPr="00EA74B0">
        <w:rPr>
          <w:rFonts w:cs="Arial"/>
          <w:lang w:val="sr-Cyrl-RS"/>
        </w:rPr>
        <w:t>А</w:t>
      </w:r>
      <w:r w:rsidRPr="00EA74B0">
        <w:rPr>
          <w:rFonts w:cs="Arial"/>
        </w:rPr>
        <w:t xml:space="preserve"> </w:t>
      </w:r>
      <w:r w:rsidRPr="00EA74B0">
        <w:rPr>
          <w:rFonts w:cs="Arial"/>
          <w:lang w:val="sr-Cyrl-RS"/>
        </w:rPr>
        <w:t>СПЕЦИФИКАЦИЈА</w:t>
      </w:r>
      <w:r w:rsidRPr="00EA74B0">
        <w:rPr>
          <w:rFonts w:cs="Arial"/>
        </w:rPr>
        <w:t xml:space="preserve"> </w:t>
      </w:r>
    </w:p>
    <w:p w14:paraId="5D4A437E" w14:textId="541DA6C2" w:rsidR="00EA74B0" w:rsidRPr="008B3517" w:rsidRDefault="00DC1A31" w:rsidP="00EA74B0">
      <w:pPr>
        <w:jc w:val="left"/>
        <w:rPr>
          <w:rFonts w:cs="Arial"/>
          <w:b/>
          <w:bCs/>
          <w:iCs/>
          <w:lang w:val="sr-Cyrl-RS"/>
        </w:rPr>
      </w:pPr>
      <w:r w:rsidRPr="008B3517">
        <w:rPr>
          <w:rFonts w:cs="Arial"/>
          <w:b/>
          <w:lang w:val="sr-Cyrl-RS"/>
        </w:rPr>
        <w:t xml:space="preserve">Партија 1: </w:t>
      </w:r>
      <w:r w:rsidRPr="008B3517">
        <w:rPr>
          <w:rFonts w:cs="Arial"/>
          <w:b/>
          <w:bCs/>
          <w:iCs/>
          <w:lang w:val="sr-Cyrl-RS"/>
        </w:rPr>
        <w:t>Заптивке „ППТ“</w:t>
      </w:r>
    </w:p>
    <w:p w14:paraId="27ED44B7" w14:textId="5BD6ACFD" w:rsidR="00C3070C" w:rsidRDefault="00DC1A31" w:rsidP="00C3070C">
      <w:pPr>
        <w:spacing w:before="0" w:line="259" w:lineRule="auto"/>
        <w:rPr>
          <w:rFonts w:cs="Arial"/>
          <w:bCs/>
          <w:color w:val="000000"/>
          <w:lang w:val="sr-Cyrl-RS"/>
        </w:rPr>
      </w:pPr>
      <w:r>
        <w:rPr>
          <w:rFonts w:eastAsia="Calibri" w:cs="Arial"/>
          <w:sz w:val="24"/>
          <w:szCs w:val="24"/>
          <w:lang w:val="sr-Cyrl-RS"/>
        </w:rPr>
        <w:t>Поз. 1</w:t>
      </w:r>
      <w:r w:rsidR="00AB0C59">
        <w:rPr>
          <w:rFonts w:eastAsia="Calibri" w:cs="Arial"/>
          <w:sz w:val="24"/>
          <w:szCs w:val="24"/>
          <w:lang w:val="sr-Cyrl-RS"/>
        </w:rPr>
        <w:t>, 2:</w:t>
      </w:r>
      <w:r>
        <w:rPr>
          <w:rFonts w:eastAsia="Calibri" w:cs="Arial"/>
          <w:sz w:val="24"/>
          <w:szCs w:val="24"/>
          <w:lang w:val="sr-Cyrl-RS"/>
        </w:rPr>
        <w:t xml:space="preserve"> </w:t>
      </w:r>
      <w:r w:rsidR="00AB0C59">
        <w:rPr>
          <w:rFonts w:eastAsia="Calibri" w:cs="Arial"/>
          <w:sz w:val="24"/>
          <w:szCs w:val="24"/>
          <w:lang w:val="sr-Cyrl-RS"/>
        </w:rPr>
        <w:t>Заптивни комплет за клип, Поз. 3:</w:t>
      </w:r>
      <w:r>
        <w:rPr>
          <w:rFonts w:eastAsia="Calibri" w:cs="Arial"/>
          <w:sz w:val="24"/>
          <w:szCs w:val="24"/>
          <w:lang w:val="sr-Cyrl-RS"/>
        </w:rPr>
        <w:t xml:space="preserve"> </w:t>
      </w:r>
      <w:r w:rsidR="00AB0C59">
        <w:rPr>
          <w:rFonts w:cs="Arial"/>
          <w:bCs/>
          <w:color w:val="000000"/>
          <w:lang w:val="sr-Cyrl-RS"/>
        </w:rPr>
        <w:t>Комплет манжета и прстенова за клипњачу</w:t>
      </w:r>
      <w:r w:rsidR="00C3070C">
        <w:rPr>
          <w:rFonts w:cs="Arial"/>
          <w:bCs/>
          <w:color w:val="000000"/>
          <w:lang w:val="sr-Cyrl-RS"/>
        </w:rPr>
        <w:t>:</w:t>
      </w:r>
      <w:r w:rsidR="00AB0C59">
        <w:rPr>
          <w:rFonts w:cs="Arial"/>
          <w:bCs/>
          <w:color w:val="000000"/>
          <w:lang w:val="sr-Cyrl-RS"/>
        </w:rPr>
        <w:t xml:space="preserve"> </w:t>
      </w:r>
      <w:r w:rsidR="00AB0C59">
        <w:rPr>
          <w:rFonts w:eastAsia="Calibri" w:cs="Arial"/>
          <w:sz w:val="24"/>
          <w:szCs w:val="24"/>
          <w:lang w:val="sr-Cyrl-RS"/>
        </w:rPr>
        <w:t xml:space="preserve">Поз. </w:t>
      </w:r>
      <w:r w:rsidR="00C3070C">
        <w:rPr>
          <w:rFonts w:eastAsia="Calibri" w:cs="Arial"/>
          <w:sz w:val="24"/>
          <w:szCs w:val="24"/>
          <w:lang w:val="sr-Cyrl-RS"/>
        </w:rPr>
        <w:t xml:space="preserve">4, 5: </w:t>
      </w:r>
      <w:r w:rsidR="00C3070C">
        <w:rPr>
          <w:rFonts w:cs="Arial"/>
          <w:bCs/>
          <w:color w:val="000000"/>
          <w:lang w:val="sr-Cyrl-RS"/>
        </w:rPr>
        <w:t>Комплет манжета и прстенова за клип, Поз. 6,</w:t>
      </w:r>
      <w:r>
        <w:rPr>
          <w:rFonts w:eastAsia="Calibri" w:cs="Arial"/>
          <w:sz w:val="24"/>
          <w:szCs w:val="24"/>
          <w:lang w:val="sr-Cyrl-RS"/>
        </w:rPr>
        <w:t xml:space="preserve"> 7</w:t>
      </w:r>
      <w:r w:rsidR="00C3070C">
        <w:rPr>
          <w:rFonts w:eastAsia="Calibri" w:cs="Arial"/>
          <w:sz w:val="24"/>
          <w:szCs w:val="24"/>
          <w:lang w:val="sr-Cyrl-RS"/>
        </w:rPr>
        <w:t>:</w:t>
      </w:r>
      <w:r w:rsidRPr="00DC1A31">
        <w:rPr>
          <w:rFonts w:eastAsia="Calibri" w:cs="Arial"/>
          <w:sz w:val="24"/>
          <w:szCs w:val="24"/>
          <w:lang w:val="sr-Cyrl-RS"/>
        </w:rPr>
        <w:t xml:space="preserve"> </w:t>
      </w:r>
      <w:r w:rsidR="00C3070C">
        <w:rPr>
          <w:rFonts w:cs="Arial"/>
          <w:bCs/>
          <w:color w:val="000000"/>
          <w:lang w:val="sr-Cyrl-RS"/>
        </w:rPr>
        <w:t xml:space="preserve">Комплет манжета и прстенова за клипњачу. </w:t>
      </w:r>
    </w:p>
    <w:p w14:paraId="4A1170A8" w14:textId="5471F3F3" w:rsidR="00DC1A31" w:rsidRPr="00DC1A31" w:rsidRDefault="00DC1A31" w:rsidP="00C3070C">
      <w:pPr>
        <w:spacing w:before="0" w:line="259" w:lineRule="auto"/>
        <w:rPr>
          <w:rFonts w:eastAsia="Calibri" w:cs="Arial"/>
          <w:lang w:val="sr-Cyrl-RS"/>
        </w:rPr>
      </w:pPr>
      <w:r w:rsidRPr="00DC1A31">
        <w:rPr>
          <w:rFonts w:eastAsia="Calibri" w:cs="Arial"/>
          <w:lang w:val="sr-Cyrl-RS"/>
        </w:rPr>
        <w:t>Димензије заптивки</w:t>
      </w:r>
      <w:r w:rsidRPr="00DC1A31">
        <w:rPr>
          <w:rFonts w:eastAsia="Calibri" w:cs="Arial"/>
          <w:lang w:val="sr-Latn-RS"/>
        </w:rPr>
        <w:t xml:space="preserve"> </w:t>
      </w:r>
      <w:r w:rsidRPr="00DC1A31">
        <w:rPr>
          <w:rFonts w:eastAsia="Calibri" w:cs="Arial"/>
          <w:lang w:val="sr-Cyrl-RS"/>
        </w:rPr>
        <w:t>(„О“ прстен, манжете, комплет манжета за клип или клипњачу итд. ) морају бити исте као код захтеваних. Одступања у неким мерама су дозвољена у границама толеранција тачности израде и у границама које не утичу на захтеване параметре заптивања.</w:t>
      </w:r>
    </w:p>
    <w:p w14:paraId="1A1BB4C6" w14:textId="77777777" w:rsidR="00DC1A31" w:rsidRPr="00DC1A31" w:rsidRDefault="00DC1A31" w:rsidP="00DC1A31">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Материјал заптивки мора да буде отпоран на радне флуиде као код захтеваних.</w:t>
      </w:r>
    </w:p>
    <w:p w14:paraId="33F2DE4E" w14:textId="77777777" w:rsidR="00DC1A31" w:rsidRPr="00DC1A31" w:rsidRDefault="00DC1A31" w:rsidP="00DC1A31">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Тврдоћа материјала заптивки може бити у границама ±10% од захтеване.</w:t>
      </w:r>
    </w:p>
    <w:p w14:paraId="07473007" w14:textId="77777777" w:rsidR="00DC1A31" w:rsidRPr="00DC1A31" w:rsidRDefault="00DC1A31" w:rsidP="00DC1A31">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Прекидна јачина може бити до 10% мања или већа од захтеване.</w:t>
      </w:r>
    </w:p>
    <w:p w14:paraId="510A4047" w14:textId="77777777" w:rsidR="00DC1A31" w:rsidRPr="00DC1A31" w:rsidRDefault="00DC1A31" w:rsidP="00DC1A31">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Тачка крутости може имати до 10% већу вредност или нижу.</w:t>
      </w:r>
    </w:p>
    <w:p w14:paraId="1150C56D" w14:textId="77777777" w:rsidR="00DC1A31" w:rsidRPr="00DC1A31" w:rsidRDefault="00DC1A31" w:rsidP="00DC1A31">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Температурни интервал примене може бити до 10% ужи или шири од захтеваног.</w:t>
      </w:r>
    </w:p>
    <w:p w14:paraId="62B2B412" w14:textId="77777777" w:rsidR="00DC1A31" w:rsidRPr="00DC1A31" w:rsidRDefault="00DC1A31" w:rsidP="00DC1A31">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Максимални притисак може бити до 10% мањи или већи од захтеваног.</w:t>
      </w:r>
    </w:p>
    <w:p w14:paraId="7CB30FB2" w14:textId="77777777" w:rsidR="00DC1A31" w:rsidRPr="00DC1A31" w:rsidRDefault="00DC1A31" w:rsidP="00DC1A31">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Брзина кретања покретног споја до 10% мања или већа од захтеване.</w:t>
      </w:r>
    </w:p>
    <w:p w14:paraId="5966FCEC" w14:textId="77777777" w:rsidR="00FA770B" w:rsidRDefault="00FA770B" w:rsidP="00EA74B0">
      <w:pPr>
        <w:jc w:val="left"/>
        <w:rPr>
          <w:rFonts w:cs="Arial"/>
          <w:bCs/>
          <w:iCs/>
          <w:lang w:val="sr-Cyrl-RS"/>
        </w:rPr>
      </w:pPr>
    </w:p>
    <w:p w14:paraId="3D9B7A84" w14:textId="77777777" w:rsidR="00B0261B" w:rsidRDefault="00B0261B" w:rsidP="00EA74B0">
      <w:pPr>
        <w:jc w:val="left"/>
        <w:rPr>
          <w:rFonts w:cs="Arial"/>
          <w:bCs/>
          <w:iCs/>
          <w:lang w:val="sr-Cyrl-RS"/>
        </w:rPr>
      </w:pPr>
    </w:p>
    <w:p w14:paraId="1F6C4996" w14:textId="77777777" w:rsidR="00585CE5" w:rsidRDefault="00585CE5" w:rsidP="00EA74B0">
      <w:pPr>
        <w:jc w:val="left"/>
        <w:rPr>
          <w:rFonts w:cs="Arial"/>
          <w:bCs/>
          <w:iCs/>
          <w:lang w:val="sr-Cyrl-RS"/>
        </w:rPr>
      </w:pPr>
    </w:p>
    <w:p w14:paraId="184FB12C" w14:textId="77777777" w:rsidR="00585CE5" w:rsidRDefault="00585CE5" w:rsidP="00EA74B0">
      <w:pPr>
        <w:jc w:val="left"/>
        <w:rPr>
          <w:rFonts w:cs="Arial"/>
          <w:bCs/>
          <w:iCs/>
          <w:lang w:val="sr-Cyrl-RS"/>
        </w:rPr>
      </w:pPr>
    </w:p>
    <w:p w14:paraId="444CA8DF" w14:textId="77777777" w:rsidR="00585CE5" w:rsidRDefault="00585CE5" w:rsidP="00EA74B0">
      <w:pPr>
        <w:jc w:val="left"/>
        <w:rPr>
          <w:rFonts w:cs="Arial"/>
          <w:bCs/>
          <w:iCs/>
          <w:lang w:val="sr-Cyrl-RS"/>
        </w:rPr>
      </w:pPr>
    </w:p>
    <w:p w14:paraId="4565BA30" w14:textId="77777777" w:rsidR="007C76E9" w:rsidRDefault="007C76E9" w:rsidP="00EA74B0">
      <w:pPr>
        <w:jc w:val="left"/>
        <w:rPr>
          <w:rFonts w:cs="Arial"/>
          <w:bCs/>
          <w:iCs/>
          <w:lang w:val="sr-Cyrl-RS"/>
        </w:rPr>
      </w:pPr>
    </w:p>
    <w:p w14:paraId="0918FCBD" w14:textId="77777777" w:rsidR="007C76E9" w:rsidRDefault="007C76E9" w:rsidP="00EA74B0">
      <w:pPr>
        <w:jc w:val="left"/>
        <w:rPr>
          <w:rFonts w:cs="Arial"/>
          <w:bCs/>
          <w:iCs/>
          <w:lang w:val="sr-Cyrl-RS"/>
        </w:rPr>
      </w:pPr>
    </w:p>
    <w:p w14:paraId="060FE93F" w14:textId="39181E99" w:rsidR="00DC1A31" w:rsidRDefault="00DC1A31" w:rsidP="00EA74B0">
      <w:pPr>
        <w:jc w:val="left"/>
        <w:rPr>
          <w:rFonts w:cs="Arial"/>
          <w:bCs/>
          <w:lang w:val="sr-Cyrl-RS"/>
        </w:rPr>
      </w:pPr>
      <w:r>
        <w:rPr>
          <w:rFonts w:cs="Arial"/>
          <w:bCs/>
          <w:iCs/>
          <w:lang w:val="sr-Cyrl-RS"/>
        </w:rPr>
        <w:t>За позицију 1</w:t>
      </w:r>
      <w:r w:rsidR="00AB0C59">
        <w:rPr>
          <w:rFonts w:cs="Arial"/>
          <w:bCs/>
          <w:iCs/>
          <w:lang w:val="sr-Cyrl-RS"/>
        </w:rPr>
        <w:t>:</w:t>
      </w:r>
      <w:r>
        <w:rPr>
          <w:rFonts w:cs="Arial"/>
          <w:bCs/>
          <w:iCs/>
          <w:lang w:val="sr-Cyrl-RS"/>
        </w:rPr>
        <w:t xml:space="preserve"> </w:t>
      </w:r>
      <w:r w:rsidR="00AB0C59">
        <w:rPr>
          <w:rFonts w:cs="Arial"/>
          <w:bCs/>
          <w:iCs/>
          <w:lang w:val="sr-Cyrl-RS"/>
        </w:rPr>
        <w:t>Заптивни ком</w:t>
      </w:r>
      <w:r>
        <w:rPr>
          <w:rFonts w:cs="Arial"/>
          <w:bCs/>
          <w:iCs/>
          <w:lang w:val="sr-Cyrl-RS"/>
        </w:rPr>
        <w:t>п</w:t>
      </w:r>
      <w:r w:rsidR="00AB0C59">
        <w:rPr>
          <w:rFonts w:cs="Arial"/>
          <w:bCs/>
          <w:iCs/>
          <w:lang w:val="sr-Cyrl-RS"/>
        </w:rPr>
        <w:t>лет за клип п</w:t>
      </w:r>
      <w:r>
        <w:rPr>
          <w:rFonts w:cs="Arial"/>
          <w:bCs/>
          <w:iCs/>
          <w:lang w:val="sr-Cyrl-RS"/>
        </w:rPr>
        <w:t xml:space="preserve">рилаже се цртеж </w:t>
      </w:r>
      <w:r w:rsidRPr="00DC1A31">
        <w:rPr>
          <w:rFonts w:cs="Arial"/>
          <w:bCs/>
          <w:lang w:val="de-DE"/>
        </w:rPr>
        <w:t>T</w:t>
      </w:r>
      <w:r w:rsidRPr="00DC1A31">
        <w:rPr>
          <w:rFonts w:cs="Arial"/>
          <w:bCs/>
          <w:lang w:val="sr-Cyrl-RS"/>
        </w:rPr>
        <w:t>-</w:t>
      </w:r>
      <w:r w:rsidRPr="00DC1A31">
        <w:rPr>
          <w:rFonts w:cs="Arial"/>
          <w:bCs/>
          <w:lang w:val="de-DE"/>
        </w:rPr>
        <w:t>V</w:t>
      </w:r>
      <w:r w:rsidRPr="00DC1A31">
        <w:rPr>
          <w:rFonts w:cs="Arial"/>
          <w:bCs/>
          <w:lang w:val="sr-Cyrl-RS"/>
        </w:rPr>
        <w:t>-119-2</w:t>
      </w:r>
      <w:r>
        <w:rPr>
          <w:rFonts w:cs="Arial"/>
          <w:bCs/>
          <w:lang w:val="sr-Cyrl-RS"/>
        </w:rPr>
        <w:t>.</w:t>
      </w:r>
    </w:p>
    <w:p w14:paraId="17FB487D" w14:textId="37833B6D" w:rsidR="00FA770B" w:rsidRDefault="00855433" w:rsidP="006B1FCB">
      <w:pPr>
        <w:jc w:val="center"/>
        <w:rPr>
          <w:rFonts w:cs="Arial"/>
          <w:bCs/>
          <w:lang w:val="sr-Cyrl-RS"/>
        </w:rPr>
      </w:pPr>
      <w:r>
        <w:rPr>
          <w:rFonts w:cs="Arial"/>
          <w:bCs/>
          <w:noProof/>
        </w:rPr>
        <w:drawing>
          <wp:inline distT="0" distB="0" distL="0" distR="0" wp14:anchorId="47BEBF9A" wp14:editId="061A3C2D">
            <wp:extent cx="5931535" cy="8388350"/>
            <wp:effectExtent l="0" t="0" r="0" b="0"/>
            <wp:docPr id="17" name="Picture 1" descr="T-V-119-2 позициј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119-2 позиција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31535" cy="8388350"/>
                    </a:xfrm>
                    <a:prstGeom prst="rect">
                      <a:avLst/>
                    </a:prstGeom>
                    <a:noFill/>
                    <a:ln>
                      <a:noFill/>
                    </a:ln>
                  </pic:spPr>
                </pic:pic>
              </a:graphicData>
            </a:graphic>
          </wp:inline>
        </w:drawing>
      </w:r>
    </w:p>
    <w:p w14:paraId="5CA57DF7" w14:textId="77777777" w:rsidR="00FA770B" w:rsidRDefault="00FA770B" w:rsidP="00EA74B0">
      <w:pPr>
        <w:jc w:val="left"/>
        <w:rPr>
          <w:rFonts w:cs="Arial"/>
          <w:bCs/>
          <w:lang w:val="sr-Cyrl-RS"/>
        </w:rPr>
      </w:pPr>
    </w:p>
    <w:p w14:paraId="186733C6" w14:textId="77777777" w:rsidR="00FA770B" w:rsidRDefault="00DC1A31" w:rsidP="00FA770B">
      <w:pPr>
        <w:jc w:val="left"/>
        <w:rPr>
          <w:rFonts w:cs="Arial"/>
          <w:bCs/>
          <w:lang w:val="sr-Latn-RS"/>
        </w:rPr>
      </w:pPr>
      <w:r>
        <w:rPr>
          <w:rFonts w:cs="Arial"/>
          <w:bCs/>
          <w:lang w:val="sr-Cyrl-RS"/>
        </w:rPr>
        <w:t>За позицију 2</w:t>
      </w:r>
      <w:r w:rsidR="00AB0C59">
        <w:rPr>
          <w:rFonts w:cs="Arial"/>
          <w:bCs/>
          <w:lang w:val="sr-Cyrl-RS"/>
        </w:rPr>
        <w:t xml:space="preserve">: </w:t>
      </w:r>
      <w:r w:rsidR="00AB0C59">
        <w:rPr>
          <w:rFonts w:cs="Arial"/>
          <w:bCs/>
          <w:iCs/>
          <w:lang w:val="sr-Cyrl-RS"/>
        </w:rPr>
        <w:t>Заптивни комплет за клип</w:t>
      </w:r>
      <w:r>
        <w:rPr>
          <w:rFonts w:cs="Arial"/>
          <w:bCs/>
          <w:lang w:val="sr-Cyrl-RS"/>
        </w:rPr>
        <w:t xml:space="preserve"> прилаже се цртеж</w:t>
      </w:r>
      <w:r w:rsidR="00AB0C59">
        <w:rPr>
          <w:rFonts w:cs="Arial"/>
          <w:bCs/>
          <w:lang w:val="sr-Cyrl-RS"/>
        </w:rPr>
        <w:t xml:space="preserve"> </w:t>
      </w:r>
      <w:r w:rsidR="00AB0C59" w:rsidRPr="00AB0C59">
        <w:rPr>
          <w:rFonts w:cs="Arial"/>
          <w:bCs/>
          <w:lang w:val="de-DE"/>
        </w:rPr>
        <w:t>T</w:t>
      </w:r>
      <w:r w:rsidR="00AB0C59" w:rsidRPr="00AB0C59">
        <w:rPr>
          <w:rFonts w:cs="Arial"/>
          <w:bCs/>
          <w:lang w:val="sr-Cyrl-RS"/>
        </w:rPr>
        <w:t>-</w:t>
      </w:r>
      <w:r w:rsidR="00AB0C59" w:rsidRPr="00AB0C59">
        <w:rPr>
          <w:rFonts w:cs="Arial"/>
          <w:bCs/>
          <w:lang w:val="de-DE"/>
        </w:rPr>
        <w:t>V</w:t>
      </w:r>
      <w:r w:rsidR="00AB0C59" w:rsidRPr="00AB0C59">
        <w:rPr>
          <w:rFonts w:cs="Arial"/>
          <w:bCs/>
          <w:lang w:val="sr-Cyrl-RS"/>
        </w:rPr>
        <w:t>-059</w:t>
      </w:r>
      <w:r w:rsidR="00AB0C59">
        <w:rPr>
          <w:rFonts w:cs="Arial"/>
          <w:bCs/>
          <w:lang w:val="sr-Cyrl-RS"/>
        </w:rPr>
        <w:t>.</w:t>
      </w:r>
    </w:p>
    <w:p w14:paraId="13FC075A" w14:textId="497A797E" w:rsidR="00F02ECF" w:rsidRPr="00F02ECF" w:rsidRDefault="00855433" w:rsidP="00FA770B">
      <w:pPr>
        <w:jc w:val="left"/>
        <w:rPr>
          <w:rFonts w:cs="Arial"/>
          <w:bCs/>
          <w:lang w:val="sr-Latn-RS"/>
        </w:rPr>
      </w:pPr>
      <w:r>
        <w:rPr>
          <w:rFonts w:cs="Arial"/>
          <w:bCs/>
          <w:noProof/>
        </w:rPr>
        <w:lastRenderedPageBreak/>
        <w:drawing>
          <wp:inline distT="0" distB="0" distL="0" distR="0" wp14:anchorId="741F4B87" wp14:editId="56711215">
            <wp:extent cx="6114415" cy="8642985"/>
            <wp:effectExtent l="0" t="0" r="635" b="5715"/>
            <wp:docPr id="16" name="Picture 2" descr="T-V-059 позициј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V-059 позиција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14415" cy="8642985"/>
                    </a:xfrm>
                    <a:prstGeom prst="rect">
                      <a:avLst/>
                    </a:prstGeom>
                    <a:noFill/>
                    <a:ln>
                      <a:noFill/>
                    </a:ln>
                  </pic:spPr>
                </pic:pic>
              </a:graphicData>
            </a:graphic>
          </wp:inline>
        </w:drawing>
      </w:r>
    </w:p>
    <w:p w14:paraId="46B2BCF8" w14:textId="77777777" w:rsidR="00F02ECF" w:rsidRDefault="00F02ECF" w:rsidP="00FA770B">
      <w:pPr>
        <w:jc w:val="left"/>
        <w:rPr>
          <w:rFonts w:cs="Arial"/>
          <w:b/>
          <w:bCs/>
          <w:iCs/>
          <w:lang w:val="sr-Cyrl-RS"/>
        </w:rPr>
      </w:pPr>
    </w:p>
    <w:p w14:paraId="38F706A7" w14:textId="488DEC6B" w:rsidR="005F2E7E" w:rsidRPr="008B3517" w:rsidRDefault="005F2E7E" w:rsidP="00FA770B">
      <w:pPr>
        <w:jc w:val="left"/>
        <w:rPr>
          <w:rFonts w:cs="Arial"/>
          <w:b/>
          <w:bCs/>
          <w:iCs/>
          <w:lang w:val="sr-Latn-RS"/>
        </w:rPr>
      </w:pPr>
      <w:r w:rsidRPr="008B3517">
        <w:rPr>
          <w:rFonts w:cs="Arial"/>
          <w:b/>
          <w:bCs/>
          <w:iCs/>
          <w:lang w:val="sr-Cyrl-RS"/>
        </w:rPr>
        <w:lastRenderedPageBreak/>
        <w:t>Партија 2.</w:t>
      </w:r>
      <w:r w:rsidRPr="008B3517">
        <w:rPr>
          <w:rFonts w:cs="Arial"/>
          <w:b/>
          <w:bCs/>
          <w:iCs/>
          <w:lang w:val="sr-Latn-RS"/>
        </w:rPr>
        <w:t>:</w:t>
      </w:r>
      <w:r w:rsidRPr="008B3517">
        <w:rPr>
          <w:rFonts w:cs="Arial"/>
          <w:b/>
          <w:bCs/>
          <w:iCs/>
          <w:lang w:val="sr-Cyrl-RS"/>
        </w:rPr>
        <w:t xml:space="preserve"> Комплети заптивни хидрауличних система </w:t>
      </w:r>
      <w:r w:rsidRPr="008B3517">
        <w:rPr>
          <w:rFonts w:cs="Arial"/>
          <w:b/>
          <w:bCs/>
          <w:iCs/>
          <w:lang w:val="sr-Latn-RS"/>
        </w:rPr>
        <w:t>„</w:t>
      </w:r>
      <w:r w:rsidRPr="008B3517">
        <w:rPr>
          <w:rFonts w:cs="Arial"/>
          <w:b/>
          <w:bCs/>
          <w:iCs/>
          <w:lang w:val="sr-Cyrl-RS"/>
        </w:rPr>
        <w:t>Montanhydraulik</w:t>
      </w:r>
      <w:r w:rsidRPr="008B3517">
        <w:rPr>
          <w:rFonts w:cs="Arial"/>
          <w:b/>
          <w:bCs/>
          <w:iCs/>
          <w:lang w:val="sr-Latn-RS"/>
        </w:rPr>
        <w:t>“</w:t>
      </w:r>
    </w:p>
    <w:p w14:paraId="6423AB84" w14:textId="77777777" w:rsidR="00F02ECF" w:rsidRDefault="00F02ECF" w:rsidP="00F02ECF">
      <w:pPr>
        <w:pStyle w:val="ListParagraph"/>
        <w:numPr>
          <w:ilvl w:val="0"/>
          <w:numId w:val="50"/>
        </w:numPr>
        <w:spacing w:before="0" w:after="0" w:line="240" w:lineRule="auto"/>
        <w:ind w:right="-11"/>
        <w:rPr>
          <w:rFonts w:ascii="Arial" w:hAnsi="Arial" w:cs="Arial"/>
          <w:bCs/>
          <w:iCs/>
          <w:lang w:val="sr-Cyrl-RS"/>
        </w:rPr>
      </w:pPr>
      <w:r>
        <w:rPr>
          <w:rFonts w:ascii="Arial" w:hAnsi="Arial" w:cs="Arial"/>
          <w:bCs/>
          <w:iCs/>
          <w:lang w:val="sr-Cyrl-RS"/>
        </w:rPr>
        <w:t xml:space="preserve">За позиције 1, 2, 3 прилажу се цртежи са листом делова. </w:t>
      </w:r>
    </w:p>
    <w:p w14:paraId="4777DE04" w14:textId="77777777" w:rsidR="00F02ECF" w:rsidRPr="00167F44" w:rsidRDefault="00F02ECF" w:rsidP="00F02ECF">
      <w:pPr>
        <w:spacing w:before="0"/>
        <w:ind w:right="-11"/>
        <w:rPr>
          <w:rFonts w:cs="Arial"/>
          <w:bCs/>
          <w:iCs/>
          <w:lang w:val="sr-Cyrl-RS"/>
        </w:rPr>
      </w:pPr>
      <w:r w:rsidRPr="00167F44">
        <w:rPr>
          <w:rFonts w:cs="Arial"/>
          <w:bCs/>
          <w:iCs/>
          <w:lang w:val="sr-Cyrl-RS"/>
        </w:rPr>
        <w:t>Димензије заптивки („О“ прстен, манжете, комплет манжета за клип или клипњачу итд. ) морају бити исте као код захтеваних. Одступања у неким мерама су дозвољена у границама толеранција тачности израде и у границама које не утичу на захтеване параметре заптивања.</w:t>
      </w:r>
    </w:p>
    <w:p w14:paraId="5C8D0AFB" w14:textId="77777777" w:rsidR="00F02ECF" w:rsidRPr="00167F44" w:rsidRDefault="00F02ECF" w:rsidP="00F02ECF">
      <w:pPr>
        <w:pStyle w:val="ListParagraph"/>
        <w:numPr>
          <w:ilvl w:val="0"/>
          <w:numId w:val="50"/>
        </w:numPr>
        <w:spacing w:before="0"/>
        <w:ind w:right="-11"/>
        <w:rPr>
          <w:rFonts w:ascii="Arial" w:hAnsi="Arial" w:cs="Arial"/>
          <w:bCs/>
          <w:iCs/>
          <w:lang w:val="sr-Cyrl-RS"/>
        </w:rPr>
      </w:pPr>
      <w:r w:rsidRPr="00167F44">
        <w:rPr>
          <w:rFonts w:ascii="Arial" w:hAnsi="Arial" w:cs="Arial"/>
          <w:bCs/>
          <w:iCs/>
          <w:lang w:val="sr-Cyrl-RS"/>
        </w:rPr>
        <w:t>Материјал заптивки мора да буде отпоран на радне флуиде као код захтеваних.</w:t>
      </w:r>
    </w:p>
    <w:p w14:paraId="29EB1C9F" w14:textId="77777777" w:rsidR="00F02ECF" w:rsidRPr="00167F44" w:rsidRDefault="00F02ECF" w:rsidP="00F02ECF">
      <w:pPr>
        <w:pStyle w:val="ListParagraph"/>
        <w:numPr>
          <w:ilvl w:val="0"/>
          <w:numId w:val="50"/>
        </w:numPr>
        <w:spacing w:before="0"/>
        <w:ind w:right="-11"/>
        <w:rPr>
          <w:rFonts w:ascii="Arial" w:hAnsi="Arial" w:cs="Arial"/>
          <w:bCs/>
          <w:iCs/>
          <w:lang w:val="sr-Cyrl-RS"/>
        </w:rPr>
      </w:pPr>
      <w:r w:rsidRPr="00167F44">
        <w:rPr>
          <w:rFonts w:ascii="Arial" w:hAnsi="Arial" w:cs="Arial"/>
          <w:bCs/>
          <w:iCs/>
          <w:lang w:val="sr-Cyrl-RS"/>
        </w:rPr>
        <w:t>Тврдоћа материјала заптивки може бити у границама ±10% од захтеване.</w:t>
      </w:r>
    </w:p>
    <w:p w14:paraId="3BB5C6A5" w14:textId="77777777" w:rsidR="00F02ECF" w:rsidRPr="00167F44" w:rsidRDefault="00F02ECF" w:rsidP="00F02ECF">
      <w:pPr>
        <w:pStyle w:val="ListParagraph"/>
        <w:numPr>
          <w:ilvl w:val="0"/>
          <w:numId w:val="50"/>
        </w:numPr>
        <w:spacing w:before="0"/>
        <w:ind w:right="-11"/>
        <w:rPr>
          <w:rFonts w:ascii="Arial" w:hAnsi="Arial" w:cs="Arial"/>
          <w:bCs/>
          <w:iCs/>
          <w:lang w:val="sr-Cyrl-RS"/>
        </w:rPr>
      </w:pPr>
      <w:r w:rsidRPr="00167F44">
        <w:rPr>
          <w:rFonts w:ascii="Arial" w:hAnsi="Arial" w:cs="Arial"/>
          <w:bCs/>
          <w:iCs/>
          <w:lang w:val="sr-Cyrl-RS"/>
        </w:rPr>
        <w:t>Прекидна јачина може бити до 10% мања или већа од захтеване.</w:t>
      </w:r>
    </w:p>
    <w:p w14:paraId="47927B56" w14:textId="77777777" w:rsidR="00F02ECF" w:rsidRPr="00167F44" w:rsidRDefault="00F02ECF" w:rsidP="00F02ECF">
      <w:pPr>
        <w:pStyle w:val="ListParagraph"/>
        <w:numPr>
          <w:ilvl w:val="0"/>
          <w:numId w:val="50"/>
        </w:numPr>
        <w:spacing w:before="0"/>
        <w:ind w:right="-11"/>
        <w:rPr>
          <w:rFonts w:ascii="Arial" w:hAnsi="Arial" w:cs="Arial"/>
          <w:bCs/>
          <w:iCs/>
          <w:lang w:val="sr-Cyrl-RS"/>
        </w:rPr>
      </w:pPr>
      <w:r w:rsidRPr="00167F44">
        <w:rPr>
          <w:rFonts w:ascii="Arial" w:hAnsi="Arial" w:cs="Arial"/>
          <w:bCs/>
          <w:iCs/>
          <w:lang w:val="sr-Cyrl-RS"/>
        </w:rPr>
        <w:t>Тачка крутости може имати до 10% већу вредност или нижу.</w:t>
      </w:r>
    </w:p>
    <w:p w14:paraId="59927273" w14:textId="77777777" w:rsidR="00F02ECF" w:rsidRPr="00167F44" w:rsidRDefault="00F02ECF" w:rsidP="00F02ECF">
      <w:pPr>
        <w:pStyle w:val="ListParagraph"/>
        <w:numPr>
          <w:ilvl w:val="0"/>
          <w:numId w:val="50"/>
        </w:numPr>
        <w:spacing w:before="0"/>
        <w:ind w:right="-11"/>
        <w:rPr>
          <w:rFonts w:ascii="Arial" w:hAnsi="Arial" w:cs="Arial"/>
          <w:bCs/>
          <w:iCs/>
          <w:lang w:val="sr-Cyrl-RS"/>
        </w:rPr>
      </w:pPr>
      <w:r w:rsidRPr="00167F44">
        <w:rPr>
          <w:rFonts w:ascii="Arial" w:hAnsi="Arial" w:cs="Arial"/>
          <w:bCs/>
          <w:iCs/>
          <w:lang w:val="sr-Cyrl-RS"/>
        </w:rPr>
        <w:t>Температурни интервал примене може бити до 10% ужи или шири од захтеваног.</w:t>
      </w:r>
    </w:p>
    <w:p w14:paraId="623D884E" w14:textId="77777777" w:rsidR="00F02ECF" w:rsidRPr="00167F44" w:rsidRDefault="00F02ECF" w:rsidP="00F02ECF">
      <w:pPr>
        <w:pStyle w:val="ListParagraph"/>
        <w:numPr>
          <w:ilvl w:val="0"/>
          <w:numId w:val="50"/>
        </w:numPr>
        <w:spacing w:before="0"/>
        <w:ind w:right="-11"/>
        <w:rPr>
          <w:rFonts w:ascii="Arial" w:hAnsi="Arial" w:cs="Arial"/>
          <w:bCs/>
          <w:iCs/>
          <w:lang w:val="sr-Cyrl-RS"/>
        </w:rPr>
      </w:pPr>
      <w:r w:rsidRPr="00167F44">
        <w:rPr>
          <w:rFonts w:ascii="Arial" w:hAnsi="Arial" w:cs="Arial"/>
          <w:bCs/>
          <w:iCs/>
          <w:lang w:val="sr-Cyrl-RS"/>
        </w:rPr>
        <w:t>Максимални притисак може бити до 10% мањи или већи од захтеваног.</w:t>
      </w:r>
    </w:p>
    <w:p w14:paraId="56DEEDCD" w14:textId="60D1EC27" w:rsidR="00F02ECF" w:rsidRDefault="00F02ECF" w:rsidP="00F02ECF">
      <w:pPr>
        <w:pStyle w:val="ListParagraph"/>
        <w:numPr>
          <w:ilvl w:val="0"/>
          <w:numId w:val="50"/>
        </w:numPr>
        <w:spacing w:before="0"/>
        <w:ind w:right="-11"/>
        <w:rPr>
          <w:rFonts w:ascii="Arial" w:hAnsi="Arial" w:cs="Arial"/>
          <w:bCs/>
          <w:iCs/>
          <w:lang w:val="sr-Cyrl-RS"/>
        </w:rPr>
      </w:pPr>
      <w:r w:rsidRPr="00167F44">
        <w:rPr>
          <w:rFonts w:ascii="Arial" w:hAnsi="Arial" w:cs="Arial"/>
          <w:bCs/>
          <w:iCs/>
          <w:lang w:val="sr-Cyrl-RS"/>
        </w:rPr>
        <w:t>Брзина кретања покретног споја до 10% м</w:t>
      </w:r>
      <w:r>
        <w:rPr>
          <w:rFonts w:ascii="Arial" w:hAnsi="Arial" w:cs="Arial"/>
          <w:bCs/>
          <w:iCs/>
          <w:lang w:val="sr-Cyrl-RS"/>
        </w:rPr>
        <w:t>ања или већа од захтеване</w:t>
      </w:r>
    </w:p>
    <w:p w14:paraId="17382AE2" w14:textId="77777777" w:rsidR="00F02ECF" w:rsidRDefault="00F02ECF" w:rsidP="00F02ECF">
      <w:pPr>
        <w:spacing w:before="0"/>
        <w:ind w:right="-11"/>
        <w:rPr>
          <w:rFonts w:cs="Arial"/>
          <w:bCs/>
          <w:iCs/>
          <w:lang w:val="sr-Cyrl-RS"/>
        </w:rPr>
      </w:pPr>
    </w:p>
    <w:p w14:paraId="2DFF7491" w14:textId="77777777" w:rsidR="00F02ECF" w:rsidRDefault="00F02ECF" w:rsidP="00F02ECF">
      <w:pPr>
        <w:spacing w:before="0"/>
        <w:ind w:right="-11"/>
        <w:rPr>
          <w:rFonts w:cs="Arial"/>
          <w:bCs/>
          <w:iCs/>
          <w:lang w:val="sr-Cyrl-RS"/>
        </w:rPr>
      </w:pPr>
    </w:p>
    <w:p w14:paraId="3C279AB2" w14:textId="77777777" w:rsidR="00F02ECF" w:rsidRDefault="00F02ECF" w:rsidP="00F02ECF">
      <w:pPr>
        <w:spacing w:before="0"/>
        <w:ind w:right="-11"/>
        <w:rPr>
          <w:rFonts w:cs="Arial"/>
          <w:bCs/>
          <w:iCs/>
          <w:lang w:val="sr-Cyrl-RS"/>
        </w:rPr>
      </w:pPr>
    </w:p>
    <w:p w14:paraId="56666518" w14:textId="77777777" w:rsidR="00F02ECF" w:rsidRDefault="00F02ECF" w:rsidP="00F02ECF">
      <w:pPr>
        <w:spacing w:before="0"/>
        <w:ind w:right="-11"/>
        <w:rPr>
          <w:rFonts w:cs="Arial"/>
          <w:bCs/>
          <w:iCs/>
          <w:lang w:val="sr-Cyrl-RS"/>
        </w:rPr>
      </w:pPr>
    </w:p>
    <w:p w14:paraId="31414008" w14:textId="77777777" w:rsidR="00F02ECF" w:rsidRDefault="00F02ECF" w:rsidP="00F02ECF">
      <w:pPr>
        <w:spacing w:before="0"/>
        <w:ind w:right="-11"/>
        <w:rPr>
          <w:rFonts w:cs="Arial"/>
          <w:bCs/>
          <w:iCs/>
          <w:lang w:val="sr-Cyrl-RS"/>
        </w:rPr>
      </w:pPr>
    </w:p>
    <w:p w14:paraId="2F42457B" w14:textId="77777777" w:rsidR="00F02ECF" w:rsidRDefault="00F02ECF" w:rsidP="00F02ECF">
      <w:pPr>
        <w:spacing w:before="0"/>
        <w:ind w:right="-11"/>
        <w:rPr>
          <w:rFonts w:cs="Arial"/>
          <w:bCs/>
          <w:iCs/>
          <w:lang w:val="sr-Cyrl-RS"/>
        </w:rPr>
      </w:pPr>
    </w:p>
    <w:p w14:paraId="1C70399B" w14:textId="77777777" w:rsidR="00F02ECF" w:rsidRDefault="00F02ECF" w:rsidP="00F02ECF">
      <w:pPr>
        <w:spacing w:before="0"/>
        <w:ind w:right="-11"/>
        <w:rPr>
          <w:rFonts w:cs="Arial"/>
          <w:bCs/>
          <w:iCs/>
          <w:lang w:val="sr-Cyrl-RS"/>
        </w:rPr>
      </w:pPr>
    </w:p>
    <w:p w14:paraId="185EB272" w14:textId="77777777" w:rsidR="00F02ECF" w:rsidRDefault="00F02ECF" w:rsidP="00F02ECF">
      <w:pPr>
        <w:spacing w:before="0"/>
        <w:ind w:right="-11"/>
        <w:rPr>
          <w:rFonts w:cs="Arial"/>
          <w:bCs/>
          <w:iCs/>
          <w:lang w:val="sr-Cyrl-RS"/>
        </w:rPr>
      </w:pPr>
    </w:p>
    <w:p w14:paraId="03F08FAB" w14:textId="77777777" w:rsidR="00F02ECF" w:rsidRDefault="00F02ECF" w:rsidP="00F02ECF">
      <w:pPr>
        <w:spacing w:before="0"/>
        <w:ind w:right="-11"/>
        <w:rPr>
          <w:rFonts w:cs="Arial"/>
          <w:bCs/>
          <w:iCs/>
          <w:lang w:val="sr-Cyrl-RS"/>
        </w:rPr>
      </w:pPr>
    </w:p>
    <w:p w14:paraId="3EC434D7" w14:textId="77777777" w:rsidR="00F02ECF" w:rsidRDefault="00F02ECF" w:rsidP="00F02ECF">
      <w:pPr>
        <w:spacing w:before="0"/>
        <w:ind w:right="-11"/>
        <w:rPr>
          <w:rFonts w:cs="Arial"/>
          <w:bCs/>
          <w:iCs/>
          <w:lang w:val="sr-Cyrl-RS"/>
        </w:rPr>
      </w:pPr>
    </w:p>
    <w:p w14:paraId="082BEBE8" w14:textId="77777777" w:rsidR="00F02ECF" w:rsidRDefault="00F02ECF" w:rsidP="00F02ECF">
      <w:pPr>
        <w:spacing w:before="0"/>
        <w:ind w:right="-11"/>
        <w:rPr>
          <w:rFonts w:cs="Arial"/>
          <w:bCs/>
          <w:iCs/>
          <w:lang w:val="sr-Cyrl-RS"/>
        </w:rPr>
      </w:pPr>
    </w:p>
    <w:p w14:paraId="1805E7EB" w14:textId="77777777" w:rsidR="00F02ECF" w:rsidRDefault="00F02ECF" w:rsidP="00F02ECF">
      <w:pPr>
        <w:spacing w:before="0"/>
        <w:ind w:right="-11"/>
        <w:rPr>
          <w:rFonts w:cs="Arial"/>
          <w:bCs/>
          <w:iCs/>
          <w:lang w:val="sr-Cyrl-RS"/>
        </w:rPr>
      </w:pPr>
    </w:p>
    <w:p w14:paraId="359EE489" w14:textId="77777777" w:rsidR="00F02ECF" w:rsidRDefault="00F02ECF" w:rsidP="00F02ECF">
      <w:pPr>
        <w:spacing w:before="0"/>
        <w:ind w:right="-11"/>
        <w:rPr>
          <w:rFonts w:cs="Arial"/>
          <w:bCs/>
          <w:iCs/>
          <w:lang w:val="sr-Cyrl-RS"/>
        </w:rPr>
      </w:pPr>
    </w:p>
    <w:p w14:paraId="2BB21E28" w14:textId="77777777" w:rsidR="00F02ECF" w:rsidRDefault="00F02ECF" w:rsidP="00F02ECF">
      <w:pPr>
        <w:spacing w:before="0"/>
        <w:ind w:right="-11"/>
        <w:rPr>
          <w:rFonts w:cs="Arial"/>
          <w:bCs/>
          <w:iCs/>
          <w:lang w:val="sr-Cyrl-RS"/>
        </w:rPr>
      </w:pPr>
    </w:p>
    <w:p w14:paraId="6B3BBBD2" w14:textId="77777777" w:rsidR="00F02ECF" w:rsidRDefault="00F02ECF" w:rsidP="00F02ECF">
      <w:pPr>
        <w:spacing w:before="0"/>
        <w:ind w:right="-11"/>
        <w:rPr>
          <w:rFonts w:cs="Arial"/>
          <w:bCs/>
          <w:iCs/>
          <w:lang w:val="sr-Cyrl-RS"/>
        </w:rPr>
      </w:pPr>
    </w:p>
    <w:p w14:paraId="6DA15894" w14:textId="77777777" w:rsidR="00F02ECF" w:rsidRDefault="00F02ECF" w:rsidP="00F02ECF">
      <w:pPr>
        <w:spacing w:before="0"/>
        <w:ind w:right="-11"/>
        <w:rPr>
          <w:rFonts w:cs="Arial"/>
          <w:bCs/>
          <w:iCs/>
          <w:lang w:val="sr-Cyrl-RS"/>
        </w:rPr>
      </w:pPr>
    </w:p>
    <w:p w14:paraId="61D0182E" w14:textId="77777777" w:rsidR="00F02ECF" w:rsidRDefault="00F02ECF" w:rsidP="00F02ECF">
      <w:pPr>
        <w:spacing w:before="0"/>
        <w:ind w:right="-11"/>
        <w:rPr>
          <w:rFonts w:cs="Arial"/>
          <w:bCs/>
          <w:iCs/>
          <w:lang w:val="sr-Cyrl-RS"/>
        </w:rPr>
      </w:pPr>
    </w:p>
    <w:p w14:paraId="073C84A4" w14:textId="77777777" w:rsidR="00F02ECF" w:rsidRDefault="00F02ECF" w:rsidP="00F02ECF">
      <w:pPr>
        <w:spacing w:before="0"/>
        <w:ind w:right="-11"/>
        <w:rPr>
          <w:rFonts w:cs="Arial"/>
          <w:bCs/>
          <w:iCs/>
          <w:lang w:val="sr-Cyrl-RS"/>
        </w:rPr>
      </w:pPr>
    </w:p>
    <w:p w14:paraId="37B93895" w14:textId="77777777" w:rsidR="00F02ECF" w:rsidRDefault="00F02ECF" w:rsidP="00F02ECF">
      <w:pPr>
        <w:spacing w:before="0"/>
        <w:ind w:right="-11"/>
        <w:rPr>
          <w:rFonts w:cs="Arial"/>
          <w:bCs/>
          <w:iCs/>
          <w:lang w:val="sr-Cyrl-RS"/>
        </w:rPr>
      </w:pPr>
    </w:p>
    <w:p w14:paraId="57BC7E06" w14:textId="77777777" w:rsidR="00F02ECF" w:rsidRDefault="00F02ECF" w:rsidP="00F02ECF">
      <w:pPr>
        <w:spacing w:before="0"/>
        <w:ind w:right="-11"/>
        <w:rPr>
          <w:rFonts w:cs="Arial"/>
          <w:bCs/>
          <w:iCs/>
          <w:lang w:val="sr-Cyrl-RS"/>
        </w:rPr>
      </w:pPr>
    </w:p>
    <w:p w14:paraId="753B9A79" w14:textId="77777777" w:rsidR="00F02ECF" w:rsidRDefault="00F02ECF" w:rsidP="00F02ECF">
      <w:pPr>
        <w:spacing w:before="0"/>
        <w:ind w:right="-11"/>
        <w:rPr>
          <w:rFonts w:cs="Arial"/>
          <w:bCs/>
          <w:iCs/>
          <w:lang w:val="sr-Cyrl-RS"/>
        </w:rPr>
      </w:pPr>
    </w:p>
    <w:p w14:paraId="0AA1FC30" w14:textId="77777777" w:rsidR="00F02ECF" w:rsidRDefault="00F02ECF" w:rsidP="00F02ECF">
      <w:pPr>
        <w:spacing w:before="0"/>
        <w:ind w:right="-11"/>
        <w:rPr>
          <w:rFonts w:cs="Arial"/>
          <w:bCs/>
          <w:iCs/>
          <w:lang w:val="sr-Cyrl-RS"/>
        </w:rPr>
      </w:pPr>
    </w:p>
    <w:p w14:paraId="03546408" w14:textId="77777777" w:rsidR="00F02ECF" w:rsidRDefault="00F02ECF" w:rsidP="00F02ECF">
      <w:pPr>
        <w:spacing w:before="0"/>
        <w:ind w:right="-11"/>
        <w:rPr>
          <w:rFonts w:cs="Arial"/>
          <w:bCs/>
          <w:iCs/>
          <w:lang w:val="sr-Cyrl-RS"/>
        </w:rPr>
      </w:pPr>
    </w:p>
    <w:p w14:paraId="578E28EC" w14:textId="77777777" w:rsidR="00F02ECF" w:rsidRDefault="00F02ECF" w:rsidP="00F02ECF">
      <w:pPr>
        <w:spacing w:before="0"/>
        <w:ind w:right="-11"/>
        <w:rPr>
          <w:rFonts w:cs="Arial"/>
          <w:bCs/>
          <w:iCs/>
          <w:lang w:val="sr-Cyrl-RS"/>
        </w:rPr>
      </w:pPr>
    </w:p>
    <w:p w14:paraId="03C4D16A" w14:textId="77777777" w:rsidR="00F02ECF" w:rsidRDefault="00F02ECF" w:rsidP="00F02ECF">
      <w:pPr>
        <w:spacing w:before="0"/>
        <w:ind w:right="-11"/>
        <w:rPr>
          <w:rFonts w:cs="Arial"/>
          <w:bCs/>
          <w:iCs/>
          <w:lang w:val="sr-Cyrl-RS"/>
        </w:rPr>
      </w:pPr>
    </w:p>
    <w:p w14:paraId="30A2744D" w14:textId="77777777" w:rsidR="00F02ECF" w:rsidRDefault="00F02ECF" w:rsidP="00F02ECF">
      <w:pPr>
        <w:spacing w:before="0"/>
        <w:ind w:right="-11"/>
        <w:rPr>
          <w:rFonts w:cs="Arial"/>
          <w:bCs/>
          <w:iCs/>
          <w:lang w:val="sr-Cyrl-RS"/>
        </w:rPr>
      </w:pPr>
    </w:p>
    <w:p w14:paraId="63546891" w14:textId="77777777" w:rsidR="00F02ECF" w:rsidRDefault="00F02ECF" w:rsidP="00F02ECF">
      <w:pPr>
        <w:spacing w:before="0"/>
        <w:ind w:right="-11"/>
        <w:rPr>
          <w:rFonts w:cs="Arial"/>
          <w:bCs/>
          <w:iCs/>
          <w:lang w:val="sr-Cyrl-RS"/>
        </w:rPr>
      </w:pPr>
    </w:p>
    <w:p w14:paraId="383C5E2A" w14:textId="77777777" w:rsidR="00F02ECF" w:rsidRDefault="00F02ECF" w:rsidP="00F02ECF">
      <w:pPr>
        <w:spacing w:before="0"/>
        <w:ind w:right="-11"/>
        <w:rPr>
          <w:rFonts w:cs="Arial"/>
          <w:bCs/>
          <w:iCs/>
          <w:lang w:val="sr-Cyrl-RS"/>
        </w:rPr>
      </w:pPr>
    </w:p>
    <w:p w14:paraId="7EF542C7" w14:textId="77777777" w:rsidR="00F02ECF" w:rsidRDefault="00F02ECF" w:rsidP="00F02ECF">
      <w:pPr>
        <w:spacing w:before="0"/>
        <w:ind w:right="-11"/>
        <w:rPr>
          <w:rFonts w:cs="Arial"/>
          <w:bCs/>
          <w:iCs/>
          <w:lang w:val="sr-Cyrl-RS"/>
        </w:rPr>
      </w:pPr>
    </w:p>
    <w:p w14:paraId="220FBE1C" w14:textId="77777777" w:rsidR="00F02ECF" w:rsidRDefault="00F02ECF" w:rsidP="00F02ECF">
      <w:pPr>
        <w:spacing w:before="0"/>
        <w:ind w:right="-11"/>
        <w:rPr>
          <w:rFonts w:cs="Arial"/>
          <w:bCs/>
          <w:iCs/>
          <w:lang w:val="sr-Cyrl-RS"/>
        </w:rPr>
      </w:pPr>
    </w:p>
    <w:p w14:paraId="50FD0EB7" w14:textId="77777777" w:rsidR="00F02ECF" w:rsidRDefault="00F02ECF" w:rsidP="00F02ECF">
      <w:pPr>
        <w:spacing w:before="0"/>
        <w:ind w:right="-11"/>
        <w:rPr>
          <w:rFonts w:cs="Arial"/>
          <w:bCs/>
          <w:iCs/>
          <w:lang w:val="sr-Cyrl-RS"/>
        </w:rPr>
      </w:pPr>
    </w:p>
    <w:p w14:paraId="172A5474" w14:textId="77777777" w:rsidR="00F02ECF" w:rsidRDefault="00F02ECF" w:rsidP="00F02ECF">
      <w:pPr>
        <w:spacing w:before="0"/>
        <w:ind w:right="-11"/>
        <w:rPr>
          <w:rFonts w:cs="Arial"/>
          <w:bCs/>
          <w:iCs/>
          <w:lang w:val="sr-Cyrl-RS"/>
        </w:rPr>
      </w:pPr>
    </w:p>
    <w:p w14:paraId="4DF6B50A" w14:textId="77777777" w:rsidR="00F02ECF" w:rsidRDefault="00F02ECF" w:rsidP="00F02ECF">
      <w:pPr>
        <w:spacing w:before="0"/>
        <w:ind w:right="-11"/>
        <w:rPr>
          <w:rFonts w:cs="Arial"/>
          <w:bCs/>
          <w:iCs/>
          <w:lang w:val="sr-Cyrl-RS"/>
        </w:rPr>
      </w:pPr>
    </w:p>
    <w:p w14:paraId="0C8C24BE" w14:textId="77777777" w:rsidR="00F02ECF" w:rsidRDefault="00F02ECF" w:rsidP="00F02ECF">
      <w:pPr>
        <w:spacing w:before="0"/>
        <w:ind w:right="-11"/>
        <w:rPr>
          <w:rFonts w:cs="Arial"/>
          <w:bCs/>
          <w:iCs/>
          <w:lang w:val="sr-Cyrl-RS"/>
        </w:rPr>
      </w:pPr>
    </w:p>
    <w:p w14:paraId="776A33E8" w14:textId="77777777" w:rsidR="00F02ECF" w:rsidRDefault="00F02ECF" w:rsidP="00F02ECF">
      <w:pPr>
        <w:spacing w:before="0"/>
        <w:ind w:right="-11"/>
        <w:rPr>
          <w:rFonts w:cs="Arial"/>
          <w:bCs/>
          <w:iCs/>
          <w:lang w:val="sr-Cyrl-RS"/>
        </w:rPr>
      </w:pPr>
    </w:p>
    <w:p w14:paraId="405655E6" w14:textId="77777777" w:rsidR="00F02ECF" w:rsidRDefault="00F02ECF" w:rsidP="00F02ECF">
      <w:pPr>
        <w:spacing w:before="0"/>
        <w:ind w:right="-11"/>
        <w:rPr>
          <w:rFonts w:cs="Arial"/>
          <w:bCs/>
          <w:iCs/>
          <w:lang w:val="sr-Cyrl-RS"/>
        </w:rPr>
      </w:pPr>
    </w:p>
    <w:p w14:paraId="7E1202A2" w14:textId="77777777" w:rsidR="00F02ECF" w:rsidRDefault="00F02ECF" w:rsidP="00F02ECF">
      <w:pPr>
        <w:spacing w:before="0"/>
        <w:ind w:right="-11"/>
        <w:rPr>
          <w:rFonts w:cs="Arial"/>
          <w:bCs/>
          <w:iCs/>
          <w:lang w:val="sr-Cyrl-RS"/>
        </w:rPr>
      </w:pPr>
    </w:p>
    <w:p w14:paraId="5208558D" w14:textId="77777777" w:rsidR="00F02ECF" w:rsidRDefault="00F02ECF" w:rsidP="00F02ECF">
      <w:pPr>
        <w:spacing w:before="0"/>
        <w:ind w:right="-11"/>
        <w:rPr>
          <w:rFonts w:cs="Arial"/>
          <w:bCs/>
          <w:iCs/>
          <w:lang w:val="sr-Cyrl-RS"/>
        </w:rPr>
      </w:pPr>
    </w:p>
    <w:p w14:paraId="7A93B3FB" w14:textId="77777777" w:rsidR="00F02ECF" w:rsidRDefault="00F02ECF" w:rsidP="00F02ECF">
      <w:pPr>
        <w:spacing w:before="0"/>
        <w:ind w:right="-11"/>
        <w:rPr>
          <w:rFonts w:cs="Arial"/>
          <w:bCs/>
          <w:iCs/>
          <w:lang w:val="sr-Cyrl-RS"/>
        </w:rPr>
      </w:pPr>
    </w:p>
    <w:p w14:paraId="0F8208D5" w14:textId="77777777" w:rsidR="00BE5A6A" w:rsidRDefault="00BE5A6A" w:rsidP="00F02ECF">
      <w:pPr>
        <w:spacing w:before="0"/>
        <w:ind w:right="-11"/>
        <w:rPr>
          <w:rFonts w:cs="Arial"/>
          <w:bCs/>
          <w:iCs/>
          <w:lang w:val="sr-Cyrl-RS"/>
        </w:rPr>
      </w:pPr>
    </w:p>
    <w:p w14:paraId="0F6CA2E4" w14:textId="77777777" w:rsidR="00F02ECF" w:rsidRPr="00F02ECF" w:rsidRDefault="00F02ECF" w:rsidP="00F02ECF">
      <w:pPr>
        <w:spacing w:before="0"/>
        <w:ind w:right="-11"/>
        <w:rPr>
          <w:rFonts w:cs="Arial"/>
          <w:bCs/>
          <w:iCs/>
          <w:lang w:val="sr-Cyrl-RS"/>
        </w:rPr>
      </w:pPr>
    </w:p>
    <w:p w14:paraId="1203DD52" w14:textId="77777777" w:rsidR="00F02ECF" w:rsidRDefault="00F02ECF" w:rsidP="00F02ECF">
      <w:pPr>
        <w:spacing w:before="0"/>
        <w:ind w:right="-11"/>
        <w:rPr>
          <w:rFonts w:cs="Arial"/>
          <w:b/>
          <w:bCs/>
          <w:iCs/>
          <w:u w:val="single"/>
          <w:lang w:val="sr-Cyrl-RS"/>
        </w:rPr>
      </w:pPr>
    </w:p>
    <w:p w14:paraId="37D6E149" w14:textId="3442F4C2" w:rsidR="00FA770B" w:rsidRPr="00FA770B" w:rsidRDefault="00FA770B" w:rsidP="00FA770B">
      <w:pPr>
        <w:spacing w:before="0"/>
        <w:ind w:right="-11"/>
        <w:rPr>
          <w:rFonts w:cs="Arial"/>
          <w:b/>
          <w:bCs/>
          <w:iCs/>
          <w:u w:val="single"/>
          <w:lang w:val="sr-Cyrl-RS"/>
        </w:rPr>
      </w:pPr>
      <w:r w:rsidRPr="00FA770B">
        <w:rPr>
          <w:rFonts w:cs="Arial"/>
          <w:b/>
          <w:bCs/>
          <w:iCs/>
          <w:u w:val="single"/>
          <w:lang w:val="sr-Cyrl-RS"/>
        </w:rPr>
        <w:lastRenderedPageBreak/>
        <w:t>Позиција 1:</w:t>
      </w:r>
    </w:p>
    <w:p w14:paraId="498D6F88" w14:textId="623BE4A6" w:rsidR="00FA770B" w:rsidRDefault="00855433" w:rsidP="005F2E7E">
      <w:pPr>
        <w:pStyle w:val="ListParagraph"/>
        <w:spacing w:before="0" w:after="0" w:line="240" w:lineRule="auto"/>
        <w:ind w:left="284" w:right="-11" w:hanging="284"/>
        <w:rPr>
          <w:rFonts w:ascii="Arial" w:hAnsi="Arial" w:cs="Arial"/>
          <w:bCs/>
          <w:iCs/>
          <w:lang w:val="sr-Cyrl-RS"/>
        </w:rPr>
      </w:pPr>
      <w:r>
        <w:rPr>
          <w:rFonts w:ascii="Arial" w:hAnsi="Arial" w:cs="Arial"/>
          <w:bCs/>
          <w:iCs/>
          <w:noProof/>
        </w:rPr>
        <w:drawing>
          <wp:inline distT="0" distB="0" distL="0" distR="0" wp14:anchorId="1BA38420" wp14:editId="18327193">
            <wp:extent cx="5899785" cy="8356600"/>
            <wp:effectExtent l="0" t="0" r="5715" b="6350"/>
            <wp:docPr id="15" name="Picture 3" descr="ScanImage544 позициј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Image544 позиција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899785" cy="8356600"/>
                    </a:xfrm>
                    <a:prstGeom prst="rect">
                      <a:avLst/>
                    </a:prstGeom>
                    <a:noFill/>
                    <a:ln>
                      <a:noFill/>
                    </a:ln>
                  </pic:spPr>
                </pic:pic>
              </a:graphicData>
            </a:graphic>
          </wp:inline>
        </w:drawing>
      </w:r>
    </w:p>
    <w:p w14:paraId="31B486B7" w14:textId="2BCA6B6A" w:rsidR="00FA770B" w:rsidRPr="00340B13" w:rsidRDefault="00855433" w:rsidP="005F2E7E">
      <w:pPr>
        <w:pStyle w:val="ListParagraph"/>
        <w:spacing w:before="0" w:after="0" w:line="240" w:lineRule="auto"/>
        <w:ind w:left="284" w:right="-11" w:hanging="284"/>
        <w:rPr>
          <w:rFonts w:ascii="Arial" w:hAnsi="Arial" w:cs="Arial"/>
          <w:bCs/>
          <w:iCs/>
          <w:lang w:val="sr-Cyrl-RS"/>
        </w:rPr>
      </w:pPr>
      <w:r>
        <w:rPr>
          <w:rFonts w:ascii="Arial" w:hAnsi="Arial" w:cs="Arial"/>
          <w:bCs/>
          <w:iCs/>
          <w:noProof/>
        </w:rPr>
        <w:lastRenderedPageBreak/>
        <w:drawing>
          <wp:inline distT="0" distB="0" distL="0" distR="0" wp14:anchorId="0111A7E1" wp14:editId="1E869337">
            <wp:extent cx="6114415" cy="8635365"/>
            <wp:effectExtent l="0" t="0" r="635" b="0"/>
            <wp:docPr id="14" name="Picture 4" descr="ScanImage548 позициј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Image548 позиција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14415" cy="8635365"/>
                    </a:xfrm>
                    <a:prstGeom prst="rect">
                      <a:avLst/>
                    </a:prstGeom>
                    <a:noFill/>
                    <a:ln>
                      <a:noFill/>
                    </a:ln>
                  </pic:spPr>
                </pic:pic>
              </a:graphicData>
            </a:graphic>
          </wp:inline>
        </w:drawing>
      </w:r>
    </w:p>
    <w:p w14:paraId="3EE63750" w14:textId="77777777" w:rsidR="006B1FCB" w:rsidRDefault="006B1FCB" w:rsidP="005F2E7E">
      <w:pPr>
        <w:pStyle w:val="ListParagraph"/>
        <w:spacing w:before="0" w:after="0" w:line="240" w:lineRule="auto"/>
        <w:ind w:left="284" w:right="-11" w:hanging="284"/>
        <w:rPr>
          <w:rFonts w:ascii="Arial" w:hAnsi="Arial" w:cs="Arial"/>
          <w:b/>
          <w:bCs/>
          <w:iCs/>
          <w:u w:val="single"/>
          <w:lang w:val="sr-Cyrl-RS"/>
        </w:rPr>
      </w:pPr>
    </w:p>
    <w:p w14:paraId="20E4BF65" w14:textId="77777777" w:rsidR="006B1FCB" w:rsidRDefault="006B1FCB" w:rsidP="005F2E7E">
      <w:pPr>
        <w:pStyle w:val="ListParagraph"/>
        <w:spacing w:before="0" w:after="0" w:line="240" w:lineRule="auto"/>
        <w:ind w:left="284" w:right="-11" w:hanging="284"/>
        <w:rPr>
          <w:rFonts w:ascii="Arial" w:hAnsi="Arial" w:cs="Arial"/>
          <w:b/>
          <w:bCs/>
          <w:iCs/>
          <w:u w:val="single"/>
          <w:lang w:val="sr-Cyrl-RS"/>
        </w:rPr>
      </w:pPr>
    </w:p>
    <w:p w14:paraId="17ED08A7" w14:textId="4221834D" w:rsidR="00FA770B" w:rsidRPr="00FA770B" w:rsidRDefault="00FA770B" w:rsidP="005F2E7E">
      <w:pPr>
        <w:pStyle w:val="ListParagraph"/>
        <w:spacing w:before="0" w:after="0" w:line="240" w:lineRule="auto"/>
        <w:ind w:left="284" w:right="-11" w:hanging="284"/>
        <w:rPr>
          <w:rFonts w:ascii="Arial" w:hAnsi="Arial" w:cs="Arial"/>
          <w:b/>
          <w:bCs/>
          <w:iCs/>
          <w:u w:val="single"/>
          <w:lang w:val="sr-Cyrl-RS"/>
        </w:rPr>
      </w:pPr>
      <w:r w:rsidRPr="00FA770B">
        <w:rPr>
          <w:rFonts w:ascii="Arial" w:hAnsi="Arial" w:cs="Arial"/>
          <w:b/>
          <w:bCs/>
          <w:iCs/>
          <w:u w:val="single"/>
          <w:lang w:val="sr-Cyrl-RS"/>
        </w:rPr>
        <w:lastRenderedPageBreak/>
        <w:t>Позиција 2:</w:t>
      </w:r>
    </w:p>
    <w:p w14:paraId="53743F72" w14:textId="4061BF39" w:rsidR="00FA770B" w:rsidRDefault="00855433" w:rsidP="005F2E7E">
      <w:pPr>
        <w:pStyle w:val="ListParagraph"/>
        <w:spacing w:before="0" w:after="0" w:line="240" w:lineRule="auto"/>
        <w:ind w:left="284" w:right="-11" w:hanging="284"/>
        <w:rPr>
          <w:rFonts w:ascii="Arial" w:hAnsi="Arial" w:cs="Arial"/>
          <w:b/>
          <w:bCs/>
          <w:iCs/>
          <w:lang w:val="sr-Cyrl-RS"/>
        </w:rPr>
      </w:pPr>
      <w:r>
        <w:rPr>
          <w:rFonts w:ascii="Arial" w:hAnsi="Arial" w:cs="Arial"/>
          <w:b/>
          <w:bCs/>
          <w:iCs/>
          <w:noProof/>
        </w:rPr>
        <w:drawing>
          <wp:inline distT="0" distB="0" distL="0" distR="0" wp14:anchorId="7B66C559" wp14:editId="5BBB6D6C">
            <wp:extent cx="6114415" cy="8635365"/>
            <wp:effectExtent l="0" t="0" r="635" b="0"/>
            <wp:docPr id="11" name="Picture 5" descr="ScanImage539 позициј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Image539 позиција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14415" cy="8635365"/>
                    </a:xfrm>
                    <a:prstGeom prst="rect">
                      <a:avLst/>
                    </a:prstGeom>
                    <a:noFill/>
                    <a:ln>
                      <a:noFill/>
                    </a:ln>
                  </pic:spPr>
                </pic:pic>
              </a:graphicData>
            </a:graphic>
          </wp:inline>
        </w:drawing>
      </w:r>
    </w:p>
    <w:p w14:paraId="7B001615" w14:textId="77777777" w:rsidR="00FA770B" w:rsidRDefault="00FA770B" w:rsidP="005F2E7E">
      <w:pPr>
        <w:pStyle w:val="ListParagraph"/>
        <w:spacing w:before="0" w:after="0" w:line="240" w:lineRule="auto"/>
        <w:ind w:left="284" w:right="-11" w:hanging="284"/>
        <w:rPr>
          <w:rFonts w:ascii="Arial" w:hAnsi="Arial" w:cs="Arial"/>
          <w:b/>
          <w:bCs/>
          <w:iCs/>
          <w:lang w:val="sr-Cyrl-RS"/>
        </w:rPr>
      </w:pPr>
    </w:p>
    <w:p w14:paraId="4D5C22DB" w14:textId="5ED5018C" w:rsidR="00FA770B" w:rsidRDefault="00855433" w:rsidP="005F2E7E">
      <w:pPr>
        <w:pStyle w:val="ListParagraph"/>
        <w:spacing w:before="0" w:after="0" w:line="240" w:lineRule="auto"/>
        <w:ind w:left="284" w:right="-11" w:hanging="284"/>
        <w:rPr>
          <w:rFonts w:ascii="Arial" w:hAnsi="Arial" w:cs="Arial"/>
          <w:b/>
          <w:bCs/>
          <w:iCs/>
          <w:lang w:val="sr-Cyrl-RS"/>
        </w:rPr>
      </w:pPr>
      <w:r>
        <w:rPr>
          <w:rFonts w:ascii="Arial" w:hAnsi="Arial" w:cs="Arial"/>
          <w:b/>
          <w:bCs/>
          <w:iCs/>
          <w:noProof/>
        </w:rPr>
        <w:lastRenderedPageBreak/>
        <w:drawing>
          <wp:inline distT="0" distB="0" distL="0" distR="0" wp14:anchorId="75CFD626" wp14:editId="3DA43012">
            <wp:extent cx="6114415" cy="8635365"/>
            <wp:effectExtent l="0" t="0" r="635" b="0"/>
            <wp:docPr id="10" name="Picture 6" descr="ScanImage543 позициј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Image543 позиција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114415" cy="8635365"/>
                    </a:xfrm>
                    <a:prstGeom prst="rect">
                      <a:avLst/>
                    </a:prstGeom>
                    <a:noFill/>
                    <a:ln>
                      <a:noFill/>
                    </a:ln>
                  </pic:spPr>
                </pic:pic>
              </a:graphicData>
            </a:graphic>
          </wp:inline>
        </w:drawing>
      </w:r>
    </w:p>
    <w:p w14:paraId="62B215E1" w14:textId="77777777" w:rsidR="00FA770B" w:rsidRDefault="00FA770B" w:rsidP="005F2E7E">
      <w:pPr>
        <w:pStyle w:val="ListParagraph"/>
        <w:spacing w:before="0" w:after="0" w:line="240" w:lineRule="auto"/>
        <w:ind w:left="284" w:right="-11" w:hanging="284"/>
        <w:rPr>
          <w:rFonts w:ascii="Arial" w:hAnsi="Arial" w:cs="Arial"/>
          <w:b/>
          <w:bCs/>
          <w:iCs/>
          <w:lang w:val="sr-Cyrl-RS"/>
        </w:rPr>
      </w:pPr>
    </w:p>
    <w:p w14:paraId="6CB37398" w14:textId="77777777" w:rsidR="00FA770B" w:rsidRDefault="00FA770B" w:rsidP="005F2E7E">
      <w:pPr>
        <w:pStyle w:val="ListParagraph"/>
        <w:spacing w:before="0" w:after="0" w:line="240" w:lineRule="auto"/>
        <w:ind w:left="284" w:right="-11" w:hanging="284"/>
        <w:rPr>
          <w:rFonts w:ascii="Arial" w:hAnsi="Arial" w:cs="Arial"/>
          <w:b/>
          <w:bCs/>
          <w:iCs/>
          <w:lang w:val="sr-Cyrl-RS"/>
        </w:rPr>
      </w:pPr>
    </w:p>
    <w:p w14:paraId="3B6688E1" w14:textId="2EBC5FA2" w:rsidR="00FA770B" w:rsidRDefault="00FA770B" w:rsidP="005F2E7E">
      <w:pPr>
        <w:pStyle w:val="ListParagraph"/>
        <w:spacing w:before="0" w:after="0" w:line="240" w:lineRule="auto"/>
        <w:ind w:left="284" w:right="-11" w:hanging="284"/>
        <w:rPr>
          <w:rFonts w:ascii="Arial" w:hAnsi="Arial" w:cs="Arial"/>
          <w:b/>
          <w:bCs/>
          <w:iCs/>
          <w:u w:val="single"/>
          <w:lang w:val="sr-Cyrl-RS"/>
        </w:rPr>
      </w:pPr>
      <w:r w:rsidRPr="00FA770B">
        <w:rPr>
          <w:rFonts w:ascii="Arial" w:hAnsi="Arial" w:cs="Arial"/>
          <w:b/>
          <w:bCs/>
          <w:iCs/>
          <w:u w:val="single"/>
          <w:lang w:val="sr-Cyrl-RS"/>
        </w:rPr>
        <w:lastRenderedPageBreak/>
        <w:t>Позиција 3:</w:t>
      </w:r>
    </w:p>
    <w:p w14:paraId="26084B28" w14:textId="0D36D777" w:rsidR="00FA770B" w:rsidRPr="00FA770B" w:rsidRDefault="00855433" w:rsidP="005F2E7E">
      <w:pPr>
        <w:pStyle w:val="ListParagraph"/>
        <w:spacing w:before="0" w:after="0" w:line="240" w:lineRule="auto"/>
        <w:ind w:left="284" w:right="-11" w:hanging="284"/>
        <w:rPr>
          <w:rFonts w:ascii="Arial" w:hAnsi="Arial" w:cs="Arial"/>
          <w:b/>
          <w:bCs/>
          <w:iCs/>
          <w:u w:val="single"/>
          <w:lang w:val="sr-Cyrl-RS"/>
        </w:rPr>
      </w:pPr>
      <w:r>
        <w:rPr>
          <w:rFonts w:ascii="Arial" w:hAnsi="Arial" w:cs="Arial"/>
          <w:b/>
          <w:bCs/>
          <w:iCs/>
          <w:noProof/>
          <w:u w:val="single"/>
        </w:rPr>
        <w:drawing>
          <wp:inline distT="0" distB="0" distL="0" distR="0" wp14:anchorId="64B5F55B" wp14:editId="2BC3AFAA">
            <wp:extent cx="6114415" cy="8635365"/>
            <wp:effectExtent l="0" t="0" r="635" b="0"/>
            <wp:docPr id="9" name="Picture 7" descr="ScanImage549 позициј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Image549 позиција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114415" cy="8635365"/>
                    </a:xfrm>
                    <a:prstGeom prst="rect">
                      <a:avLst/>
                    </a:prstGeom>
                    <a:noFill/>
                    <a:ln>
                      <a:noFill/>
                    </a:ln>
                  </pic:spPr>
                </pic:pic>
              </a:graphicData>
            </a:graphic>
          </wp:inline>
        </w:drawing>
      </w:r>
    </w:p>
    <w:p w14:paraId="679DE08D" w14:textId="77777777" w:rsidR="00FA770B" w:rsidRDefault="00FA770B" w:rsidP="005F2E7E">
      <w:pPr>
        <w:pStyle w:val="ListParagraph"/>
        <w:spacing w:before="0" w:after="0" w:line="240" w:lineRule="auto"/>
        <w:ind w:left="284" w:right="-11" w:hanging="284"/>
        <w:rPr>
          <w:rFonts w:ascii="Arial" w:hAnsi="Arial" w:cs="Arial"/>
          <w:b/>
          <w:bCs/>
          <w:iCs/>
          <w:lang w:val="sr-Cyrl-RS"/>
        </w:rPr>
      </w:pPr>
    </w:p>
    <w:p w14:paraId="1715D0CD" w14:textId="74A4AAC0" w:rsidR="00B60A67" w:rsidRDefault="00855433" w:rsidP="005F2E7E">
      <w:pPr>
        <w:pStyle w:val="ListParagraph"/>
        <w:spacing w:before="0" w:after="0" w:line="240" w:lineRule="auto"/>
        <w:ind w:left="284" w:right="-11" w:hanging="284"/>
        <w:rPr>
          <w:rFonts w:ascii="Arial" w:hAnsi="Arial" w:cs="Arial"/>
          <w:b/>
          <w:bCs/>
          <w:iCs/>
          <w:lang w:val="sr-Cyrl-RS"/>
        </w:rPr>
      </w:pPr>
      <w:r>
        <w:rPr>
          <w:rFonts w:ascii="Arial" w:hAnsi="Arial" w:cs="Arial"/>
          <w:b/>
          <w:bCs/>
          <w:iCs/>
          <w:noProof/>
        </w:rPr>
        <w:lastRenderedPageBreak/>
        <w:drawing>
          <wp:inline distT="0" distB="0" distL="0" distR="0" wp14:anchorId="2EA12DBB" wp14:editId="427098DA">
            <wp:extent cx="6114415" cy="8635365"/>
            <wp:effectExtent l="0" t="0" r="635" b="0"/>
            <wp:docPr id="8" name="Picture 8" descr="ScanImage553 позициј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Image553 позиција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14415" cy="8635365"/>
                    </a:xfrm>
                    <a:prstGeom prst="rect">
                      <a:avLst/>
                    </a:prstGeom>
                    <a:noFill/>
                    <a:ln>
                      <a:noFill/>
                    </a:ln>
                  </pic:spPr>
                </pic:pic>
              </a:graphicData>
            </a:graphic>
          </wp:inline>
        </w:drawing>
      </w:r>
    </w:p>
    <w:p w14:paraId="5A100257" w14:textId="77777777" w:rsidR="00B60A67" w:rsidRDefault="00B60A67" w:rsidP="005F2E7E">
      <w:pPr>
        <w:pStyle w:val="ListParagraph"/>
        <w:spacing w:before="0" w:after="0" w:line="240" w:lineRule="auto"/>
        <w:ind w:left="284" w:right="-11" w:hanging="284"/>
        <w:rPr>
          <w:rFonts w:ascii="Arial" w:hAnsi="Arial" w:cs="Arial"/>
          <w:b/>
          <w:bCs/>
          <w:iCs/>
          <w:lang w:val="sr-Cyrl-RS"/>
        </w:rPr>
      </w:pPr>
    </w:p>
    <w:p w14:paraId="3336A756" w14:textId="77777777" w:rsidR="00B60A67" w:rsidRDefault="00B60A67" w:rsidP="005F2E7E">
      <w:pPr>
        <w:pStyle w:val="ListParagraph"/>
        <w:spacing w:before="0" w:after="0" w:line="240" w:lineRule="auto"/>
        <w:ind w:left="284" w:right="-11" w:hanging="284"/>
        <w:rPr>
          <w:rFonts w:ascii="Arial" w:hAnsi="Arial" w:cs="Arial"/>
          <w:b/>
          <w:bCs/>
          <w:iCs/>
          <w:lang w:val="sr-Cyrl-RS"/>
        </w:rPr>
      </w:pPr>
    </w:p>
    <w:p w14:paraId="52BE5F04" w14:textId="77777777" w:rsidR="00B60A67" w:rsidRDefault="00B60A67" w:rsidP="005F2E7E">
      <w:pPr>
        <w:pStyle w:val="ListParagraph"/>
        <w:spacing w:before="0" w:after="0" w:line="240" w:lineRule="auto"/>
        <w:ind w:left="284" w:right="-11" w:hanging="284"/>
        <w:rPr>
          <w:rFonts w:ascii="Arial" w:hAnsi="Arial" w:cs="Arial"/>
          <w:b/>
          <w:bCs/>
          <w:iCs/>
          <w:lang w:val="sr-Cyrl-RS"/>
        </w:rPr>
      </w:pPr>
    </w:p>
    <w:p w14:paraId="29EC09C1" w14:textId="3AF8137A" w:rsidR="005F2E7E" w:rsidRPr="008B3517" w:rsidRDefault="005F2E7E" w:rsidP="005F2E7E">
      <w:pPr>
        <w:pStyle w:val="ListParagraph"/>
        <w:spacing w:before="0" w:after="0" w:line="240" w:lineRule="auto"/>
        <w:ind w:left="284" w:right="-11" w:hanging="284"/>
        <w:rPr>
          <w:rFonts w:ascii="Arial" w:hAnsi="Arial" w:cs="Arial"/>
          <w:b/>
          <w:bCs/>
          <w:iCs/>
          <w:lang w:val="sr-Cyrl-RS"/>
        </w:rPr>
      </w:pPr>
      <w:r w:rsidRPr="008B3517">
        <w:rPr>
          <w:rFonts w:ascii="Arial" w:hAnsi="Arial" w:cs="Arial"/>
          <w:b/>
          <w:bCs/>
          <w:iCs/>
          <w:lang w:val="sr-Cyrl-RS"/>
        </w:rPr>
        <w:t xml:space="preserve">Партија 3.: Хидраулични цилиндри и комплети заптивни хидрауличних цилиндара </w:t>
      </w:r>
    </w:p>
    <w:p w14:paraId="1354369B" w14:textId="77E5CEDC" w:rsidR="008213FF" w:rsidRDefault="005F2E7E" w:rsidP="005F2E7E">
      <w:pPr>
        <w:jc w:val="left"/>
        <w:rPr>
          <w:rFonts w:cs="Arial"/>
          <w:b/>
          <w:bCs/>
          <w:iCs/>
          <w:lang w:val="sr-Cyrl-RS"/>
        </w:rPr>
      </w:pPr>
      <w:r w:rsidRPr="008B3517">
        <w:rPr>
          <w:rFonts w:cs="Arial"/>
          <w:b/>
          <w:bCs/>
          <w:iCs/>
          <w:lang w:val="sr-Cyrl-RS"/>
        </w:rPr>
        <w:t>„Bosch Rexroth Group“</w:t>
      </w:r>
    </w:p>
    <w:p w14:paraId="24A0C02E" w14:textId="33D36147" w:rsidR="00ED292E" w:rsidRPr="00542636" w:rsidRDefault="00ED292E" w:rsidP="00ED292E">
      <w:pPr>
        <w:spacing w:before="0" w:line="259" w:lineRule="auto"/>
        <w:rPr>
          <w:rFonts w:eastAsia="Calibri" w:cs="Arial"/>
          <w:lang w:val="sr-Latn-CS"/>
        </w:rPr>
      </w:pPr>
      <w:r>
        <w:rPr>
          <w:rFonts w:eastAsia="Calibri" w:cs="Arial"/>
          <w:lang w:val="sr-Cyrl-RS"/>
        </w:rPr>
        <w:t>Поз. 1– Комплет заптивни хидроцилиндра</w:t>
      </w:r>
      <w:r>
        <w:rPr>
          <w:rFonts w:eastAsia="Calibri" w:cs="Arial"/>
          <w:lang w:val="sr-Latn-RS"/>
        </w:rPr>
        <w:t xml:space="preserve"> R901182839. </w:t>
      </w:r>
      <w:r>
        <w:rPr>
          <w:rFonts w:eastAsia="Calibri" w:cs="Arial"/>
          <w:lang w:val="sr-Cyrl-CS"/>
        </w:rPr>
        <w:t xml:space="preserve">Прилаже се цртеж бр. </w:t>
      </w:r>
      <w:r w:rsidR="00155FD2">
        <w:rPr>
          <w:rFonts w:eastAsia="Calibri" w:cs="Arial"/>
          <w:lang w:val="sr-Latn-CS"/>
        </w:rPr>
        <w:t>R901228596</w:t>
      </w:r>
    </w:p>
    <w:p w14:paraId="23426487" w14:textId="77777777" w:rsidR="00CA1BF4" w:rsidRPr="00ED292E" w:rsidRDefault="00CA1BF4" w:rsidP="002C761C">
      <w:pPr>
        <w:spacing w:before="0" w:line="259" w:lineRule="auto"/>
        <w:rPr>
          <w:rFonts w:eastAsia="Calibri" w:cs="Arial"/>
          <w:lang w:val="sr-Latn-CS"/>
        </w:rPr>
      </w:pPr>
    </w:p>
    <w:p w14:paraId="29B5CA9A" w14:textId="24B384F0" w:rsidR="00CA1BF4" w:rsidRDefault="00CA1BF4" w:rsidP="002C761C">
      <w:pPr>
        <w:spacing w:before="0" w:line="259" w:lineRule="auto"/>
        <w:rPr>
          <w:rFonts w:eastAsia="Calibri" w:cs="Arial"/>
          <w:lang w:val="sr-Cyrl-RS"/>
        </w:rPr>
      </w:pPr>
      <w:r>
        <w:rPr>
          <w:rFonts w:eastAsia="Calibri" w:cs="Arial"/>
          <w:lang w:val="sr-Cyrl-RS"/>
        </w:rPr>
        <w:t>Поз. 2 - Комплет заптивни хидроцилиндра чине следеће заптивке:</w:t>
      </w:r>
    </w:p>
    <w:p w14:paraId="12808DA1" w14:textId="77777777" w:rsidR="001534B8" w:rsidRPr="009A1291" w:rsidRDefault="001534B8" w:rsidP="002C761C">
      <w:pPr>
        <w:spacing w:before="0" w:line="259" w:lineRule="auto"/>
        <w:rPr>
          <w:rFonts w:eastAsia="Calibri" w:cs="Arial"/>
          <w:lang w:val="sr-Latn-RS"/>
        </w:rPr>
      </w:pPr>
    </w:p>
    <w:p w14:paraId="297A5639"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Заптивка клипа 350</w:t>
      </w:r>
      <w:r w:rsidRPr="009A1291">
        <w:rPr>
          <w:rFonts w:eastAsia="Calibri" w:cs="Arial"/>
          <w:lang w:val="sr-Latn-RS"/>
        </w:rPr>
        <w:t>x325,5x8,1 tip:PG4403500-M12N</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Cyrl-RS"/>
        </w:rPr>
        <w:t>1</w:t>
      </w:r>
      <w:r w:rsidRPr="009A1291">
        <w:rPr>
          <w:rFonts w:eastAsia="Calibri" w:cs="Arial"/>
          <w:lang w:val="sr-Latn-RS"/>
        </w:rPr>
        <w:t xml:space="preserve"> kom</w:t>
      </w:r>
    </w:p>
    <w:p w14:paraId="554A986E"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 xml:space="preserve">Заптивка клипа </w:t>
      </w:r>
      <w:r w:rsidRPr="009A1291">
        <w:rPr>
          <w:rFonts w:eastAsia="Calibri" w:cs="Arial"/>
          <w:lang w:val="sr-Latn-RS"/>
        </w:rPr>
        <w:t xml:space="preserve">K8 </w:t>
      </w:r>
      <w:r w:rsidRPr="009A1291">
        <w:rPr>
          <w:rFonts w:eastAsia="Calibri" w:cs="Arial"/>
          <w:lang w:val="sr-Cyrl-RS"/>
        </w:rPr>
        <w:t>350</w:t>
      </w:r>
      <w:r w:rsidRPr="009A1291">
        <w:rPr>
          <w:rFonts w:eastAsia="Calibri" w:cs="Arial"/>
          <w:lang w:val="sr-Latn-RS"/>
        </w:rPr>
        <w:t>x325,5 NBR+PTFE1</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 xml:space="preserve">            </w:t>
      </w:r>
      <w:r w:rsidRPr="009A1291">
        <w:rPr>
          <w:rFonts w:eastAsia="Calibri" w:cs="Arial"/>
          <w:lang w:val="sr-Cyrl-RS"/>
        </w:rPr>
        <w:t>1</w:t>
      </w:r>
      <w:r w:rsidRPr="009A1291">
        <w:rPr>
          <w:rFonts w:eastAsia="Calibri" w:cs="Arial"/>
          <w:lang w:val="sr-Latn-RS"/>
        </w:rPr>
        <w:t xml:space="preserve"> kom</w:t>
      </w:r>
    </w:p>
    <w:p w14:paraId="29C697FE"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 xml:space="preserve">Заптивка вођице </w:t>
      </w:r>
      <w:r w:rsidRPr="009A1291">
        <w:rPr>
          <w:rFonts w:eastAsia="Calibri" w:cs="Arial"/>
          <w:lang w:val="sr-Latn-RS"/>
        </w:rPr>
        <w:t>300x324x8,1 tip: RG4303000-M12N</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Cyrl-RS"/>
        </w:rPr>
        <w:t>1</w:t>
      </w:r>
      <w:r w:rsidRPr="009A1291">
        <w:rPr>
          <w:rFonts w:eastAsia="Calibri" w:cs="Arial"/>
          <w:lang w:val="sr-Latn-RS"/>
        </w:rPr>
        <w:t xml:space="preserve"> kom</w:t>
      </w:r>
    </w:p>
    <w:p w14:paraId="42C1B18E"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 xml:space="preserve">Заптивка вођице </w:t>
      </w:r>
      <w:r w:rsidRPr="009A1291">
        <w:rPr>
          <w:rFonts w:eastAsia="Calibri" w:cs="Arial"/>
          <w:lang w:val="sr-Latn-RS"/>
        </w:rPr>
        <w:t>S9 300x325x7,6 NBR+PTFE1</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 xml:space="preserve">            </w:t>
      </w:r>
      <w:r w:rsidRPr="009A1291">
        <w:rPr>
          <w:rFonts w:eastAsia="Calibri" w:cs="Arial"/>
          <w:lang w:val="sr-Cyrl-RS"/>
        </w:rPr>
        <w:t>1</w:t>
      </w:r>
      <w:r w:rsidRPr="009A1291">
        <w:rPr>
          <w:rFonts w:eastAsia="Calibri" w:cs="Arial"/>
          <w:lang w:val="sr-Latn-RS"/>
        </w:rPr>
        <w:t xml:space="preserve"> kom</w:t>
      </w:r>
    </w:p>
    <w:p w14:paraId="1BC57CF7"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Водећа трака клипа 20</w:t>
      </w:r>
      <w:r w:rsidRPr="009A1291">
        <w:rPr>
          <w:rFonts w:eastAsia="Calibri" w:cs="Arial"/>
          <w:lang w:val="sr-Latn-RS"/>
        </w:rPr>
        <w:t>x2,5x1000</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Cyrl-RS"/>
        </w:rPr>
        <w:t>3</w:t>
      </w:r>
      <w:r w:rsidRPr="009A1291">
        <w:rPr>
          <w:rFonts w:eastAsia="Calibri" w:cs="Arial"/>
          <w:lang w:val="sr-Latn-RS"/>
        </w:rPr>
        <w:t xml:space="preserve"> kom</w:t>
      </w:r>
    </w:p>
    <w:p w14:paraId="0257C42F"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Водећа трака клипа 20</w:t>
      </w:r>
      <w:r w:rsidRPr="009A1291">
        <w:rPr>
          <w:rFonts w:eastAsia="Calibri" w:cs="Arial"/>
          <w:lang w:val="sr-Latn-RS"/>
        </w:rPr>
        <w:t>x2,5x1100</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Cyrl-RS"/>
        </w:rPr>
        <w:t>3</w:t>
      </w:r>
      <w:r w:rsidRPr="009A1291">
        <w:rPr>
          <w:rFonts w:eastAsia="Calibri" w:cs="Arial"/>
          <w:lang w:val="sr-Latn-RS"/>
        </w:rPr>
        <w:t xml:space="preserve"> kom</w:t>
      </w:r>
    </w:p>
    <w:p w14:paraId="7C0DF83E"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Водећа трака вођице</w:t>
      </w:r>
      <w:r w:rsidRPr="009A1291">
        <w:rPr>
          <w:rFonts w:eastAsia="Calibri" w:cs="Arial"/>
          <w:lang w:val="sr-Latn-RS"/>
        </w:rPr>
        <w:t xml:space="preserve"> 20x2,5x940</w:t>
      </w:r>
      <w:r w:rsidRPr="009A1291">
        <w:rPr>
          <w:rFonts w:eastAsia="Calibri" w:cs="Arial"/>
          <w:lang w:val="sr-Cyrl-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3 kom</w:t>
      </w:r>
    </w:p>
    <w:p w14:paraId="3EF95312"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Водећа трака вођице</w:t>
      </w:r>
      <w:r w:rsidRPr="009A1291">
        <w:rPr>
          <w:rFonts w:eastAsia="Calibri" w:cs="Arial"/>
          <w:lang w:val="sr-Latn-RS"/>
        </w:rPr>
        <w:t xml:space="preserve"> 20x3x940</w:t>
      </w:r>
      <w:r w:rsidRPr="009A1291">
        <w:rPr>
          <w:rFonts w:eastAsia="Calibri" w:cs="Arial"/>
          <w:lang w:val="sr-Cyrl-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3 kom</w:t>
      </w:r>
    </w:p>
    <w:p w14:paraId="7DF49D59"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Водећа трака вођице</w:t>
      </w:r>
      <w:r w:rsidRPr="009A1291">
        <w:rPr>
          <w:rFonts w:eastAsia="Calibri" w:cs="Arial"/>
          <w:lang w:val="sr-Latn-RS"/>
        </w:rPr>
        <w:t xml:space="preserve"> 20x3,5x940</w:t>
      </w:r>
      <w:r w:rsidRPr="009A1291">
        <w:rPr>
          <w:rFonts w:eastAsia="Calibri" w:cs="Arial"/>
          <w:lang w:val="sr-Cyrl-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3 kom</w:t>
      </w:r>
    </w:p>
    <w:p w14:paraId="2C4547EF"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Водећа трака вођице</w:t>
      </w:r>
      <w:r w:rsidRPr="009A1291">
        <w:rPr>
          <w:rFonts w:eastAsia="Calibri" w:cs="Arial"/>
          <w:lang w:val="sr-Latn-RS"/>
        </w:rPr>
        <w:t xml:space="preserve"> 20x2,5x950</w:t>
      </w:r>
      <w:r w:rsidRPr="009A1291">
        <w:rPr>
          <w:rFonts w:eastAsia="Calibri" w:cs="Arial"/>
          <w:lang w:val="sr-Cyrl-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3 kom</w:t>
      </w:r>
    </w:p>
    <w:p w14:paraId="78E5652D" w14:textId="5746A054" w:rsidR="001534B8" w:rsidRPr="009A1291" w:rsidRDefault="001534B8" w:rsidP="001534B8">
      <w:pPr>
        <w:spacing w:before="0" w:line="259" w:lineRule="auto"/>
        <w:rPr>
          <w:rFonts w:eastAsia="Calibri" w:cs="Arial"/>
          <w:lang w:val="sr-Latn-RS"/>
        </w:rPr>
      </w:pPr>
      <w:r w:rsidRPr="009A1291">
        <w:rPr>
          <w:rFonts w:eastAsia="Calibri" w:cs="Arial"/>
          <w:lang w:val="sr-Cyrl-RS"/>
        </w:rPr>
        <w:t>О прстен на клипу 206,7</w:t>
      </w:r>
      <w:r w:rsidRPr="009A1291">
        <w:rPr>
          <w:rFonts w:eastAsia="Calibri" w:cs="Arial"/>
          <w:lang w:val="sr-Latn-RS"/>
        </w:rPr>
        <w:t>x7 80NBR</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 xml:space="preserve">            1 kom</w:t>
      </w:r>
    </w:p>
    <w:p w14:paraId="136768E2" w14:textId="77777777" w:rsidR="001534B8" w:rsidRPr="009A1291" w:rsidRDefault="001534B8" w:rsidP="001534B8">
      <w:pPr>
        <w:spacing w:before="0" w:line="259" w:lineRule="auto"/>
        <w:rPr>
          <w:rFonts w:eastAsia="Calibri" w:cs="Arial"/>
          <w:lang w:val="sr-Cyrl-RS"/>
        </w:rPr>
      </w:pPr>
      <w:r w:rsidRPr="009A1291">
        <w:rPr>
          <w:rFonts w:eastAsia="Calibri" w:cs="Arial"/>
          <w:lang w:val="sr-Cyrl-RS"/>
        </w:rPr>
        <w:t>О прстен</w:t>
      </w:r>
      <w:r w:rsidRPr="009A1291">
        <w:rPr>
          <w:rFonts w:eastAsia="Calibri" w:cs="Arial"/>
          <w:lang w:val="sr-Latn-RS"/>
        </w:rPr>
        <w:t xml:space="preserve"> </w:t>
      </w:r>
      <w:r w:rsidRPr="009A1291">
        <w:rPr>
          <w:rFonts w:eastAsia="Calibri" w:cs="Arial"/>
          <w:lang w:val="sr-Cyrl-RS"/>
        </w:rPr>
        <w:t>у глави цилиндра</w:t>
      </w:r>
      <w:r w:rsidRPr="009A1291">
        <w:rPr>
          <w:rFonts w:eastAsia="Calibri" w:cs="Arial"/>
          <w:lang w:val="sr-Latn-RS"/>
        </w:rPr>
        <w:t xml:space="preserve"> 356,7x7 80NBR</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 xml:space="preserve">            </w:t>
      </w:r>
      <w:r w:rsidRPr="009A1291">
        <w:rPr>
          <w:rFonts w:eastAsia="Calibri" w:cs="Arial"/>
          <w:lang w:val="sr-Cyrl-RS"/>
        </w:rPr>
        <w:t>1 ком</w:t>
      </w:r>
    </w:p>
    <w:p w14:paraId="012F718F"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 xml:space="preserve">Потпорни прстен </w:t>
      </w:r>
      <w:r w:rsidRPr="009A1291">
        <w:rPr>
          <w:rFonts w:eastAsia="Calibri" w:cs="Arial"/>
          <w:lang w:val="sr-Latn-RS"/>
        </w:rPr>
        <w:t>356,7x7</w:t>
      </w:r>
      <w:r w:rsidRPr="009A1291">
        <w:rPr>
          <w:rFonts w:eastAsia="Calibri" w:cs="Arial"/>
          <w:lang w:val="sr-Cyrl-RS"/>
        </w:rPr>
        <w:t xml:space="preserve"> </w:t>
      </w:r>
      <w:r w:rsidRPr="009A1291">
        <w:rPr>
          <w:rFonts w:eastAsia="Calibri" w:cs="Arial"/>
          <w:lang w:val="sr-Latn-RS"/>
        </w:rPr>
        <w:t>80NBR</w:t>
      </w:r>
      <w:r w:rsidRPr="009A1291">
        <w:rPr>
          <w:rFonts w:eastAsia="Calibri" w:cs="Arial"/>
          <w:lang w:val="sr-Cyrl-RS"/>
        </w:rPr>
        <w:tab/>
      </w:r>
      <w:r w:rsidRPr="009A1291">
        <w:rPr>
          <w:rFonts w:eastAsia="Calibri" w:cs="Arial"/>
          <w:lang w:val="sr-Cyrl-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 xml:space="preserve">            1 kom</w:t>
      </w:r>
    </w:p>
    <w:p w14:paraId="14242B0E"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О прстен</w:t>
      </w:r>
      <w:r w:rsidRPr="009A1291">
        <w:rPr>
          <w:rFonts w:eastAsia="Calibri" w:cs="Arial"/>
          <w:lang w:val="sr-Latn-RS"/>
        </w:rPr>
        <w:t xml:space="preserve"> </w:t>
      </w:r>
      <w:r w:rsidRPr="009A1291">
        <w:rPr>
          <w:rFonts w:eastAsia="Calibri" w:cs="Arial"/>
          <w:lang w:val="sr-Cyrl-RS"/>
        </w:rPr>
        <w:t>у глави цилиндра</w:t>
      </w:r>
      <w:r w:rsidRPr="009A1291">
        <w:rPr>
          <w:rFonts w:eastAsia="Calibri" w:cs="Arial"/>
          <w:lang w:val="sr-Latn-RS"/>
        </w:rPr>
        <w:t xml:space="preserve"> 375x7 80NBR</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 xml:space="preserve">            1 kom</w:t>
      </w:r>
    </w:p>
    <w:p w14:paraId="4A948317"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О прстен</w:t>
      </w:r>
      <w:r w:rsidRPr="009A1291">
        <w:rPr>
          <w:rFonts w:eastAsia="Calibri" w:cs="Arial"/>
          <w:lang w:val="sr-Latn-RS"/>
        </w:rPr>
        <w:t xml:space="preserve"> 376,7x7 80NBR</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 xml:space="preserve">                        1 kom</w:t>
      </w:r>
    </w:p>
    <w:p w14:paraId="3E75E7E1"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О прстен</w:t>
      </w:r>
      <w:r w:rsidRPr="009A1291">
        <w:rPr>
          <w:rFonts w:eastAsia="Calibri" w:cs="Arial"/>
          <w:lang w:val="sr-Latn-RS"/>
        </w:rPr>
        <w:t xml:space="preserve"> 299,5x5 80NBR</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1 kom</w:t>
      </w:r>
    </w:p>
    <w:p w14:paraId="4C4D6EB7" w14:textId="77777777" w:rsidR="001534B8" w:rsidRPr="009A1291" w:rsidRDefault="001534B8" w:rsidP="001534B8">
      <w:pPr>
        <w:spacing w:before="0" w:line="259" w:lineRule="auto"/>
        <w:rPr>
          <w:rFonts w:eastAsia="Calibri" w:cs="Arial"/>
          <w:lang w:val="sr-Latn-RS"/>
        </w:rPr>
      </w:pPr>
      <w:r w:rsidRPr="009A1291">
        <w:rPr>
          <w:rFonts w:eastAsia="Calibri" w:cs="Arial"/>
          <w:lang w:val="sr-Cyrl-RS"/>
        </w:rPr>
        <w:t>О прстен</w:t>
      </w:r>
      <w:r w:rsidRPr="009A1291">
        <w:rPr>
          <w:rFonts w:eastAsia="Calibri" w:cs="Arial"/>
          <w:lang w:val="sr-Latn-RS"/>
        </w:rPr>
        <w:t xml:space="preserve"> 236,7x7 80NBR</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 xml:space="preserve">            1 kom</w:t>
      </w:r>
    </w:p>
    <w:p w14:paraId="2A84BBDF" w14:textId="0AFAEC44" w:rsidR="001534B8" w:rsidRPr="009A1291" w:rsidRDefault="001534B8" w:rsidP="002C761C">
      <w:pPr>
        <w:spacing w:before="0" w:line="259" w:lineRule="auto"/>
        <w:rPr>
          <w:rFonts w:eastAsia="Calibri" w:cs="Arial"/>
          <w:lang w:val="sr-Latn-RS"/>
        </w:rPr>
      </w:pPr>
      <w:r w:rsidRPr="009A1291">
        <w:rPr>
          <w:rFonts w:eastAsia="Calibri" w:cs="Arial"/>
          <w:lang w:val="sr-Cyrl-RS"/>
        </w:rPr>
        <w:t>Брисач А2 300</w:t>
      </w:r>
      <w:r w:rsidRPr="009A1291">
        <w:rPr>
          <w:rFonts w:eastAsia="Calibri" w:cs="Arial"/>
          <w:lang w:val="sr-Latn-RS"/>
        </w:rPr>
        <w:t>x312/7,6H-PU</w:t>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r>
      <w:r w:rsidRPr="009A1291">
        <w:rPr>
          <w:rFonts w:eastAsia="Calibri" w:cs="Arial"/>
          <w:lang w:val="sr-Latn-RS"/>
        </w:rPr>
        <w:tab/>
        <w:t>1 kom</w:t>
      </w:r>
    </w:p>
    <w:p w14:paraId="4128113C" w14:textId="77777777" w:rsidR="001534B8" w:rsidRPr="009A1291" w:rsidRDefault="001534B8" w:rsidP="002C761C">
      <w:pPr>
        <w:spacing w:before="0" w:line="259" w:lineRule="auto"/>
        <w:rPr>
          <w:rFonts w:eastAsia="Calibri" w:cs="Arial"/>
          <w:lang w:val="sr-Latn-RS"/>
        </w:rPr>
      </w:pPr>
    </w:p>
    <w:p w14:paraId="3929FF9E" w14:textId="77777777" w:rsidR="001534B8" w:rsidRDefault="001534B8" w:rsidP="002C761C">
      <w:pPr>
        <w:spacing w:before="0" w:line="259" w:lineRule="auto"/>
        <w:rPr>
          <w:rFonts w:eastAsia="Calibri" w:cs="Arial"/>
          <w:lang w:val="sr-Latn-RS"/>
        </w:rPr>
      </w:pPr>
    </w:p>
    <w:tbl>
      <w:tblPr>
        <w:tblW w:w="9639" w:type="dxa"/>
        <w:tblInd w:w="108" w:type="dxa"/>
        <w:tblCellMar>
          <w:left w:w="0" w:type="dxa"/>
          <w:right w:w="0" w:type="dxa"/>
        </w:tblCellMar>
        <w:tblLook w:val="04A0" w:firstRow="1" w:lastRow="0" w:firstColumn="1" w:lastColumn="0" w:noHBand="0" w:noVBand="1"/>
      </w:tblPr>
      <w:tblGrid>
        <w:gridCol w:w="1985"/>
        <w:gridCol w:w="1566"/>
        <w:gridCol w:w="1420"/>
        <w:gridCol w:w="1402"/>
        <w:gridCol w:w="1546"/>
        <w:gridCol w:w="1720"/>
      </w:tblGrid>
      <w:tr w:rsidR="00B724AB" w:rsidRPr="00B724AB" w14:paraId="58277B63" w14:textId="77777777" w:rsidTr="00B724AB">
        <w:trPr>
          <w:trHeight w:val="612"/>
        </w:trPr>
        <w:tc>
          <w:tcPr>
            <w:tcW w:w="19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4CE6FA4" w14:textId="77777777" w:rsidR="00B724AB" w:rsidRPr="00B724AB" w:rsidRDefault="00B724AB" w:rsidP="00B724AB">
            <w:pPr>
              <w:spacing w:before="0"/>
              <w:jc w:val="left"/>
              <w:rPr>
                <w:rFonts w:eastAsia="Calibri" w:cs="Arial"/>
                <w:b/>
                <w:bCs/>
                <w:sz w:val="18"/>
                <w:szCs w:val="18"/>
              </w:rPr>
            </w:pPr>
            <w:r w:rsidRPr="00B724AB">
              <w:rPr>
                <w:rFonts w:eastAsia="Calibri" w:cs="Arial"/>
                <w:b/>
                <w:bCs/>
                <w:sz w:val="18"/>
                <w:szCs w:val="18"/>
              </w:rPr>
              <w:t>Naziv dela i/ili tehnički opis</w:t>
            </w:r>
          </w:p>
        </w:tc>
        <w:tc>
          <w:tcPr>
            <w:tcW w:w="15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EF3FE6" w14:textId="77777777" w:rsidR="00B724AB" w:rsidRDefault="00B724AB" w:rsidP="00B724AB">
            <w:pPr>
              <w:spacing w:before="0"/>
              <w:jc w:val="left"/>
              <w:rPr>
                <w:rFonts w:eastAsia="Calibri" w:cs="Arial"/>
                <w:b/>
                <w:bCs/>
                <w:sz w:val="18"/>
                <w:szCs w:val="18"/>
              </w:rPr>
            </w:pPr>
            <w:r w:rsidRPr="00B724AB">
              <w:rPr>
                <w:rFonts w:eastAsia="Calibri" w:cs="Arial"/>
                <w:b/>
                <w:bCs/>
                <w:sz w:val="18"/>
                <w:szCs w:val="18"/>
              </w:rPr>
              <w:t>Ispitni pritisak klipnjača/klip</w:t>
            </w:r>
          </w:p>
          <w:p w14:paraId="7E9D939B" w14:textId="2373185F" w:rsidR="00B724AB" w:rsidRPr="00B724AB" w:rsidRDefault="00B724AB" w:rsidP="00B724AB">
            <w:pPr>
              <w:spacing w:before="0"/>
              <w:jc w:val="left"/>
              <w:rPr>
                <w:rFonts w:eastAsia="Calibri" w:cs="Arial"/>
                <w:b/>
                <w:bCs/>
                <w:sz w:val="18"/>
                <w:szCs w:val="18"/>
              </w:rPr>
            </w:pPr>
            <w:r>
              <w:rPr>
                <w:rFonts w:eastAsia="Calibri" w:cs="Arial"/>
                <w:b/>
                <w:bCs/>
                <w:sz w:val="18"/>
                <w:szCs w:val="18"/>
              </w:rPr>
              <w:t>bar</w:t>
            </w:r>
          </w:p>
        </w:tc>
        <w:tc>
          <w:tcPr>
            <w:tcW w:w="1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7AC8BC" w14:textId="77777777" w:rsidR="00B724AB" w:rsidRDefault="00B724AB" w:rsidP="00B724AB">
            <w:pPr>
              <w:spacing w:before="0"/>
              <w:jc w:val="center"/>
              <w:rPr>
                <w:rFonts w:eastAsia="Calibri" w:cs="Arial"/>
                <w:b/>
                <w:bCs/>
                <w:sz w:val="18"/>
                <w:szCs w:val="18"/>
              </w:rPr>
            </w:pPr>
            <w:r w:rsidRPr="00B724AB">
              <w:rPr>
                <w:rFonts w:eastAsia="Calibri" w:cs="Arial"/>
                <w:b/>
                <w:bCs/>
                <w:sz w:val="18"/>
                <w:szCs w:val="18"/>
              </w:rPr>
              <w:t>Radni pritisak klip/klipnjača</w:t>
            </w:r>
          </w:p>
          <w:p w14:paraId="45194545" w14:textId="2E738E11" w:rsidR="00B724AB" w:rsidRPr="00B724AB" w:rsidRDefault="00B724AB" w:rsidP="00B724AB">
            <w:pPr>
              <w:spacing w:before="0"/>
              <w:jc w:val="center"/>
              <w:rPr>
                <w:rFonts w:eastAsia="Calibri" w:cs="Arial"/>
                <w:b/>
                <w:bCs/>
                <w:sz w:val="18"/>
                <w:szCs w:val="18"/>
              </w:rPr>
            </w:pPr>
            <w:r>
              <w:rPr>
                <w:rFonts w:eastAsia="Calibri" w:cs="Arial"/>
                <w:b/>
                <w:bCs/>
                <w:sz w:val="18"/>
                <w:szCs w:val="18"/>
              </w:rPr>
              <w:t>bar</w:t>
            </w:r>
          </w:p>
        </w:tc>
        <w:tc>
          <w:tcPr>
            <w:tcW w:w="1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833C82" w14:textId="1A5E9275" w:rsidR="00B724AB" w:rsidRPr="00B724AB" w:rsidRDefault="00B724AB" w:rsidP="00B724AB">
            <w:pPr>
              <w:spacing w:before="0"/>
              <w:jc w:val="left"/>
              <w:rPr>
                <w:rFonts w:eastAsia="Calibri" w:cs="Arial"/>
                <w:b/>
                <w:bCs/>
                <w:sz w:val="18"/>
                <w:szCs w:val="18"/>
              </w:rPr>
            </w:pPr>
            <w:r w:rsidRPr="00B724AB">
              <w:rPr>
                <w:rFonts w:eastAsia="Calibri" w:cs="Arial"/>
                <w:b/>
                <w:bCs/>
                <w:sz w:val="18"/>
                <w:szCs w:val="18"/>
              </w:rPr>
              <w:t>Nosivost</w:t>
            </w:r>
            <w:r>
              <w:rPr>
                <w:rFonts w:eastAsia="Calibri" w:cs="Arial"/>
                <w:b/>
                <w:bCs/>
                <w:sz w:val="18"/>
                <w:szCs w:val="18"/>
              </w:rPr>
              <w:t xml:space="preserve"> kN</w:t>
            </w:r>
          </w:p>
        </w:tc>
        <w:tc>
          <w:tcPr>
            <w:tcW w:w="15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B53C44" w14:textId="77777777" w:rsidR="00B724AB" w:rsidRPr="00B724AB" w:rsidRDefault="00B724AB" w:rsidP="00B724AB">
            <w:pPr>
              <w:spacing w:before="0"/>
              <w:jc w:val="left"/>
              <w:rPr>
                <w:rFonts w:eastAsia="Calibri" w:cs="Arial"/>
                <w:b/>
                <w:bCs/>
                <w:sz w:val="20"/>
                <w:szCs w:val="18"/>
              </w:rPr>
            </w:pPr>
            <w:r w:rsidRPr="00B724AB">
              <w:rPr>
                <w:rFonts w:eastAsia="Calibri" w:cs="Arial"/>
                <w:b/>
                <w:bCs/>
                <w:sz w:val="20"/>
                <w:szCs w:val="18"/>
              </w:rPr>
              <w:t>Dimenzije</w:t>
            </w:r>
          </w:p>
        </w:tc>
        <w:tc>
          <w:tcPr>
            <w:tcW w:w="1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51B651" w14:textId="739C1426" w:rsidR="00B724AB" w:rsidRPr="00B724AB" w:rsidRDefault="00B724AB" w:rsidP="00B724AB">
            <w:pPr>
              <w:spacing w:before="0"/>
              <w:jc w:val="left"/>
              <w:rPr>
                <w:rFonts w:eastAsia="Calibri" w:cs="Arial"/>
                <w:b/>
                <w:bCs/>
                <w:sz w:val="18"/>
                <w:szCs w:val="18"/>
              </w:rPr>
            </w:pPr>
            <w:r w:rsidRPr="00B724AB">
              <w:rPr>
                <w:rFonts w:eastAsia="Calibri" w:cs="Arial"/>
                <w:b/>
                <w:bCs/>
                <w:sz w:val="18"/>
                <w:szCs w:val="18"/>
              </w:rPr>
              <w:t>Kataloški broj</w:t>
            </w:r>
            <w:r>
              <w:rPr>
                <w:rFonts w:eastAsia="Calibri" w:cs="Arial"/>
                <w:b/>
                <w:bCs/>
                <w:sz w:val="18"/>
                <w:szCs w:val="18"/>
              </w:rPr>
              <w:t xml:space="preserve"> /Proizvođač</w:t>
            </w:r>
          </w:p>
        </w:tc>
      </w:tr>
      <w:tr w:rsidR="00B724AB" w:rsidRPr="00B724AB" w14:paraId="19D80DF3" w14:textId="77777777" w:rsidTr="00B724AB">
        <w:trPr>
          <w:trHeight w:val="480"/>
        </w:trPr>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302666" w14:textId="76CF1816" w:rsidR="00B724AB" w:rsidRPr="00F666CD" w:rsidRDefault="00B724AB" w:rsidP="00B724AB">
            <w:pPr>
              <w:spacing w:before="0"/>
              <w:jc w:val="left"/>
              <w:rPr>
                <w:rFonts w:ascii="Calibri" w:eastAsia="Calibri" w:hAnsi="Calibri" w:cs="Calibri"/>
              </w:rPr>
            </w:pPr>
            <w:r w:rsidRPr="00F666CD">
              <w:rPr>
                <w:rFonts w:ascii="Calibri" w:eastAsia="Calibri" w:hAnsi="Calibri" w:cs="Calibri"/>
              </w:rPr>
              <w:t>Cilindar hidraulični za spuštanje i podizanje platforme TC2000Y</w:t>
            </w:r>
          </w:p>
        </w:tc>
        <w:tc>
          <w:tcPr>
            <w:tcW w:w="1566"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03DF217" w14:textId="56160156" w:rsidR="00B724AB" w:rsidRPr="00F666CD" w:rsidRDefault="00B724AB" w:rsidP="00B724AB">
            <w:pPr>
              <w:spacing w:before="0"/>
              <w:jc w:val="left"/>
              <w:rPr>
                <w:rFonts w:ascii="Calibri" w:eastAsia="Calibri" w:hAnsi="Calibri" w:cs="Calibri"/>
              </w:rPr>
            </w:pPr>
            <w:r w:rsidRPr="00F666CD">
              <w:rPr>
                <w:rFonts w:ascii="Calibri" w:eastAsia="Calibri" w:hAnsi="Calibri" w:cs="Calibri"/>
              </w:rPr>
              <w:t xml:space="preserve">pisp=350 </w:t>
            </w:r>
          </w:p>
        </w:tc>
        <w:tc>
          <w:tcPr>
            <w:tcW w:w="1420"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49916013" w14:textId="7A689D11" w:rsidR="00B724AB" w:rsidRPr="00F666CD" w:rsidRDefault="00B724AB" w:rsidP="00B724AB">
            <w:pPr>
              <w:spacing w:before="0"/>
              <w:jc w:val="left"/>
              <w:rPr>
                <w:rFonts w:ascii="Calibri" w:eastAsia="Calibri" w:hAnsi="Calibri" w:cs="Calibri"/>
              </w:rPr>
            </w:pPr>
            <w:r w:rsidRPr="00F666CD">
              <w:rPr>
                <w:rFonts w:ascii="Calibri" w:eastAsia="Calibri" w:hAnsi="Calibri" w:cs="Calibri"/>
              </w:rPr>
              <w:t>prad=200</w:t>
            </w:r>
          </w:p>
        </w:tc>
        <w:tc>
          <w:tcPr>
            <w:tcW w:w="1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91F9B0E" w14:textId="49228C50" w:rsidR="00B724AB" w:rsidRPr="00F666CD" w:rsidRDefault="00B724AB" w:rsidP="00B724AB">
            <w:pPr>
              <w:spacing w:before="0"/>
              <w:jc w:val="left"/>
              <w:rPr>
                <w:rFonts w:ascii="Calibri" w:eastAsia="Calibri" w:hAnsi="Calibri" w:cs="Calibri"/>
              </w:rPr>
            </w:pPr>
            <w:r w:rsidRPr="00F666CD">
              <w:rPr>
                <w:rFonts w:ascii="Calibri" w:eastAsia="Calibri" w:hAnsi="Calibri" w:cs="Calibri"/>
              </w:rPr>
              <w:t xml:space="preserve">Fmax=2750 Fauvuc=1250 </w:t>
            </w:r>
          </w:p>
        </w:tc>
        <w:tc>
          <w:tcPr>
            <w:tcW w:w="1546"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C8C6656" w14:textId="77777777" w:rsidR="00B724AB" w:rsidRPr="00F666CD" w:rsidRDefault="00B724AB" w:rsidP="00B724AB">
            <w:pPr>
              <w:spacing w:before="0"/>
              <w:jc w:val="left"/>
              <w:rPr>
                <w:rFonts w:ascii="Calibri" w:eastAsia="Calibri" w:hAnsi="Calibri" w:cs="Calibri"/>
              </w:rPr>
            </w:pPr>
            <w:r w:rsidRPr="00F666CD">
              <w:rPr>
                <w:rFonts w:ascii="Calibri" w:eastAsia="Calibri" w:hAnsi="Calibri" w:cs="Calibri"/>
              </w:rPr>
              <w:t>Ø350/300x815</w:t>
            </w:r>
          </w:p>
        </w:tc>
        <w:tc>
          <w:tcPr>
            <w:tcW w:w="17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A2EFC7" w14:textId="79464849" w:rsidR="00B724AB" w:rsidRPr="00F666CD" w:rsidRDefault="00B724AB" w:rsidP="00B724AB">
            <w:pPr>
              <w:spacing w:before="0"/>
              <w:jc w:val="left"/>
              <w:rPr>
                <w:rFonts w:ascii="Calibri" w:eastAsia="Calibri" w:hAnsi="Calibri" w:cs="Calibri"/>
              </w:rPr>
            </w:pPr>
            <w:r w:rsidRPr="00F666CD">
              <w:rPr>
                <w:rFonts w:ascii="Calibri" w:eastAsia="Calibri" w:hAnsi="Calibri" w:cs="Calibri"/>
              </w:rPr>
              <w:t>2/00660/03-01 / REXROTH</w:t>
            </w:r>
          </w:p>
        </w:tc>
      </w:tr>
    </w:tbl>
    <w:p w14:paraId="78C7AF7D" w14:textId="77777777" w:rsidR="00B724AB" w:rsidRPr="00662B6E" w:rsidRDefault="00B724AB" w:rsidP="002C761C">
      <w:pPr>
        <w:spacing w:before="0" w:line="259" w:lineRule="auto"/>
        <w:rPr>
          <w:rFonts w:eastAsia="Calibri" w:cs="Arial"/>
          <w:lang w:val="sr-Latn-RS"/>
        </w:rPr>
      </w:pPr>
    </w:p>
    <w:p w14:paraId="32FEE84E" w14:textId="77777777" w:rsidR="002C761C" w:rsidRPr="00DC1A31" w:rsidRDefault="002C761C" w:rsidP="002C761C">
      <w:pPr>
        <w:spacing w:before="0" w:line="259" w:lineRule="auto"/>
        <w:rPr>
          <w:rFonts w:eastAsia="Calibri" w:cs="Arial"/>
          <w:lang w:val="sr-Cyrl-RS"/>
        </w:rPr>
      </w:pPr>
      <w:r w:rsidRPr="00DC1A31">
        <w:rPr>
          <w:rFonts w:eastAsia="Calibri" w:cs="Arial"/>
          <w:lang w:val="sr-Cyrl-RS"/>
        </w:rPr>
        <w:t>Димензије заптивки</w:t>
      </w:r>
      <w:r w:rsidRPr="00DC1A31">
        <w:rPr>
          <w:rFonts w:eastAsia="Calibri" w:cs="Arial"/>
          <w:lang w:val="sr-Latn-RS"/>
        </w:rPr>
        <w:t xml:space="preserve"> </w:t>
      </w:r>
      <w:r w:rsidRPr="00DC1A31">
        <w:rPr>
          <w:rFonts w:eastAsia="Calibri" w:cs="Arial"/>
          <w:lang w:val="sr-Cyrl-RS"/>
        </w:rPr>
        <w:t>(„О“ прстен, манжете, комплет манжета за клип или клипњачу итд. ) морају бити исте као код захтеваних. Одступања у неким мерама су дозвољена у границама толеранција тачности израде и у границама које не утичу на захтеване параметре заптивања.</w:t>
      </w:r>
    </w:p>
    <w:p w14:paraId="7822C210" w14:textId="77777777" w:rsidR="002C761C" w:rsidRPr="00DC1A31" w:rsidRDefault="002C761C" w:rsidP="002C761C">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Материјал заптивки мора да буде отпоран на радне флуиде као код захтеваних.</w:t>
      </w:r>
    </w:p>
    <w:p w14:paraId="687BD5D3" w14:textId="77777777" w:rsidR="002C761C" w:rsidRPr="00DC1A31" w:rsidRDefault="002C761C" w:rsidP="002C761C">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Тврдоћа материјала заптивки може бити у границама ±10% од захтеване.</w:t>
      </w:r>
    </w:p>
    <w:p w14:paraId="71C6DCC9" w14:textId="77777777" w:rsidR="002C761C" w:rsidRPr="00DC1A31" w:rsidRDefault="002C761C" w:rsidP="002C761C">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Прекидна јачина може бити до 10% мања или већа од захтеване.</w:t>
      </w:r>
    </w:p>
    <w:p w14:paraId="751102C1" w14:textId="77777777" w:rsidR="002C761C" w:rsidRPr="00DC1A31" w:rsidRDefault="002C761C" w:rsidP="002C761C">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Тачка крутости може имати до 10% већу вредност или нижу.</w:t>
      </w:r>
    </w:p>
    <w:p w14:paraId="28A38A25" w14:textId="77777777" w:rsidR="002C761C" w:rsidRPr="00DC1A31" w:rsidRDefault="002C761C" w:rsidP="002C761C">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Температурни интервал примене може бити до 10% ужи или шири од захтеваног.</w:t>
      </w:r>
    </w:p>
    <w:p w14:paraId="24F773CD" w14:textId="77777777" w:rsidR="002C761C" w:rsidRPr="00DC1A31" w:rsidRDefault="002C761C" w:rsidP="002C761C">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Максимални притисак може бити до 10% мањи или већи од захтеваног.</w:t>
      </w:r>
    </w:p>
    <w:p w14:paraId="44224874" w14:textId="77777777" w:rsidR="002C761C" w:rsidRPr="00DC1A31" w:rsidRDefault="002C761C" w:rsidP="002C761C">
      <w:pPr>
        <w:numPr>
          <w:ilvl w:val="0"/>
          <w:numId w:val="41"/>
        </w:numPr>
        <w:spacing w:before="0" w:after="160" w:line="259" w:lineRule="auto"/>
        <w:contextualSpacing/>
        <w:jc w:val="left"/>
        <w:rPr>
          <w:rFonts w:eastAsia="Calibri" w:cs="Arial"/>
          <w:lang w:val="sr-Cyrl-RS"/>
        </w:rPr>
      </w:pPr>
      <w:r w:rsidRPr="00DC1A31">
        <w:rPr>
          <w:rFonts w:eastAsia="Calibri" w:cs="Arial"/>
          <w:lang w:val="sr-Cyrl-RS"/>
        </w:rPr>
        <w:t>Брзина кретања покретног споја до 10% мања или већа од захтеване.</w:t>
      </w:r>
    </w:p>
    <w:p w14:paraId="10B7F85E" w14:textId="77777777" w:rsidR="00B0261B" w:rsidRDefault="00B0261B" w:rsidP="005F2E7E">
      <w:pPr>
        <w:jc w:val="left"/>
        <w:rPr>
          <w:rFonts w:cs="Arial"/>
          <w:b/>
          <w:bCs/>
          <w:iCs/>
          <w:lang w:val="sr-Latn-RS"/>
        </w:rPr>
      </w:pPr>
    </w:p>
    <w:p w14:paraId="338BC7D3" w14:textId="77777777" w:rsidR="00B0261B" w:rsidRPr="00215533" w:rsidRDefault="00B0261B" w:rsidP="00B0261B">
      <w:pPr>
        <w:spacing w:before="0" w:line="259" w:lineRule="auto"/>
        <w:contextualSpacing/>
        <w:rPr>
          <w:rFonts w:eastAsia="Calibri" w:cs="Arial"/>
          <w:lang w:val="sr-Latn-RS"/>
        </w:rPr>
      </w:pPr>
      <w:r>
        <w:rPr>
          <w:rFonts w:eastAsia="Calibri" w:cs="Arial"/>
          <w:lang w:val="sr-Cyrl-RS"/>
        </w:rPr>
        <w:t>Поз.</w:t>
      </w:r>
      <w:r>
        <w:rPr>
          <w:rFonts w:eastAsia="Calibri" w:cs="Arial"/>
          <w:lang w:val="sr-Latn-RS"/>
        </w:rPr>
        <w:t>3, 4, 5</w:t>
      </w:r>
      <w:r>
        <w:rPr>
          <w:rFonts w:eastAsia="Calibri" w:cs="Arial"/>
          <w:lang w:val="sr-Cyrl-RS"/>
        </w:rPr>
        <w:t xml:space="preserve"> – </w:t>
      </w:r>
      <w:r>
        <w:rPr>
          <w:rFonts w:eastAsia="Calibri" w:cs="Arial"/>
          <w:b/>
          <w:lang w:val="sr-Cyrl-RS"/>
        </w:rPr>
        <w:t>Хидрaулични цилиндри</w:t>
      </w:r>
    </w:p>
    <w:p w14:paraId="147DC3A5" w14:textId="77777777" w:rsidR="00B0261B" w:rsidRPr="00215533" w:rsidRDefault="00B0261B" w:rsidP="00B0261B">
      <w:pPr>
        <w:jc w:val="left"/>
        <w:rPr>
          <w:rFonts w:cs="Arial"/>
          <w:bCs/>
          <w:iCs/>
          <w:lang w:val="sr-Cyrl-RS"/>
        </w:rPr>
      </w:pPr>
      <w:r w:rsidRPr="00215533">
        <w:rPr>
          <w:rFonts w:cs="Arial"/>
          <w:bCs/>
          <w:iCs/>
          <w:lang w:val="sr-Cyrl-RS"/>
        </w:rPr>
        <w:t>-</w:t>
      </w:r>
      <w:r>
        <w:rPr>
          <w:rFonts w:cs="Arial"/>
          <w:bCs/>
          <w:iCs/>
          <w:lang w:val="sr-Latn-RS"/>
        </w:rPr>
        <w:t xml:space="preserve"> </w:t>
      </w:r>
      <w:r w:rsidRPr="00215533">
        <w:rPr>
          <w:rFonts w:cs="Arial"/>
          <w:bCs/>
          <w:iCs/>
          <w:lang w:val="sr-Cyrl-RS"/>
        </w:rPr>
        <w:t>Тип хидрауличног цилиндра мора бити као захтевани.</w:t>
      </w:r>
    </w:p>
    <w:p w14:paraId="37C74A30" w14:textId="77777777" w:rsidR="00B0261B" w:rsidRPr="00215533" w:rsidRDefault="00B0261B" w:rsidP="00B0261B">
      <w:pPr>
        <w:jc w:val="left"/>
        <w:rPr>
          <w:rFonts w:cs="Arial"/>
          <w:bCs/>
          <w:iCs/>
          <w:lang w:val="sr-Cyrl-RS"/>
        </w:rPr>
      </w:pPr>
      <w:r w:rsidRPr="00215533">
        <w:rPr>
          <w:rFonts w:cs="Arial"/>
          <w:bCs/>
          <w:iCs/>
          <w:lang w:val="sr-Cyrl-RS"/>
        </w:rPr>
        <w:t>-</w:t>
      </w:r>
      <w:r>
        <w:rPr>
          <w:rFonts w:cs="Arial"/>
          <w:bCs/>
          <w:iCs/>
          <w:lang w:val="sr-Latn-RS"/>
        </w:rPr>
        <w:t xml:space="preserve"> </w:t>
      </w:r>
      <w:r w:rsidRPr="00215533">
        <w:rPr>
          <w:rFonts w:cs="Arial"/>
          <w:bCs/>
          <w:iCs/>
          <w:lang w:val="sr-Cyrl-RS"/>
        </w:rPr>
        <w:t>Симбол хидрауличног цилиндра мора бити као захтевани.</w:t>
      </w:r>
    </w:p>
    <w:p w14:paraId="7375E495" w14:textId="77777777" w:rsidR="00B0261B" w:rsidRPr="00215533" w:rsidRDefault="00B0261B" w:rsidP="00B0261B">
      <w:pPr>
        <w:pStyle w:val="ListParagraph"/>
        <w:numPr>
          <w:ilvl w:val="0"/>
          <w:numId w:val="46"/>
        </w:numPr>
        <w:rPr>
          <w:rFonts w:ascii="Arial" w:hAnsi="Arial" w:cs="Arial"/>
          <w:bCs/>
          <w:iCs/>
          <w:lang w:val="sr-Cyrl-RS"/>
        </w:rPr>
      </w:pPr>
      <w:r w:rsidRPr="00215533">
        <w:rPr>
          <w:rFonts w:ascii="Arial" w:hAnsi="Arial" w:cs="Arial"/>
          <w:bCs/>
          <w:iCs/>
          <w:lang w:val="sr-Cyrl-RS"/>
        </w:rPr>
        <w:t>Уградбене мере морају бити као захтеване тј. осно растојање отвора на ушкама, ширина ушке, величина и тип лежаја у ушкама.</w:t>
      </w:r>
    </w:p>
    <w:p w14:paraId="0CCF1D78" w14:textId="77777777" w:rsidR="00B0261B" w:rsidRPr="00215533" w:rsidRDefault="00B0261B" w:rsidP="00B0261B">
      <w:pPr>
        <w:pStyle w:val="ListParagraph"/>
        <w:numPr>
          <w:ilvl w:val="0"/>
          <w:numId w:val="46"/>
        </w:numPr>
        <w:rPr>
          <w:rFonts w:ascii="Arial" w:hAnsi="Arial" w:cs="Arial"/>
          <w:bCs/>
          <w:iCs/>
          <w:lang w:val="sr-Cyrl-RS"/>
        </w:rPr>
      </w:pPr>
      <w:r w:rsidRPr="00215533">
        <w:rPr>
          <w:rFonts w:ascii="Arial" w:hAnsi="Arial" w:cs="Arial"/>
          <w:bCs/>
          <w:iCs/>
          <w:lang w:val="sr-Cyrl-RS"/>
        </w:rPr>
        <w:lastRenderedPageBreak/>
        <w:t>Пречник клипа, пречник клипњаче и дужина хода морају бити исти као захтевани.</w:t>
      </w:r>
    </w:p>
    <w:p w14:paraId="00AA4975" w14:textId="77777777" w:rsidR="00B0261B" w:rsidRPr="00215533" w:rsidRDefault="00B0261B" w:rsidP="00B0261B">
      <w:pPr>
        <w:pStyle w:val="ListParagraph"/>
        <w:numPr>
          <w:ilvl w:val="0"/>
          <w:numId w:val="46"/>
        </w:numPr>
        <w:rPr>
          <w:rFonts w:ascii="Arial" w:hAnsi="Arial" w:cs="Arial"/>
          <w:bCs/>
          <w:iCs/>
          <w:lang w:val="sr-Cyrl-RS"/>
        </w:rPr>
      </w:pPr>
      <w:r w:rsidRPr="00215533">
        <w:rPr>
          <w:rFonts w:ascii="Arial" w:hAnsi="Arial" w:cs="Arial"/>
          <w:bCs/>
          <w:iCs/>
          <w:lang w:val="sr-Cyrl-RS"/>
        </w:rPr>
        <w:t>Геометријско одступање од захтеваног може се дозволити код спољашњег пречника цеви цилиндра, где дебљина зида цеви може бити у границама од -10% до +20% од захтеване вредности.</w:t>
      </w:r>
    </w:p>
    <w:p w14:paraId="1FD0BE36" w14:textId="77777777" w:rsidR="00B0261B" w:rsidRPr="00215533" w:rsidRDefault="00B0261B" w:rsidP="00B0261B">
      <w:pPr>
        <w:pStyle w:val="ListParagraph"/>
        <w:numPr>
          <w:ilvl w:val="0"/>
          <w:numId w:val="46"/>
        </w:numPr>
        <w:rPr>
          <w:rFonts w:ascii="Arial" w:hAnsi="Arial" w:cs="Arial"/>
          <w:bCs/>
          <w:iCs/>
          <w:lang w:val="sr-Cyrl-RS"/>
        </w:rPr>
      </w:pPr>
      <w:r w:rsidRPr="00215533">
        <w:rPr>
          <w:rFonts w:ascii="Arial" w:hAnsi="Arial" w:cs="Arial"/>
          <w:bCs/>
          <w:iCs/>
          <w:lang w:val="sr-Cyrl-RS"/>
        </w:rPr>
        <w:t>Вредност максимално дозвољених сила у оба смера мора бити једнака или већа од захтеваних.</w:t>
      </w:r>
    </w:p>
    <w:p w14:paraId="261DD3A5" w14:textId="77777777" w:rsidR="00B0261B" w:rsidRPr="00215533" w:rsidRDefault="00B0261B" w:rsidP="00B0261B">
      <w:pPr>
        <w:pStyle w:val="ListParagraph"/>
        <w:numPr>
          <w:ilvl w:val="0"/>
          <w:numId w:val="46"/>
        </w:numPr>
        <w:rPr>
          <w:rFonts w:ascii="Arial" w:hAnsi="Arial" w:cs="Arial"/>
          <w:bCs/>
          <w:iCs/>
          <w:lang w:val="sr-Cyrl-RS"/>
        </w:rPr>
      </w:pPr>
      <w:r w:rsidRPr="00215533">
        <w:rPr>
          <w:rFonts w:ascii="Arial" w:hAnsi="Arial" w:cs="Arial"/>
          <w:bCs/>
          <w:iCs/>
          <w:lang w:val="sr-Cyrl-RS"/>
        </w:rPr>
        <w:t>Вредност радних, номиналних, максималних и испитних притисака мора бити једнака или већа од захтеваних.</w:t>
      </w:r>
    </w:p>
    <w:p w14:paraId="614D1E7E" w14:textId="77777777" w:rsidR="00B0261B" w:rsidRPr="00215533" w:rsidRDefault="00B0261B" w:rsidP="00B0261B">
      <w:pPr>
        <w:pStyle w:val="ListParagraph"/>
        <w:numPr>
          <w:ilvl w:val="0"/>
          <w:numId w:val="46"/>
        </w:numPr>
        <w:rPr>
          <w:rFonts w:ascii="Arial" w:hAnsi="Arial" w:cs="Arial"/>
          <w:bCs/>
          <w:iCs/>
          <w:lang w:val="sr-Cyrl-RS"/>
        </w:rPr>
      </w:pPr>
      <w:r w:rsidRPr="00215533">
        <w:rPr>
          <w:rFonts w:ascii="Arial" w:hAnsi="Arial" w:cs="Arial"/>
          <w:bCs/>
          <w:iCs/>
          <w:lang w:val="sr-Cyrl-RS"/>
        </w:rPr>
        <w:t>Хидраулични медијум као захтевани.</w:t>
      </w:r>
    </w:p>
    <w:p w14:paraId="6697BD26" w14:textId="77777777" w:rsidR="00B0261B" w:rsidRPr="00215533" w:rsidRDefault="00B0261B" w:rsidP="00B0261B">
      <w:pPr>
        <w:pStyle w:val="ListParagraph"/>
        <w:numPr>
          <w:ilvl w:val="0"/>
          <w:numId w:val="46"/>
        </w:numPr>
        <w:rPr>
          <w:rFonts w:ascii="Arial" w:hAnsi="Arial" w:cs="Arial"/>
          <w:bCs/>
          <w:iCs/>
          <w:lang w:val="sr-Cyrl-RS"/>
        </w:rPr>
      </w:pPr>
      <w:r w:rsidRPr="00215533">
        <w:rPr>
          <w:rFonts w:ascii="Arial" w:hAnsi="Arial" w:cs="Arial"/>
          <w:bCs/>
          <w:iCs/>
          <w:lang w:val="sr-Cyrl-RS"/>
        </w:rPr>
        <w:t>Максимална брзина клипа може бити до 10% мања или већа од захтеване.</w:t>
      </w:r>
    </w:p>
    <w:p w14:paraId="66403637" w14:textId="77777777" w:rsidR="00B0261B" w:rsidRPr="00215533" w:rsidRDefault="00B0261B" w:rsidP="00B0261B">
      <w:pPr>
        <w:pStyle w:val="ListParagraph"/>
        <w:numPr>
          <w:ilvl w:val="0"/>
          <w:numId w:val="46"/>
        </w:numPr>
        <w:rPr>
          <w:rFonts w:ascii="Arial" w:hAnsi="Arial" w:cs="Arial"/>
          <w:bCs/>
          <w:iCs/>
          <w:lang w:val="sr-Cyrl-RS"/>
        </w:rPr>
      </w:pPr>
      <w:r w:rsidRPr="00215533">
        <w:rPr>
          <w:rFonts w:ascii="Arial" w:hAnsi="Arial" w:cs="Arial"/>
          <w:bCs/>
          <w:iCs/>
          <w:lang w:val="sr-Cyrl-RS"/>
        </w:rPr>
        <w:t>Опсег температуре околине, температуре и вискозитета радног флуида може бити до 10% ужи или шири од захтеваног.</w:t>
      </w:r>
    </w:p>
    <w:p w14:paraId="5E601EB5" w14:textId="768758D1" w:rsidR="00132438" w:rsidRPr="00506D6F" w:rsidRDefault="00B0261B" w:rsidP="00132438">
      <w:pPr>
        <w:pStyle w:val="ListParagraph"/>
        <w:numPr>
          <w:ilvl w:val="0"/>
          <w:numId w:val="46"/>
        </w:numPr>
        <w:rPr>
          <w:rFonts w:ascii="Arial" w:hAnsi="Arial" w:cs="Arial"/>
          <w:bCs/>
          <w:iCs/>
          <w:lang w:val="sr-Cyrl-RS"/>
        </w:rPr>
      </w:pPr>
      <w:r w:rsidRPr="00215533">
        <w:rPr>
          <w:rFonts w:ascii="Arial" w:hAnsi="Arial" w:cs="Arial"/>
          <w:bCs/>
          <w:iCs/>
          <w:lang w:val="sr-Cyrl-RS"/>
        </w:rPr>
        <w:t>Положај, облик и димензије отвора на цилиндру као и евентуалних прикључака и арматуре морају бити исти као захтевани</w:t>
      </w:r>
    </w:p>
    <w:p w14:paraId="563AF317" w14:textId="77777777" w:rsidR="00B0261B" w:rsidRDefault="00B0261B" w:rsidP="00B0261B">
      <w:pPr>
        <w:ind w:left="360"/>
        <w:rPr>
          <w:rFonts w:cs="Arial"/>
          <w:b/>
          <w:bCs/>
          <w:iCs/>
          <w:lang w:val="sr-Latn-RS"/>
        </w:rPr>
      </w:pPr>
    </w:p>
    <w:p w14:paraId="5DFA9E6D" w14:textId="0DFEA08E" w:rsidR="00155FD2" w:rsidRPr="00132438" w:rsidRDefault="00155FD2" w:rsidP="00B0261B">
      <w:pPr>
        <w:ind w:left="360"/>
        <w:rPr>
          <w:rFonts w:eastAsia="Calibri" w:cs="Arial"/>
          <w:b/>
          <w:lang w:val="sr-Cyrl-RS"/>
        </w:rPr>
      </w:pPr>
      <w:r w:rsidRPr="00132438">
        <w:rPr>
          <w:rFonts w:cs="Arial"/>
          <w:b/>
          <w:bCs/>
          <w:iCs/>
          <w:lang w:val="sr-Latn-RS"/>
        </w:rPr>
        <w:t>П</w:t>
      </w:r>
      <w:r w:rsidRPr="00132438">
        <w:rPr>
          <w:rFonts w:cs="Arial"/>
          <w:b/>
          <w:bCs/>
          <w:iCs/>
          <w:lang w:val="sr-Cyrl-RS"/>
        </w:rPr>
        <w:t>озиција</w:t>
      </w:r>
      <w:r w:rsidRPr="00132438">
        <w:rPr>
          <w:rFonts w:cs="Arial"/>
          <w:b/>
          <w:bCs/>
          <w:iCs/>
          <w:lang w:val="sr-Latn-RS"/>
        </w:rPr>
        <w:t xml:space="preserve"> </w:t>
      </w:r>
      <w:r w:rsidRPr="00132438">
        <w:rPr>
          <w:rFonts w:cs="Arial"/>
          <w:b/>
          <w:bCs/>
          <w:iCs/>
          <w:lang w:val="sr-Cyrl-RS"/>
        </w:rPr>
        <w:t>1</w:t>
      </w:r>
      <w:r w:rsidR="008B04B9" w:rsidRPr="00132438">
        <w:rPr>
          <w:rFonts w:cs="Arial"/>
          <w:b/>
          <w:bCs/>
          <w:iCs/>
          <w:lang w:val="sr-Latn-RS"/>
        </w:rPr>
        <w:t xml:space="preserve">  </w:t>
      </w:r>
      <w:r w:rsidR="008B04B9" w:rsidRPr="00132438">
        <w:rPr>
          <w:rFonts w:eastAsia="Calibri" w:cs="Arial"/>
          <w:b/>
          <w:lang w:val="sr-Cyrl-RS"/>
        </w:rPr>
        <w:t>Комплет заптивни хидроцилиндра</w:t>
      </w:r>
      <w:r w:rsidR="008B04B9" w:rsidRPr="00132438">
        <w:rPr>
          <w:rFonts w:eastAsia="Calibri" w:cs="Arial"/>
          <w:b/>
          <w:lang w:val="sr-Latn-RS"/>
        </w:rPr>
        <w:t xml:space="preserve"> R901182839</w:t>
      </w:r>
      <w:r w:rsidR="00B0261B" w:rsidRPr="00132438">
        <w:rPr>
          <w:rFonts w:eastAsia="Calibri" w:cs="Arial"/>
          <w:b/>
          <w:lang w:val="sr-Latn-RS"/>
        </w:rPr>
        <w:t xml:space="preserve"> </w:t>
      </w:r>
      <w:r w:rsidR="00B0261B" w:rsidRPr="00132438">
        <w:rPr>
          <w:rFonts w:eastAsia="Calibri" w:cs="Arial"/>
          <w:b/>
          <w:lang w:val="sr-Cyrl-RS"/>
        </w:rPr>
        <w:t>Цртеж дат као прилог конкурсној документацији</w:t>
      </w:r>
    </w:p>
    <w:p w14:paraId="0BE6FE3C" w14:textId="1DEA9C5B" w:rsidR="00132438" w:rsidRPr="00132438" w:rsidRDefault="00132438" w:rsidP="00B0261B">
      <w:pPr>
        <w:ind w:left="360"/>
        <w:rPr>
          <w:rFonts w:cs="Arial"/>
          <w:bCs/>
          <w:iCs/>
          <w:lang w:val="sr-Cyrl-RS"/>
        </w:rPr>
      </w:pPr>
      <w:r w:rsidRPr="00132438">
        <w:rPr>
          <w:rFonts w:cs="Arial"/>
          <w:bCs/>
          <w:iCs/>
          <w:lang w:val="sr-Cyrl-CS"/>
        </w:rPr>
        <w:t xml:space="preserve">Наручилац у електронском облику поседује </w:t>
      </w:r>
      <w:r w:rsidRPr="00132438">
        <w:rPr>
          <w:rFonts w:eastAsia="Calibri" w:cs="Arial"/>
          <w:lang w:val="sr-Cyrl-RS"/>
        </w:rPr>
        <w:t>Цртеж</w:t>
      </w:r>
      <w:r w:rsidRPr="00132438">
        <w:rPr>
          <w:rFonts w:cs="Arial"/>
          <w:bCs/>
          <w:iCs/>
          <w:lang w:val="sr-Cyrl-CS"/>
        </w:rPr>
        <w:t xml:space="preserve"> </w:t>
      </w:r>
      <w:r w:rsidRPr="00132438">
        <w:rPr>
          <w:rFonts w:eastAsia="Calibri" w:cs="Arial"/>
          <w:lang w:val="sr-Cyrl-RS"/>
        </w:rPr>
        <w:t>Комплет заптивни хидроцилиндра</w:t>
      </w:r>
      <w:r w:rsidRPr="00132438">
        <w:rPr>
          <w:rFonts w:eastAsia="Calibri" w:cs="Arial"/>
          <w:lang w:val="sr-Latn-RS"/>
        </w:rPr>
        <w:t xml:space="preserve"> R901182839</w:t>
      </w:r>
      <w:r w:rsidRPr="00132438">
        <w:rPr>
          <w:rFonts w:cs="Arial"/>
          <w:bCs/>
          <w:iCs/>
          <w:lang w:val="sr-Cyrl-CS"/>
        </w:rPr>
        <w:t xml:space="preserve">, и иста се може преузети на интрнет страници Наручиоца </w:t>
      </w:r>
      <w:hyperlink r:id="rId175" w:history="1">
        <w:r w:rsidR="00E1573F" w:rsidRPr="00E35A82">
          <w:rPr>
            <w:rStyle w:val="Hyperlink"/>
            <w:rFonts w:cs="Arial"/>
            <w:iCs/>
            <w:noProof/>
            <w:lang w:val="sr-Cyrl-RS"/>
          </w:rPr>
          <w:t>www.eps.rs/cir/kolubara</w:t>
        </w:r>
      </w:hyperlink>
    </w:p>
    <w:p w14:paraId="5A683A22" w14:textId="2886F3E6" w:rsidR="008B04B9" w:rsidRPr="00132438" w:rsidRDefault="00155FD2" w:rsidP="005F2E7E">
      <w:pPr>
        <w:jc w:val="left"/>
        <w:rPr>
          <w:rFonts w:cs="Arial"/>
          <w:b/>
          <w:bCs/>
          <w:iCs/>
          <w:lang w:val="sr-Cyrl-RS"/>
        </w:rPr>
      </w:pPr>
      <w:r>
        <w:rPr>
          <w:noProof/>
        </w:rPr>
        <w:lastRenderedPageBreak/>
        <w:drawing>
          <wp:inline distT="0" distB="0" distL="0" distR="0" wp14:anchorId="427B301B" wp14:editId="4C54A0FD">
            <wp:extent cx="7924586" cy="6010784"/>
            <wp:effectExtent l="4445" t="0" r="5080" b="5080"/>
            <wp:docPr id="20" name="Picture 20" descr="C:\Users\neda.martinovic\AppData\Local\Microsoft\Windows\INetCache\Content.Word\4327314-2-00  HYDRAULIC CYLIN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da.martinovic\AppData\Local\Microsoft\Windows\INetCache\Content.Word\4327314-2-00  HYDRAULIC CYLINDER.TI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16200000">
                      <a:off x="0" y="0"/>
                      <a:ext cx="7928639" cy="6013858"/>
                    </a:xfrm>
                    <a:prstGeom prst="rect">
                      <a:avLst/>
                    </a:prstGeom>
                    <a:noFill/>
                    <a:ln>
                      <a:noFill/>
                    </a:ln>
                  </pic:spPr>
                </pic:pic>
              </a:graphicData>
            </a:graphic>
          </wp:inline>
        </w:drawing>
      </w:r>
    </w:p>
    <w:p w14:paraId="4167530B" w14:textId="77777777" w:rsidR="00506D6F" w:rsidRDefault="00506D6F" w:rsidP="008213FF">
      <w:pPr>
        <w:pStyle w:val="ListParagraph"/>
        <w:spacing w:before="0" w:after="0" w:line="240" w:lineRule="auto"/>
        <w:ind w:left="284" w:right="-11" w:hanging="284"/>
        <w:rPr>
          <w:rFonts w:ascii="Arial" w:hAnsi="Arial" w:cs="Arial"/>
          <w:b/>
          <w:bCs/>
          <w:iCs/>
          <w:lang w:val="sr-Cyrl-RS"/>
        </w:rPr>
      </w:pPr>
    </w:p>
    <w:p w14:paraId="33E9B66C" w14:textId="77777777" w:rsidR="00506D6F" w:rsidRDefault="00506D6F" w:rsidP="008213FF">
      <w:pPr>
        <w:pStyle w:val="ListParagraph"/>
        <w:spacing w:before="0" w:after="0" w:line="240" w:lineRule="auto"/>
        <w:ind w:left="284" w:right="-11" w:hanging="284"/>
        <w:rPr>
          <w:rFonts w:ascii="Arial" w:hAnsi="Arial" w:cs="Arial"/>
          <w:b/>
          <w:bCs/>
          <w:iCs/>
          <w:lang w:val="sr-Cyrl-RS"/>
        </w:rPr>
      </w:pPr>
    </w:p>
    <w:p w14:paraId="28081684" w14:textId="77777777" w:rsidR="00506D6F" w:rsidRDefault="00506D6F" w:rsidP="008213FF">
      <w:pPr>
        <w:pStyle w:val="ListParagraph"/>
        <w:spacing w:before="0" w:after="0" w:line="240" w:lineRule="auto"/>
        <w:ind w:left="284" w:right="-11" w:hanging="284"/>
        <w:rPr>
          <w:rFonts w:ascii="Arial" w:hAnsi="Arial" w:cs="Arial"/>
          <w:b/>
          <w:bCs/>
          <w:iCs/>
          <w:lang w:val="sr-Cyrl-RS"/>
        </w:rPr>
      </w:pPr>
    </w:p>
    <w:p w14:paraId="59549227" w14:textId="77777777" w:rsidR="00506D6F" w:rsidRDefault="00506D6F" w:rsidP="008213FF">
      <w:pPr>
        <w:pStyle w:val="ListParagraph"/>
        <w:spacing w:before="0" w:after="0" w:line="240" w:lineRule="auto"/>
        <w:ind w:left="284" w:right="-11" w:hanging="284"/>
        <w:rPr>
          <w:rFonts w:ascii="Arial" w:hAnsi="Arial" w:cs="Arial"/>
          <w:b/>
          <w:bCs/>
          <w:iCs/>
          <w:lang w:val="sr-Cyrl-RS"/>
        </w:rPr>
      </w:pPr>
    </w:p>
    <w:p w14:paraId="1C77D7F5" w14:textId="77777777" w:rsidR="00506D6F" w:rsidRDefault="00506D6F" w:rsidP="008213FF">
      <w:pPr>
        <w:pStyle w:val="ListParagraph"/>
        <w:spacing w:before="0" w:after="0" w:line="240" w:lineRule="auto"/>
        <w:ind w:left="284" w:right="-11" w:hanging="284"/>
        <w:rPr>
          <w:rFonts w:ascii="Arial" w:hAnsi="Arial" w:cs="Arial"/>
          <w:b/>
          <w:bCs/>
          <w:iCs/>
          <w:lang w:val="sr-Cyrl-RS"/>
        </w:rPr>
      </w:pPr>
    </w:p>
    <w:p w14:paraId="3CA49A29" w14:textId="77777777" w:rsidR="00506D6F" w:rsidRDefault="00506D6F" w:rsidP="008213FF">
      <w:pPr>
        <w:pStyle w:val="ListParagraph"/>
        <w:spacing w:before="0" w:after="0" w:line="240" w:lineRule="auto"/>
        <w:ind w:left="284" w:right="-11" w:hanging="284"/>
        <w:rPr>
          <w:rFonts w:ascii="Arial" w:hAnsi="Arial" w:cs="Arial"/>
          <w:b/>
          <w:bCs/>
          <w:iCs/>
          <w:lang w:val="sr-Cyrl-RS"/>
        </w:rPr>
      </w:pPr>
    </w:p>
    <w:p w14:paraId="11BAEDAA" w14:textId="77777777" w:rsidR="00506D6F" w:rsidRDefault="00506D6F" w:rsidP="008213FF">
      <w:pPr>
        <w:pStyle w:val="ListParagraph"/>
        <w:spacing w:before="0" w:after="0" w:line="240" w:lineRule="auto"/>
        <w:ind w:left="284" w:right="-11" w:hanging="284"/>
        <w:rPr>
          <w:rFonts w:ascii="Arial" w:hAnsi="Arial" w:cs="Arial"/>
          <w:b/>
          <w:bCs/>
          <w:iCs/>
          <w:lang w:val="sr-Cyrl-RS"/>
        </w:rPr>
      </w:pPr>
    </w:p>
    <w:p w14:paraId="4B3C5345" w14:textId="77777777" w:rsidR="00506D6F" w:rsidRDefault="00506D6F" w:rsidP="008213FF">
      <w:pPr>
        <w:pStyle w:val="ListParagraph"/>
        <w:spacing w:before="0" w:after="0" w:line="240" w:lineRule="auto"/>
        <w:ind w:left="284" w:right="-11" w:hanging="284"/>
        <w:rPr>
          <w:rFonts w:ascii="Arial" w:hAnsi="Arial" w:cs="Arial"/>
          <w:b/>
          <w:bCs/>
          <w:iCs/>
          <w:lang w:val="sr-Cyrl-RS"/>
        </w:rPr>
      </w:pPr>
    </w:p>
    <w:p w14:paraId="14BD61FF" w14:textId="77777777" w:rsidR="008213FF" w:rsidRPr="008B3517" w:rsidRDefault="00AF0BD7" w:rsidP="008213FF">
      <w:pPr>
        <w:pStyle w:val="ListParagraph"/>
        <w:spacing w:before="0" w:after="0" w:line="240" w:lineRule="auto"/>
        <w:ind w:left="284" w:right="-11" w:hanging="284"/>
        <w:rPr>
          <w:rFonts w:ascii="Arial" w:hAnsi="Arial" w:cs="Arial"/>
          <w:b/>
          <w:bCs/>
          <w:iCs/>
          <w:color w:val="FF0000"/>
          <w:lang w:val="sr-Cyrl-RS"/>
        </w:rPr>
      </w:pPr>
      <w:r w:rsidRPr="00B60A67">
        <w:rPr>
          <w:rFonts w:ascii="Arial" w:hAnsi="Arial" w:cs="Arial"/>
          <w:b/>
          <w:bCs/>
          <w:iCs/>
          <w:lang w:val="sr-Cyrl-RS"/>
        </w:rPr>
        <w:t>Партија 4:</w:t>
      </w:r>
      <w:r w:rsidRPr="00B60A67">
        <w:rPr>
          <w:rFonts w:cs="Arial"/>
          <w:b/>
          <w:bCs/>
          <w:iCs/>
          <w:lang w:val="sr-Cyrl-RS"/>
        </w:rPr>
        <w:t xml:space="preserve"> </w:t>
      </w:r>
      <w:r w:rsidR="008213FF" w:rsidRPr="00B60A67">
        <w:rPr>
          <w:rFonts w:ascii="Arial" w:hAnsi="Arial" w:cs="Arial"/>
          <w:b/>
          <w:bCs/>
          <w:iCs/>
          <w:lang w:val="sr-Cyrl-RS"/>
        </w:rPr>
        <w:t xml:space="preserve">Комплети заптивни хидрауличних цилиндара DEMI, Chasterton </w:t>
      </w:r>
    </w:p>
    <w:p w14:paraId="1B8FDBF7" w14:textId="47CC548D" w:rsidR="00DC1A31" w:rsidRDefault="00DC1A31" w:rsidP="00EA74B0">
      <w:pPr>
        <w:jc w:val="left"/>
        <w:rPr>
          <w:rFonts w:cs="Arial"/>
          <w:bCs/>
          <w:iCs/>
          <w:lang w:val="sr-Cyrl-RS"/>
        </w:rPr>
      </w:pPr>
    </w:p>
    <w:p w14:paraId="70C16F00" w14:textId="41C8B7D5" w:rsidR="00AF0BD7" w:rsidRDefault="00AF0BD7" w:rsidP="00EA74B0">
      <w:pPr>
        <w:jc w:val="left"/>
        <w:rPr>
          <w:rFonts w:cs="Arial"/>
          <w:bCs/>
          <w:lang w:val="sr-Cyrl-RS"/>
        </w:rPr>
      </w:pPr>
      <w:r>
        <w:rPr>
          <w:rFonts w:cs="Arial"/>
          <w:bCs/>
          <w:iCs/>
          <w:lang w:val="sr-Cyrl-RS"/>
        </w:rPr>
        <w:t xml:space="preserve">Поз. 1: </w:t>
      </w:r>
      <w:r>
        <w:rPr>
          <w:rFonts w:cs="Arial"/>
          <w:bCs/>
          <w:lang w:val="sr-Cyrl-RS"/>
        </w:rPr>
        <w:t>Сет заптивки хидроцилиндра:</w:t>
      </w:r>
    </w:p>
    <w:p w14:paraId="4EB99CFF" w14:textId="14415413" w:rsidR="00AF0BD7" w:rsidRDefault="008B3517" w:rsidP="008B3517">
      <w:pPr>
        <w:rPr>
          <w:rFonts w:cs="Arial"/>
          <w:bCs/>
          <w:lang w:val="sr-Cyrl-RS"/>
        </w:rPr>
      </w:pPr>
      <w:r>
        <w:rPr>
          <w:rFonts w:cs="Arial"/>
          <w:bCs/>
          <w:lang w:val="sr-Cyrl-RS"/>
        </w:rPr>
        <w:t>Манжета</w:t>
      </w:r>
      <w:r w:rsidR="00AF0BD7">
        <w:rPr>
          <w:rFonts w:cs="Arial"/>
          <w:bCs/>
          <w:lang w:val="sr-Cyrl-RS"/>
        </w:rPr>
        <w:t xml:space="preserve"> облика који одговара стандарду</w:t>
      </w:r>
      <w:r w:rsidR="00AF0BD7">
        <w:rPr>
          <w:rFonts w:cs="Arial"/>
          <w:bCs/>
          <w:lang w:val="sr-Latn-RS"/>
        </w:rPr>
        <w:t xml:space="preserve"> </w:t>
      </w:r>
      <w:r w:rsidR="00AF0BD7">
        <w:rPr>
          <w:rFonts w:cs="Arial"/>
          <w:bCs/>
          <w:lang w:val="sr-Cyrl-RS"/>
        </w:rPr>
        <w:t xml:space="preserve">за манжету једнакострану </w:t>
      </w:r>
      <w:r w:rsidR="00AF0BD7">
        <w:rPr>
          <w:rFonts w:cs="Arial"/>
          <w:bCs/>
          <w:lang w:val="sr-Latn-RS"/>
        </w:rPr>
        <w:t>FS1.0003</w:t>
      </w:r>
      <w:r w:rsidR="00AF0BD7">
        <w:rPr>
          <w:rFonts w:cs="Arial"/>
          <w:bCs/>
          <w:lang w:val="sr-Cyrl-RS"/>
        </w:rPr>
        <w:t>, димензија: 80</w:t>
      </w:r>
      <w:r w:rsidR="00AF0BD7">
        <w:rPr>
          <w:rFonts w:cs="Arial"/>
          <w:bCs/>
          <w:lang w:val="sr-Latn-RS"/>
        </w:rPr>
        <w:t>x100</w:t>
      </w:r>
      <w:r w:rsidR="00F37006">
        <w:rPr>
          <w:rFonts w:cs="Arial"/>
          <w:bCs/>
          <w:lang w:val="sr-Latn-RS"/>
        </w:rPr>
        <w:t>x12</w:t>
      </w:r>
      <w:r w:rsidR="00AF0BD7">
        <w:rPr>
          <w:rFonts w:cs="Arial"/>
          <w:bCs/>
          <w:lang w:val="sr-Latn-RS"/>
        </w:rPr>
        <w:t xml:space="preserve"> </w:t>
      </w:r>
      <w:r w:rsidR="00AF0BD7">
        <w:rPr>
          <w:rFonts w:cs="Arial"/>
          <w:bCs/>
          <w:lang w:val="sr-Cyrl-RS"/>
        </w:rPr>
        <w:t xml:space="preserve">за уградњу </w:t>
      </w:r>
      <w:r w:rsidR="00F37006">
        <w:rPr>
          <w:rFonts w:cs="Arial"/>
          <w:bCs/>
          <w:lang w:val="sr-Cyrl-RS"/>
        </w:rPr>
        <w:t>на клип,</w:t>
      </w:r>
      <w:r w:rsidR="00F37006">
        <w:rPr>
          <w:rFonts w:cs="Arial"/>
          <w:bCs/>
          <w:lang w:val="sr-Latn-RS"/>
        </w:rPr>
        <w:t xml:space="preserve"> </w:t>
      </w:r>
      <w:r w:rsidR="00F37006">
        <w:rPr>
          <w:rFonts w:cs="Arial"/>
          <w:bCs/>
          <w:lang w:val="sr-Cyrl-RS"/>
        </w:rPr>
        <w:t xml:space="preserve">Захтевани максимални притисак је 500 </w:t>
      </w:r>
      <w:r w:rsidR="00F37006">
        <w:rPr>
          <w:rFonts w:cs="Arial"/>
          <w:bCs/>
          <w:lang w:val="sr-Latn-RS"/>
        </w:rPr>
        <w:t>bar.</w:t>
      </w:r>
      <w:r w:rsidR="00B0261B" w:rsidRPr="00B0261B">
        <w:rPr>
          <w:rFonts w:cs="Arial"/>
          <w:bCs/>
          <w:lang w:val="sr-Cyrl-RS"/>
        </w:rPr>
        <w:t xml:space="preserve"> </w:t>
      </w:r>
      <w:r w:rsidR="00B0261B">
        <w:rPr>
          <w:rFonts w:cs="Arial"/>
          <w:bCs/>
          <w:lang w:val="sr-Cyrl-RS"/>
        </w:rPr>
        <w:t>................... 2 ком</w:t>
      </w:r>
      <w:r>
        <w:rPr>
          <w:rFonts w:cs="Arial"/>
          <w:bCs/>
          <w:lang w:val="sr-Cyrl-RS"/>
        </w:rPr>
        <w:tab/>
      </w:r>
      <w:r>
        <w:rPr>
          <w:rFonts w:cs="Arial"/>
          <w:bCs/>
          <w:lang w:val="sr-Cyrl-RS"/>
        </w:rPr>
        <w:tab/>
      </w:r>
    </w:p>
    <w:p w14:paraId="514B2556" w14:textId="4F16232E" w:rsidR="00F37006" w:rsidRDefault="008B3517" w:rsidP="00EA74B0">
      <w:pPr>
        <w:jc w:val="left"/>
        <w:rPr>
          <w:rFonts w:cs="Arial"/>
          <w:bCs/>
          <w:lang w:val="sr-Cyrl-RS"/>
        </w:rPr>
      </w:pPr>
      <w:r>
        <w:rPr>
          <w:rFonts w:cs="Arial"/>
          <w:bCs/>
          <w:lang w:val="sr-Cyrl-RS"/>
        </w:rPr>
        <w:t>Вођица</w:t>
      </w:r>
      <w:r w:rsidR="00F37006">
        <w:rPr>
          <w:rFonts w:cs="Arial"/>
          <w:bCs/>
          <w:lang w:val="sr-Cyrl-RS"/>
        </w:rPr>
        <w:t xml:space="preserve"> клипа</w:t>
      </w:r>
      <w:r>
        <w:rPr>
          <w:rFonts w:cs="Arial"/>
          <w:bCs/>
          <w:lang w:val="sr-Cyrl-RS"/>
        </w:rPr>
        <w:tab/>
      </w:r>
      <w:r w:rsidR="00B0261B">
        <w:rPr>
          <w:rFonts w:cs="Arial"/>
          <w:bCs/>
          <w:lang w:val="sr-Cyrl-RS"/>
        </w:rPr>
        <w:t>............................................................................................................................</w:t>
      </w:r>
      <w:r w:rsidR="00B0261B" w:rsidRPr="00B0261B">
        <w:rPr>
          <w:rFonts w:cs="Arial"/>
          <w:bCs/>
          <w:lang w:val="sr-Cyrl-RS"/>
        </w:rPr>
        <w:t xml:space="preserve"> </w:t>
      </w:r>
      <w:r w:rsidR="00B0261B">
        <w:rPr>
          <w:rFonts w:cs="Arial"/>
          <w:bCs/>
          <w:lang w:val="sr-Cyrl-RS"/>
        </w:rPr>
        <w:t>2 ком</w:t>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p>
    <w:p w14:paraId="4AE43A12" w14:textId="57916969" w:rsidR="00F37006" w:rsidRDefault="008213FF" w:rsidP="00EA74B0">
      <w:pPr>
        <w:jc w:val="left"/>
        <w:rPr>
          <w:rFonts w:cs="Arial"/>
          <w:bCs/>
          <w:lang w:val="sr-Cyrl-RS"/>
        </w:rPr>
      </w:pPr>
      <w:r>
        <w:rPr>
          <w:rFonts w:cs="Arial"/>
          <w:bCs/>
          <w:lang w:val="sr-Cyrl-RS"/>
        </w:rPr>
        <w:t>Манжета облика који одговара стандарду</w:t>
      </w:r>
      <w:r>
        <w:rPr>
          <w:rFonts w:cs="Arial"/>
          <w:bCs/>
          <w:lang w:val="sr-Latn-RS"/>
        </w:rPr>
        <w:t xml:space="preserve"> </w:t>
      </w:r>
      <w:r>
        <w:rPr>
          <w:rFonts w:cs="Arial"/>
          <w:bCs/>
          <w:lang w:val="sr-Cyrl-RS"/>
        </w:rPr>
        <w:t xml:space="preserve">за манжету једнакострану </w:t>
      </w:r>
      <w:r>
        <w:rPr>
          <w:rFonts w:cs="Arial"/>
          <w:bCs/>
          <w:lang w:val="sr-Latn-RS"/>
        </w:rPr>
        <w:t>FS1.0003</w:t>
      </w:r>
      <w:r>
        <w:rPr>
          <w:rFonts w:cs="Arial"/>
          <w:bCs/>
          <w:lang w:val="sr-Cyrl-RS"/>
        </w:rPr>
        <w:t>, димензија: 70</w:t>
      </w:r>
      <w:r>
        <w:rPr>
          <w:rFonts w:cs="Arial"/>
          <w:bCs/>
          <w:lang w:val="sr-Latn-RS"/>
        </w:rPr>
        <w:t>x</w:t>
      </w:r>
      <w:r>
        <w:rPr>
          <w:rFonts w:cs="Arial"/>
          <w:bCs/>
          <w:lang w:val="sr-Cyrl-RS"/>
        </w:rPr>
        <w:t>85</w:t>
      </w:r>
      <w:r>
        <w:rPr>
          <w:rFonts w:cs="Arial"/>
          <w:bCs/>
          <w:lang w:val="sr-Latn-RS"/>
        </w:rPr>
        <w:t xml:space="preserve">x12 </w:t>
      </w:r>
      <w:r>
        <w:rPr>
          <w:rFonts w:cs="Arial"/>
          <w:bCs/>
          <w:lang w:val="sr-Cyrl-RS"/>
        </w:rPr>
        <w:t>за уградњу на клипњачу,</w:t>
      </w:r>
      <w:r>
        <w:rPr>
          <w:rFonts w:cs="Arial"/>
          <w:bCs/>
          <w:lang w:val="sr-Latn-RS"/>
        </w:rPr>
        <w:t xml:space="preserve"> </w:t>
      </w:r>
      <w:r>
        <w:rPr>
          <w:rFonts w:cs="Arial"/>
          <w:bCs/>
          <w:lang w:val="sr-Cyrl-RS"/>
        </w:rPr>
        <w:t xml:space="preserve">Захтевани максимални притисак је 500 </w:t>
      </w:r>
      <w:r>
        <w:rPr>
          <w:rFonts w:cs="Arial"/>
          <w:bCs/>
          <w:lang w:val="sr-Latn-RS"/>
        </w:rPr>
        <w:t>bar.</w:t>
      </w:r>
      <w:r w:rsidR="00B0261B">
        <w:rPr>
          <w:rFonts w:cs="Arial"/>
          <w:bCs/>
          <w:lang w:val="sr-Cyrl-RS"/>
        </w:rPr>
        <w:t>.........</w:t>
      </w:r>
      <w:r w:rsidR="008B3517">
        <w:rPr>
          <w:rFonts w:cs="Arial"/>
          <w:bCs/>
          <w:lang w:val="sr-Cyrl-RS"/>
        </w:rPr>
        <w:t>1 ком</w:t>
      </w:r>
    </w:p>
    <w:p w14:paraId="42DF4FC8" w14:textId="77777777" w:rsidR="00B0261B" w:rsidRDefault="008B3517" w:rsidP="00EA74B0">
      <w:pPr>
        <w:jc w:val="left"/>
        <w:rPr>
          <w:rFonts w:cs="Arial"/>
          <w:bCs/>
          <w:lang w:val="sr-Cyrl-RS"/>
        </w:rPr>
      </w:pPr>
      <w:r>
        <w:rPr>
          <w:rFonts w:cs="Arial"/>
          <w:bCs/>
          <w:lang w:val="sr-Cyrl-RS"/>
        </w:rPr>
        <w:t>Вођица</w:t>
      </w:r>
      <w:r w:rsidR="00F37006">
        <w:rPr>
          <w:rFonts w:cs="Arial"/>
          <w:bCs/>
          <w:lang w:val="sr-Cyrl-RS"/>
        </w:rPr>
        <w:t xml:space="preserve"> клипњаче</w:t>
      </w:r>
      <w:r w:rsidR="00B0261B">
        <w:rPr>
          <w:rFonts w:cs="Arial"/>
          <w:bCs/>
          <w:lang w:val="sr-Cyrl-RS"/>
        </w:rPr>
        <w:t>...............................................................................................................</w:t>
      </w:r>
      <w:r w:rsidR="00B0261B" w:rsidRPr="00B0261B">
        <w:rPr>
          <w:rFonts w:cs="Arial"/>
          <w:bCs/>
          <w:lang w:val="sr-Cyrl-RS"/>
        </w:rPr>
        <w:t xml:space="preserve"> </w:t>
      </w:r>
      <w:r w:rsidR="00B0261B">
        <w:rPr>
          <w:rFonts w:cs="Arial"/>
          <w:bCs/>
          <w:lang w:val="sr-Cyrl-RS"/>
        </w:rPr>
        <w:t>3 ком</w:t>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r>
        <w:rPr>
          <w:rFonts w:cs="Arial"/>
          <w:bCs/>
          <w:lang w:val="sr-Cyrl-RS"/>
        </w:rPr>
        <w:tab/>
      </w:r>
    </w:p>
    <w:p w14:paraId="7CCEFBE1" w14:textId="1526D7EE" w:rsidR="00F37006" w:rsidRPr="00B0261B" w:rsidRDefault="00F37006" w:rsidP="00EA74B0">
      <w:pPr>
        <w:jc w:val="left"/>
        <w:rPr>
          <w:rFonts w:cs="Arial"/>
          <w:bCs/>
          <w:lang w:val="sr-Cyrl-RS"/>
        </w:rPr>
      </w:pPr>
      <w:r>
        <w:rPr>
          <w:rFonts w:cs="Arial"/>
          <w:bCs/>
          <w:lang w:val="sr-Cyrl-RS"/>
        </w:rPr>
        <w:t>О прстен</w:t>
      </w:r>
      <w:r w:rsidR="008213FF">
        <w:rPr>
          <w:rFonts w:cs="Arial"/>
          <w:bCs/>
          <w:lang w:val="sr-Cyrl-RS"/>
        </w:rPr>
        <w:t>: 89,2</w:t>
      </w:r>
      <w:r w:rsidR="008213FF">
        <w:rPr>
          <w:rFonts w:cs="Arial"/>
          <w:bCs/>
          <w:lang w:val="sr-Latn-RS"/>
        </w:rPr>
        <w:t xml:space="preserve">x5,7 FS1.0002 80 NBR 14.1, </w:t>
      </w:r>
      <w:r w:rsidR="00B0261B">
        <w:rPr>
          <w:rFonts w:cs="Arial"/>
          <w:bCs/>
          <w:lang w:val="sr-Cyrl-RS"/>
        </w:rPr>
        <w:t>..................................................................</w:t>
      </w:r>
      <w:r w:rsidR="008213FF">
        <w:rPr>
          <w:rFonts w:cs="Arial"/>
          <w:bCs/>
          <w:lang w:val="sr-Cyrl-RS"/>
        </w:rPr>
        <w:t>.</w:t>
      </w:r>
      <w:r w:rsidR="00B0261B">
        <w:rPr>
          <w:rFonts w:cs="Arial"/>
          <w:bCs/>
          <w:lang w:val="sr-Cyrl-RS"/>
        </w:rPr>
        <w:t>....1</w:t>
      </w:r>
      <w:r w:rsidR="008B3517">
        <w:rPr>
          <w:rFonts w:cs="Arial"/>
          <w:bCs/>
          <w:lang w:val="sr-Cyrl-RS"/>
        </w:rPr>
        <w:t xml:space="preserve"> ком</w:t>
      </w:r>
    </w:p>
    <w:p w14:paraId="00AE49F9" w14:textId="77777777" w:rsidR="008213FF" w:rsidRPr="008213FF" w:rsidRDefault="008213FF" w:rsidP="00EA74B0">
      <w:pPr>
        <w:jc w:val="left"/>
        <w:rPr>
          <w:rFonts w:cs="Arial"/>
          <w:bCs/>
          <w:lang w:val="sr-Latn-RS"/>
        </w:rPr>
      </w:pPr>
    </w:p>
    <w:p w14:paraId="7B0B5C72" w14:textId="14A3FF00" w:rsidR="00F37006" w:rsidRDefault="00F37006" w:rsidP="00EA74B0">
      <w:pPr>
        <w:jc w:val="left"/>
        <w:rPr>
          <w:rFonts w:cs="Arial"/>
          <w:bCs/>
          <w:lang w:val="sr-Cyrl-RS"/>
        </w:rPr>
      </w:pPr>
      <w:r>
        <w:rPr>
          <w:rFonts w:cs="Arial"/>
          <w:bCs/>
          <w:lang w:val="sr-Cyrl-RS"/>
        </w:rPr>
        <w:t>Поз. 2: Сет заптивки хидроцилиндра:</w:t>
      </w:r>
    </w:p>
    <w:p w14:paraId="3E902802" w14:textId="3C7C96E2" w:rsidR="005F2E7E" w:rsidRPr="008B3517" w:rsidRDefault="005F2E7E" w:rsidP="00EA74B0">
      <w:pPr>
        <w:jc w:val="left"/>
        <w:rPr>
          <w:rFonts w:cs="Arial"/>
          <w:bCs/>
          <w:lang w:val="sr-Cyrl-RS"/>
        </w:rPr>
      </w:pPr>
      <w:r>
        <w:rPr>
          <w:rFonts w:cs="Arial"/>
          <w:bCs/>
          <w:lang w:val="sr-Cyrl-RS"/>
        </w:rPr>
        <w:t xml:space="preserve">Комплет манжета и прстенова за клипове </w:t>
      </w:r>
      <w:r w:rsidR="00816670">
        <w:rPr>
          <w:rFonts w:cs="Arial"/>
          <w:bCs/>
          <w:lang w:val="sr-Cyrl-RS"/>
        </w:rPr>
        <w:t xml:space="preserve">160 </w:t>
      </w:r>
      <w:r>
        <w:rPr>
          <w:rFonts w:cs="Arial"/>
          <w:bCs/>
          <w:lang w:val="sr-Latn-RS"/>
        </w:rPr>
        <w:t>FS</w:t>
      </w:r>
      <w:r w:rsidR="00816670">
        <w:rPr>
          <w:rFonts w:cs="Arial"/>
          <w:bCs/>
          <w:lang w:val="sr-Latn-RS"/>
        </w:rPr>
        <w:t>1.0398</w:t>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t>2 ком</w:t>
      </w:r>
    </w:p>
    <w:p w14:paraId="62BA7956" w14:textId="48D22575" w:rsidR="00816670" w:rsidRDefault="00816670" w:rsidP="00EA74B0">
      <w:pPr>
        <w:jc w:val="left"/>
        <w:rPr>
          <w:rFonts w:cs="Arial"/>
          <w:bCs/>
          <w:lang w:val="sr-Cyrl-RS"/>
        </w:rPr>
      </w:pPr>
      <w:r>
        <w:rPr>
          <w:rFonts w:cs="Arial"/>
          <w:bCs/>
          <w:lang w:val="sr-Cyrl-RS"/>
        </w:rPr>
        <w:t>Вођица клипа</w:t>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t>1 ком</w:t>
      </w:r>
    </w:p>
    <w:p w14:paraId="63A6B828" w14:textId="77777777" w:rsidR="008B3517" w:rsidRDefault="00816670" w:rsidP="00EA74B0">
      <w:pPr>
        <w:jc w:val="left"/>
        <w:rPr>
          <w:rFonts w:cs="Arial"/>
          <w:bCs/>
          <w:lang w:val="sr-Cyrl-RS"/>
        </w:rPr>
      </w:pPr>
      <w:r>
        <w:rPr>
          <w:rFonts w:cs="Arial"/>
          <w:bCs/>
          <w:lang w:val="sr-Cyrl-RS"/>
        </w:rPr>
        <w:t>Комплет манжета и прстенова шупљег дела клињаче</w:t>
      </w:r>
      <w:r>
        <w:rPr>
          <w:rFonts w:cs="Arial"/>
          <w:bCs/>
          <w:lang w:val="sr-Latn-RS"/>
        </w:rPr>
        <w:t xml:space="preserve"> </w:t>
      </w:r>
      <w:r>
        <w:rPr>
          <w:rFonts w:cs="Arial"/>
          <w:bCs/>
          <w:lang w:val="sr-Cyrl-RS"/>
        </w:rPr>
        <w:t>за притиске до 32 М</w:t>
      </w:r>
      <w:r>
        <w:rPr>
          <w:rFonts w:cs="Arial"/>
          <w:bCs/>
          <w:lang w:val="sr-Latn-RS"/>
        </w:rPr>
        <w:t>Pa</w:t>
      </w:r>
      <w:r>
        <w:rPr>
          <w:rFonts w:cs="Arial"/>
          <w:bCs/>
          <w:lang w:val="sr-Cyrl-RS"/>
        </w:rPr>
        <w:t xml:space="preserve">: 80 </w:t>
      </w:r>
      <w:r>
        <w:rPr>
          <w:rFonts w:cs="Arial"/>
          <w:bCs/>
          <w:lang w:val="sr-Latn-RS"/>
        </w:rPr>
        <w:t>FS1.039</w:t>
      </w:r>
      <w:r>
        <w:rPr>
          <w:rFonts w:cs="Arial"/>
          <w:bCs/>
          <w:lang w:val="sr-Cyrl-RS"/>
        </w:rPr>
        <w:t>6</w:t>
      </w:r>
      <w:r w:rsidR="008B3517">
        <w:rPr>
          <w:rFonts w:cs="Arial"/>
          <w:bCs/>
          <w:lang w:val="sr-Cyrl-RS"/>
        </w:rPr>
        <w:t xml:space="preserve"> </w:t>
      </w:r>
    </w:p>
    <w:p w14:paraId="4867E084" w14:textId="0DF3D217" w:rsidR="00816670" w:rsidRDefault="008B3517" w:rsidP="008B3517">
      <w:pPr>
        <w:ind w:left="8640"/>
        <w:jc w:val="left"/>
        <w:rPr>
          <w:rFonts w:cs="Arial"/>
          <w:bCs/>
          <w:lang w:val="sr-Cyrl-RS"/>
        </w:rPr>
      </w:pPr>
      <w:r>
        <w:rPr>
          <w:rFonts w:cs="Arial"/>
          <w:bCs/>
          <w:lang w:val="sr-Cyrl-RS"/>
        </w:rPr>
        <w:t>1 ком</w:t>
      </w:r>
    </w:p>
    <w:p w14:paraId="3768D6D2" w14:textId="7D074D42" w:rsidR="00816670" w:rsidRPr="00816670" w:rsidRDefault="00816670" w:rsidP="00EA74B0">
      <w:pPr>
        <w:jc w:val="left"/>
        <w:rPr>
          <w:rFonts w:cs="Arial"/>
          <w:bCs/>
          <w:lang w:val="sr-Cyrl-RS"/>
        </w:rPr>
      </w:pPr>
      <w:r>
        <w:rPr>
          <w:rFonts w:cs="Arial"/>
          <w:bCs/>
          <w:lang w:val="sr-Cyrl-RS"/>
        </w:rPr>
        <w:t>Комплет манжета и прстенова за клињаче за притиске до 32 М</w:t>
      </w:r>
      <w:r>
        <w:rPr>
          <w:rFonts w:cs="Arial"/>
          <w:bCs/>
          <w:lang w:val="sr-Latn-RS"/>
        </w:rPr>
        <w:t>Pa</w:t>
      </w:r>
      <w:r>
        <w:rPr>
          <w:rFonts w:cs="Arial"/>
          <w:bCs/>
          <w:lang w:val="sr-Cyrl-RS"/>
        </w:rPr>
        <w:t xml:space="preserve">: 110 </w:t>
      </w:r>
      <w:r>
        <w:rPr>
          <w:rFonts w:cs="Arial"/>
          <w:bCs/>
          <w:lang w:val="sr-Latn-RS"/>
        </w:rPr>
        <w:t>FS1.039</w:t>
      </w:r>
      <w:r>
        <w:rPr>
          <w:rFonts w:cs="Arial"/>
          <w:bCs/>
          <w:lang w:val="sr-Cyrl-RS"/>
        </w:rPr>
        <w:t>6</w:t>
      </w:r>
      <w:r w:rsidR="008B3517">
        <w:rPr>
          <w:rFonts w:cs="Arial"/>
          <w:bCs/>
          <w:lang w:val="sr-Cyrl-RS"/>
        </w:rPr>
        <w:tab/>
        <w:t>1 ком</w:t>
      </w:r>
    </w:p>
    <w:p w14:paraId="26CDCAA9" w14:textId="3355421F" w:rsidR="00816670" w:rsidRPr="00816670" w:rsidRDefault="00816670" w:rsidP="00EA74B0">
      <w:pPr>
        <w:jc w:val="left"/>
        <w:rPr>
          <w:rFonts w:cs="Arial"/>
          <w:bCs/>
          <w:lang w:val="sr-Cyrl-RS"/>
        </w:rPr>
      </w:pPr>
      <w:r>
        <w:rPr>
          <w:rFonts w:cs="Arial"/>
          <w:bCs/>
          <w:lang w:val="sr-Cyrl-RS"/>
        </w:rPr>
        <w:t>Вођица клипњаче</w:t>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r>
      <w:r w:rsidR="008B3517">
        <w:rPr>
          <w:rFonts w:cs="Arial"/>
          <w:bCs/>
          <w:lang w:val="sr-Cyrl-RS"/>
        </w:rPr>
        <w:tab/>
        <w:t>1 ком</w:t>
      </w:r>
    </w:p>
    <w:p w14:paraId="727A4F48" w14:textId="77777777" w:rsidR="00F37006" w:rsidRDefault="00F37006" w:rsidP="00EA74B0">
      <w:pPr>
        <w:jc w:val="left"/>
        <w:rPr>
          <w:rFonts w:cs="Arial"/>
          <w:bCs/>
          <w:iCs/>
          <w:lang w:val="sr-Cyrl-RS"/>
        </w:rPr>
      </w:pPr>
    </w:p>
    <w:p w14:paraId="4DB902C4" w14:textId="77777777" w:rsidR="00B0261B" w:rsidRPr="00B0261B" w:rsidRDefault="00B0261B" w:rsidP="00B0261B">
      <w:pPr>
        <w:jc w:val="left"/>
        <w:rPr>
          <w:rFonts w:cs="Arial"/>
          <w:bCs/>
          <w:iCs/>
          <w:lang w:val="sr-Cyrl-RS"/>
        </w:rPr>
      </w:pPr>
      <w:r w:rsidRPr="00B0261B">
        <w:rPr>
          <w:rFonts w:cs="Arial"/>
          <w:bCs/>
          <w:iCs/>
          <w:lang w:val="sr-Cyrl-RS"/>
        </w:rPr>
        <w:t>Димензије заптивки („О“ прстен, манжете, комплет манжета за клип или клипњачу итд. ) морају бити исте као код захтеваних. Одступања у неким мерама су дозвољена у границама толеранција тачности израде и у границама које не утичу на захтеване параметре заптивања.</w:t>
      </w:r>
    </w:p>
    <w:p w14:paraId="4DABEF5F" w14:textId="77777777" w:rsidR="00B0261B" w:rsidRPr="00B0261B" w:rsidRDefault="00B0261B" w:rsidP="00B0261B">
      <w:pPr>
        <w:numPr>
          <w:ilvl w:val="0"/>
          <w:numId w:val="47"/>
        </w:numPr>
        <w:jc w:val="left"/>
        <w:rPr>
          <w:rFonts w:cs="Arial"/>
          <w:bCs/>
          <w:iCs/>
          <w:lang w:val="sr-Cyrl-RS"/>
        </w:rPr>
      </w:pPr>
      <w:r w:rsidRPr="00B0261B">
        <w:rPr>
          <w:rFonts w:cs="Arial"/>
          <w:bCs/>
          <w:iCs/>
          <w:lang w:val="sr-Cyrl-RS"/>
        </w:rPr>
        <w:t>Материјал заптивки мора да буде отпоран на радне флуиде као код захтеваних.</w:t>
      </w:r>
    </w:p>
    <w:p w14:paraId="580AE501" w14:textId="77777777" w:rsidR="00B0261B" w:rsidRPr="00B0261B" w:rsidRDefault="00B0261B" w:rsidP="00B0261B">
      <w:pPr>
        <w:numPr>
          <w:ilvl w:val="0"/>
          <w:numId w:val="47"/>
        </w:numPr>
        <w:jc w:val="left"/>
        <w:rPr>
          <w:rFonts w:cs="Arial"/>
          <w:bCs/>
          <w:iCs/>
          <w:lang w:val="sr-Cyrl-RS"/>
        </w:rPr>
      </w:pPr>
      <w:r w:rsidRPr="00B0261B">
        <w:rPr>
          <w:rFonts w:cs="Arial"/>
          <w:bCs/>
          <w:iCs/>
          <w:lang w:val="sr-Cyrl-RS"/>
        </w:rPr>
        <w:t>Тврдоћа материјала заптивки може бити у границама ±10% од захтеване.</w:t>
      </w:r>
    </w:p>
    <w:p w14:paraId="35003ADE" w14:textId="77777777" w:rsidR="00B0261B" w:rsidRPr="00B0261B" w:rsidRDefault="00B0261B" w:rsidP="00B0261B">
      <w:pPr>
        <w:numPr>
          <w:ilvl w:val="0"/>
          <w:numId w:val="47"/>
        </w:numPr>
        <w:jc w:val="left"/>
        <w:rPr>
          <w:rFonts w:cs="Arial"/>
          <w:bCs/>
          <w:iCs/>
          <w:lang w:val="sr-Cyrl-RS"/>
        </w:rPr>
      </w:pPr>
      <w:r w:rsidRPr="00B0261B">
        <w:rPr>
          <w:rFonts w:cs="Arial"/>
          <w:bCs/>
          <w:iCs/>
          <w:lang w:val="sr-Cyrl-RS"/>
        </w:rPr>
        <w:t>Прекидна јачина може бити до 10% мања или већа од захтеване.</w:t>
      </w:r>
    </w:p>
    <w:p w14:paraId="64DF38E1" w14:textId="77777777" w:rsidR="00B0261B" w:rsidRPr="00B0261B" w:rsidRDefault="00B0261B" w:rsidP="00B0261B">
      <w:pPr>
        <w:numPr>
          <w:ilvl w:val="0"/>
          <w:numId w:val="47"/>
        </w:numPr>
        <w:jc w:val="left"/>
        <w:rPr>
          <w:rFonts w:cs="Arial"/>
          <w:bCs/>
          <w:iCs/>
          <w:lang w:val="sr-Cyrl-RS"/>
        </w:rPr>
      </w:pPr>
      <w:r w:rsidRPr="00B0261B">
        <w:rPr>
          <w:rFonts w:cs="Arial"/>
          <w:bCs/>
          <w:iCs/>
          <w:lang w:val="sr-Cyrl-RS"/>
        </w:rPr>
        <w:t>Тачка крутости може имати до 10% већу вредност или нижу.</w:t>
      </w:r>
    </w:p>
    <w:p w14:paraId="6295EE99" w14:textId="77777777" w:rsidR="00B0261B" w:rsidRPr="00B0261B" w:rsidRDefault="00B0261B" w:rsidP="00B0261B">
      <w:pPr>
        <w:numPr>
          <w:ilvl w:val="0"/>
          <w:numId w:val="47"/>
        </w:numPr>
        <w:jc w:val="left"/>
        <w:rPr>
          <w:rFonts w:cs="Arial"/>
          <w:bCs/>
          <w:iCs/>
          <w:lang w:val="sr-Cyrl-RS"/>
        </w:rPr>
      </w:pPr>
      <w:r w:rsidRPr="00B0261B">
        <w:rPr>
          <w:rFonts w:cs="Arial"/>
          <w:bCs/>
          <w:iCs/>
          <w:lang w:val="sr-Cyrl-RS"/>
        </w:rPr>
        <w:t>Температурни интервал примене може бити до 10% ужи или шири од захтеваног.</w:t>
      </w:r>
    </w:p>
    <w:p w14:paraId="2CEF3BC6" w14:textId="77777777" w:rsidR="00B0261B" w:rsidRPr="00B0261B" w:rsidRDefault="00B0261B" w:rsidP="00B0261B">
      <w:pPr>
        <w:numPr>
          <w:ilvl w:val="0"/>
          <w:numId w:val="47"/>
        </w:numPr>
        <w:jc w:val="left"/>
        <w:rPr>
          <w:rFonts w:cs="Arial"/>
          <w:bCs/>
          <w:iCs/>
          <w:lang w:val="sr-Cyrl-RS"/>
        </w:rPr>
      </w:pPr>
      <w:r w:rsidRPr="00B0261B">
        <w:rPr>
          <w:rFonts w:cs="Arial"/>
          <w:bCs/>
          <w:iCs/>
          <w:lang w:val="sr-Cyrl-RS"/>
        </w:rPr>
        <w:t>Максимални притисак може бити до 10% мањи или већи од захтеваног.</w:t>
      </w:r>
    </w:p>
    <w:p w14:paraId="70D4ECC0" w14:textId="77777777" w:rsidR="00B0261B" w:rsidRPr="00B0261B" w:rsidRDefault="00B0261B" w:rsidP="00B0261B">
      <w:pPr>
        <w:numPr>
          <w:ilvl w:val="0"/>
          <w:numId w:val="47"/>
        </w:numPr>
        <w:jc w:val="left"/>
        <w:rPr>
          <w:rFonts w:cs="Arial"/>
          <w:bCs/>
          <w:iCs/>
          <w:lang w:val="sr-Cyrl-RS"/>
        </w:rPr>
      </w:pPr>
      <w:r w:rsidRPr="00B0261B">
        <w:rPr>
          <w:rFonts w:cs="Arial"/>
          <w:bCs/>
          <w:iCs/>
          <w:lang w:val="sr-Cyrl-RS"/>
        </w:rPr>
        <w:t>Брзина кретања покретног споја до 10% мања или већа од захтеване.</w:t>
      </w:r>
    </w:p>
    <w:p w14:paraId="338B6914" w14:textId="77777777" w:rsidR="00B0261B" w:rsidRPr="00B0261B" w:rsidRDefault="00B0261B" w:rsidP="00B0261B">
      <w:pPr>
        <w:jc w:val="left"/>
        <w:rPr>
          <w:rFonts w:cs="Arial"/>
          <w:bCs/>
          <w:iCs/>
          <w:lang w:val="sr-Cyrl-RS"/>
        </w:rPr>
      </w:pPr>
    </w:p>
    <w:p w14:paraId="62A66B12" w14:textId="77777777" w:rsidR="00585CE5" w:rsidRDefault="00585CE5" w:rsidP="00EA74B0">
      <w:pPr>
        <w:jc w:val="left"/>
        <w:rPr>
          <w:rFonts w:cs="Arial"/>
          <w:bCs/>
          <w:iCs/>
          <w:lang w:val="sr-Cyrl-RS"/>
        </w:rPr>
      </w:pPr>
    </w:p>
    <w:p w14:paraId="256673B2" w14:textId="77777777" w:rsidR="00585CE5" w:rsidRDefault="00585CE5" w:rsidP="00EA74B0">
      <w:pPr>
        <w:jc w:val="left"/>
        <w:rPr>
          <w:rFonts w:cs="Arial"/>
          <w:bCs/>
          <w:iCs/>
          <w:lang w:val="sr-Cyrl-RS"/>
        </w:rPr>
      </w:pPr>
    </w:p>
    <w:p w14:paraId="66714B8E" w14:textId="77777777" w:rsidR="00585CE5" w:rsidRDefault="00585CE5" w:rsidP="00EA74B0">
      <w:pPr>
        <w:jc w:val="left"/>
        <w:rPr>
          <w:rFonts w:cs="Arial"/>
          <w:bCs/>
          <w:iCs/>
          <w:lang w:val="sr-Cyrl-RS"/>
        </w:rPr>
      </w:pPr>
    </w:p>
    <w:p w14:paraId="236C62E6" w14:textId="77777777" w:rsidR="00585CE5" w:rsidRDefault="00585CE5" w:rsidP="00EA74B0">
      <w:pPr>
        <w:jc w:val="left"/>
        <w:rPr>
          <w:rFonts w:cs="Arial"/>
          <w:bCs/>
          <w:iCs/>
          <w:lang w:val="sr-Cyrl-RS"/>
        </w:rPr>
      </w:pPr>
    </w:p>
    <w:p w14:paraId="101AE301" w14:textId="77777777" w:rsidR="00585CE5" w:rsidRDefault="00585CE5" w:rsidP="00EA74B0">
      <w:pPr>
        <w:jc w:val="left"/>
        <w:rPr>
          <w:rFonts w:cs="Arial"/>
          <w:bCs/>
          <w:iCs/>
          <w:lang w:val="sr-Cyrl-RS"/>
        </w:rPr>
      </w:pPr>
    </w:p>
    <w:p w14:paraId="714C9E9F" w14:textId="77777777" w:rsidR="00585CE5" w:rsidRDefault="00585CE5" w:rsidP="00EA74B0">
      <w:pPr>
        <w:jc w:val="left"/>
        <w:rPr>
          <w:rFonts w:cs="Arial"/>
          <w:bCs/>
          <w:iCs/>
          <w:lang w:val="sr-Cyrl-RS"/>
        </w:rPr>
      </w:pPr>
    </w:p>
    <w:p w14:paraId="1B1DE90C" w14:textId="77777777" w:rsidR="00585CE5" w:rsidRPr="00F37006" w:rsidRDefault="00585CE5" w:rsidP="00EA74B0">
      <w:pPr>
        <w:jc w:val="left"/>
        <w:rPr>
          <w:rFonts w:cs="Arial"/>
          <w:bCs/>
          <w:iCs/>
          <w:lang w:val="sr-Cyrl-RS"/>
        </w:rPr>
      </w:pPr>
    </w:p>
    <w:p w14:paraId="126019E2" w14:textId="12D6D676" w:rsidR="005F2E7E" w:rsidRPr="00821DC3" w:rsidRDefault="005F2E7E" w:rsidP="005F2E7E">
      <w:pPr>
        <w:pStyle w:val="ListParagraph"/>
        <w:spacing w:before="0" w:after="0" w:line="240" w:lineRule="auto"/>
        <w:ind w:left="284" w:right="-11" w:hanging="284"/>
        <w:rPr>
          <w:rFonts w:ascii="Arial" w:hAnsi="Arial" w:cs="Arial"/>
          <w:b/>
          <w:bCs/>
          <w:iCs/>
          <w:lang w:val="sr-Latn-RS"/>
        </w:rPr>
      </w:pPr>
      <w:r w:rsidRPr="00821DC3">
        <w:rPr>
          <w:rFonts w:ascii="Arial" w:hAnsi="Arial" w:cs="Arial"/>
          <w:b/>
          <w:bCs/>
          <w:iCs/>
          <w:lang w:val="sr-Cyrl-RS"/>
        </w:rPr>
        <w:t xml:space="preserve">Партија 5.: Комплети заптивни хидрауличних цилиндара „Dego Hydraulik“ </w:t>
      </w:r>
    </w:p>
    <w:p w14:paraId="1F477F41" w14:textId="18ADE38E" w:rsidR="00916792" w:rsidRDefault="00916792" w:rsidP="005F2E7E">
      <w:pPr>
        <w:pStyle w:val="ListParagraph"/>
        <w:spacing w:before="0" w:after="0" w:line="240" w:lineRule="auto"/>
        <w:ind w:left="284" w:right="-11" w:hanging="284"/>
        <w:rPr>
          <w:rFonts w:ascii="Arial" w:hAnsi="Arial" w:cs="Arial"/>
          <w:bCs/>
          <w:lang w:val="sr-Cyrl-RS"/>
        </w:rPr>
      </w:pPr>
      <w:r>
        <w:rPr>
          <w:rFonts w:ascii="Arial" w:hAnsi="Arial" w:cs="Arial"/>
          <w:bCs/>
          <w:iCs/>
          <w:lang w:val="sr-Cyrl-RS"/>
        </w:rPr>
        <w:t xml:space="preserve">Поз. 1: Прилаже се цртеж: </w:t>
      </w:r>
      <w:r w:rsidR="00100E9F" w:rsidRPr="00100E9F">
        <w:rPr>
          <w:rFonts w:ascii="Arial" w:hAnsi="Arial" w:cs="Arial"/>
          <w:bCs/>
          <w:color w:val="000000"/>
          <w:lang w:val="sr-Latn-RS"/>
        </w:rPr>
        <w:t>ZD125.70 B-1492</w:t>
      </w:r>
    </w:p>
    <w:p w14:paraId="79DE8A1C" w14:textId="7CEAB5F3" w:rsidR="00FA770B" w:rsidRDefault="00FA770B" w:rsidP="005F2E7E">
      <w:pPr>
        <w:pStyle w:val="ListParagraph"/>
        <w:spacing w:before="0" w:after="0" w:line="240" w:lineRule="auto"/>
        <w:ind w:left="284" w:right="-11" w:hanging="284"/>
        <w:rPr>
          <w:rFonts w:ascii="Arial" w:hAnsi="Arial" w:cs="Arial"/>
          <w:bCs/>
          <w:lang w:val="sr-Cyrl-RS"/>
        </w:rPr>
      </w:pPr>
      <w:r>
        <w:rPr>
          <w:rFonts w:ascii="Arial" w:hAnsi="Arial" w:cs="Arial"/>
          <w:bCs/>
          <w:noProof/>
        </w:rPr>
        <mc:AlternateContent>
          <mc:Choice Requires="wps">
            <w:drawing>
              <wp:inline distT="0" distB="0" distL="0" distR="0" wp14:anchorId="534AC06C" wp14:editId="52948DE5">
                <wp:extent cx="5715000" cy="6818243"/>
                <wp:effectExtent l="0" t="0" r="19050" b="20955"/>
                <wp:docPr id="12" name="Text Box 12"/>
                <wp:cNvGraphicFramePr/>
                <a:graphic xmlns:a="http://schemas.openxmlformats.org/drawingml/2006/main">
                  <a:graphicData uri="http://schemas.microsoft.com/office/word/2010/wordprocessingShape">
                    <wps:wsp>
                      <wps:cNvSpPr txBox="1"/>
                      <wps:spPr>
                        <a:xfrm>
                          <a:off x="0" y="0"/>
                          <a:ext cx="5715000" cy="68182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F35CD7" w14:textId="53D389D2" w:rsidR="00506D6F" w:rsidRPr="006B1FCB" w:rsidRDefault="00506D6F">
                            <w:pPr>
                              <w:rPr>
                                <w:b/>
                                <w:color w:val="FF0000"/>
                                <w:sz w:val="24"/>
                                <w:lang w:val="sr-Cyrl-RS"/>
                              </w:rPr>
                            </w:pPr>
                            <w:r w:rsidRPr="00585CE5">
                              <w:rPr>
                                <w:b/>
                                <w:noProof/>
                                <w:color w:val="FF0000"/>
                                <w:sz w:val="24"/>
                              </w:rPr>
                              <w:drawing>
                                <wp:inline distT="0" distB="0" distL="0" distR="0" wp14:anchorId="761E4562" wp14:editId="012874A2">
                                  <wp:extent cx="5525770" cy="7813367"/>
                                  <wp:effectExtent l="0" t="0" r="0" b="0"/>
                                  <wp:docPr id="18" name="Picture 18" descr="C:\Users\neda.martinovic\Desktop\NABAVKE NEDA\Javne Nabavke 2019\6. ЈN-4000-0113-2019  Делови и опрема за хидроцилиндре KONKURSNA U IZRADI\АНА ЋУЛАФИЋ\Dego Hydraulik\ScanImage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da.martinovic\Desktop\NABAVKE NEDA\Javne Nabavke 2019\6. ЈN-4000-0113-2019  Делови и опрема за хидроцилиндре KONKURSNA U IZRADI\АНА ЋУЛАФИЋ\Dego Hydraulik\ScanImage772.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25770" cy="7813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34AC06C" id="_x0000_t202" coordsize="21600,21600" o:spt="202" path="m,l,21600r21600,l21600,xe">
                <v:stroke joinstyle="miter"/>
                <v:path gradientshapeok="t" o:connecttype="rect"/>
              </v:shapetype>
              <v:shape id="Text Box 12" o:spid="_x0000_s1026" type="#_x0000_t202" style="width:450pt;height:5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" fillcolor="white [3201]" strokeweight=".5pt">
                <v:textbox>
                  <w:txbxContent>
                    <w:p w14:paraId="10F35CD7" w14:textId="53D389D2" w:rsidR="00506D6F" w:rsidRPr="006B1FCB" w:rsidRDefault="00506D6F">
                      <w:pPr>
                        <w:rPr>
                          <w:b/>
                          <w:color w:val="FF0000"/>
                          <w:sz w:val="24"/>
                          <w:lang w:val="sr-Cyrl-RS"/>
                        </w:rPr>
                      </w:pPr>
                      <w:r w:rsidRPr="00585CE5">
                        <w:rPr>
                          <w:b/>
                          <w:noProof/>
                          <w:color w:val="FF0000"/>
                          <w:sz w:val="24"/>
                        </w:rPr>
                        <w:drawing>
                          <wp:inline distT="0" distB="0" distL="0" distR="0" wp14:anchorId="761E4562" wp14:editId="012874A2">
                            <wp:extent cx="5525770" cy="7813367"/>
                            <wp:effectExtent l="0" t="0" r="0" b="0"/>
                            <wp:docPr id="18" name="Picture 18" descr="C:\Users\neda.martinovic\Desktop\NABAVKE NEDA\Javne Nabavke 2019\6. ЈN-4000-0113-2019  Делови и опрема за хидроцилиндре KONKURSNA U IZRADI\АНА ЋУЛАФИЋ\Dego Hydraulik\ScanImage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da.martinovic\Desktop\NABAVKE NEDA\Javne Nabavke 2019\6. ЈN-4000-0113-2019  Делови и опрема за хидроцилиндре KONKURSNA U IZRADI\АНА ЋУЛАФИЋ\Dego Hydraulik\ScanImage77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25770" cy="7813367"/>
                                    </a:xfrm>
                                    <a:prstGeom prst="rect">
                                      <a:avLst/>
                                    </a:prstGeom>
                                    <a:noFill/>
                                    <a:ln>
                                      <a:noFill/>
                                    </a:ln>
                                  </pic:spPr>
                                </pic:pic>
                              </a:graphicData>
                            </a:graphic>
                          </wp:inline>
                        </w:drawing>
                      </w:r>
                    </w:p>
                  </w:txbxContent>
                </v:textbox>
                <w10:anchorlock/>
              </v:shape>
            </w:pict>
          </mc:Fallback>
        </mc:AlternateContent>
      </w:r>
    </w:p>
    <w:p w14:paraId="69655964" w14:textId="77777777" w:rsidR="00FA770B" w:rsidRDefault="00FA770B" w:rsidP="005F2E7E">
      <w:pPr>
        <w:pStyle w:val="ListParagraph"/>
        <w:spacing w:before="0" w:after="0" w:line="240" w:lineRule="auto"/>
        <w:ind w:left="284" w:right="-11" w:hanging="284"/>
        <w:rPr>
          <w:rFonts w:ascii="Arial" w:hAnsi="Arial" w:cs="Arial"/>
          <w:bCs/>
          <w:lang w:val="sr-Cyrl-RS"/>
        </w:rPr>
      </w:pPr>
    </w:p>
    <w:p w14:paraId="70235007" w14:textId="77777777" w:rsidR="00FA770B" w:rsidRDefault="00FA770B" w:rsidP="005F2E7E">
      <w:pPr>
        <w:pStyle w:val="ListParagraph"/>
        <w:spacing w:before="0" w:after="0" w:line="240" w:lineRule="auto"/>
        <w:ind w:left="284" w:right="-11" w:hanging="284"/>
        <w:rPr>
          <w:rFonts w:ascii="Arial" w:hAnsi="Arial" w:cs="Arial"/>
          <w:bCs/>
          <w:lang w:val="sr-Cyrl-RS"/>
        </w:rPr>
      </w:pPr>
    </w:p>
    <w:p w14:paraId="25E8ADC2" w14:textId="77777777" w:rsidR="00585CE5" w:rsidRDefault="00585CE5" w:rsidP="005F2E7E">
      <w:pPr>
        <w:pStyle w:val="ListParagraph"/>
        <w:spacing w:before="0" w:after="0" w:line="240" w:lineRule="auto"/>
        <w:ind w:left="284" w:right="-11" w:hanging="284"/>
        <w:rPr>
          <w:rFonts w:ascii="Arial" w:hAnsi="Arial" w:cs="Arial"/>
          <w:bCs/>
          <w:lang w:val="sr-Cyrl-RS"/>
        </w:rPr>
      </w:pPr>
    </w:p>
    <w:p w14:paraId="57EF6276" w14:textId="77777777" w:rsidR="00585CE5" w:rsidRDefault="00585CE5" w:rsidP="005F2E7E">
      <w:pPr>
        <w:pStyle w:val="ListParagraph"/>
        <w:spacing w:before="0" w:after="0" w:line="240" w:lineRule="auto"/>
        <w:ind w:left="284" w:right="-11" w:hanging="284"/>
        <w:rPr>
          <w:rFonts w:ascii="Arial" w:hAnsi="Arial" w:cs="Arial"/>
          <w:bCs/>
          <w:lang w:val="sr-Cyrl-RS"/>
        </w:rPr>
      </w:pPr>
    </w:p>
    <w:p w14:paraId="15A12A47" w14:textId="77777777" w:rsidR="00585CE5" w:rsidRDefault="00585CE5" w:rsidP="005F2E7E">
      <w:pPr>
        <w:pStyle w:val="ListParagraph"/>
        <w:spacing w:before="0" w:after="0" w:line="240" w:lineRule="auto"/>
        <w:ind w:left="284" w:right="-11" w:hanging="284"/>
        <w:rPr>
          <w:rFonts w:ascii="Arial" w:hAnsi="Arial" w:cs="Arial"/>
          <w:bCs/>
          <w:lang w:val="sr-Cyrl-RS"/>
        </w:rPr>
      </w:pPr>
    </w:p>
    <w:p w14:paraId="62DF9E5D" w14:textId="77777777" w:rsidR="00585CE5" w:rsidRDefault="00585CE5" w:rsidP="005F2E7E">
      <w:pPr>
        <w:pStyle w:val="ListParagraph"/>
        <w:spacing w:before="0" w:after="0" w:line="240" w:lineRule="auto"/>
        <w:ind w:left="284" w:right="-11" w:hanging="284"/>
        <w:rPr>
          <w:rFonts w:ascii="Arial" w:hAnsi="Arial" w:cs="Arial"/>
          <w:bCs/>
          <w:lang w:val="sr-Cyrl-RS"/>
        </w:rPr>
      </w:pPr>
    </w:p>
    <w:p w14:paraId="37CB34F2" w14:textId="77777777" w:rsidR="00585CE5" w:rsidRDefault="00585CE5" w:rsidP="005F2E7E">
      <w:pPr>
        <w:pStyle w:val="ListParagraph"/>
        <w:spacing w:before="0" w:after="0" w:line="240" w:lineRule="auto"/>
        <w:ind w:left="284" w:right="-11" w:hanging="284"/>
        <w:rPr>
          <w:rFonts w:ascii="Arial" w:hAnsi="Arial" w:cs="Arial"/>
          <w:bCs/>
          <w:lang w:val="sr-Cyrl-RS"/>
        </w:rPr>
      </w:pPr>
    </w:p>
    <w:p w14:paraId="09BAF59E" w14:textId="77777777" w:rsidR="00585CE5" w:rsidRDefault="00585CE5" w:rsidP="005F2E7E">
      <w:pPr>
        <w:pStyle w:val="ListParagraph"/>
        <w:spacing w:before="0" w:after="0" w:line="240" w:lineRule="auto"/>
        <w:ind w:left="284" w:right="-11" w:hanging="284"/>
        <w:rPr>
          <w:rFonts w:ascii="Arial" w:hAnsi="Arial" w:cs="Arial"/>
          <w:bCs/>
          <w:lang w:val="sr-Cyrl-RS"/>
        </w:rPr>
      </w:pPr>
    </w:p>
    <w:p w14:paraId="646D6FBC" w14:textId="77777777" w:rsidR="00585CE5" w:rsidRDefault="00585CE5" w:rsidP="005F2E7E">
      <w:pPr>
        <w:pStyle w:val="ListParagraph"/>
        <w:spacing w:before="0" w:after="0" w:line="240" w:lineRule="auto"/>
        <w:ind w:left="284" w:right="-11" w:hanging="284"/>
        <w:rPr>
          <w:rFonts w:ascii="Arial" w:hAnsi="Arial" w:cs="Arial"/>
          <w:bCs/>
          <w:lang w:val="sr-Cyrl-RS"/>
        </w:rPr>
      </w:pPr>
    </w:p>
    <w:p w14:paraId="5564681F" w14:textId="77777777" w:rsidR="00585CE5" w:rsidRDefault="00585CE5" w:rsidP="005F2E7E">
      <w:pPr>
        <w:pStyle w:val="ListParagraph"/>
        <w:spacing w:before="0" w:after="0" w:line="240" w:lineRule="auto"/>
        <w:ind w:left="284" w:right="-11" w:hanging="284"/>
        <w:rPr>
          <w:rFonts w:ascii="Arial" w:hAnsi="Arial" w:cs="Arial"/>
          <w:bCs/>
          <w:lang w:val="sr-Cyrl-RS"/>
        </w:rPr>
      </w:pPr>
    </w:p>
    <w:p w14:paraId="53B8B2FE" w14:textId="77777777" w:rsidR="00FA770B" w:rsidRPr="00585CE5" w:rsidRDefault="00FA770B" w:rsidP="00585CE5">
      <w:pPr>
        <w:spacing w:before="0"/>
        <w:ind w:right="-11"/>
        <w:rPr>
          <w:rFonts w:cs="Arial"/>
          <w:bCs/>
          <w:lang w:val="sr-Cyrl-RS"/>
        </w:rPr>
      </w:pPr>
    </w:p>
    <w:p w14:paraId="6FB78EF1" w14:textId="77777777" w:rsidR="00FA770B" w:rsidRPr="00916792" w:rsidRDefault="00FA770B" w:rsidP="005F2E7E">
      <w:pPr>
        <w:pStyle w:val="ListParagraph"/>
        <w:spacing w:before="0" w:after="0" w:line="240" w:lineRule="auto"/>
        <w:ind w:left="284" w:right="-11" w:hanging="284"/>
        <w:rPr>
          <w:rFonts w:ascii="Arial" w:hAnsi="Arial" w:cs="Arial"/>
          <w:bCs/>
          <w:iCs/>
          <w:lang w:val="sr-Cyrl-RS"/>
        </w:rPr>
      </w:pPr>
    </w:p>
    <w:p w14:paraId="14E9A9D2" w14:textId="189660E0" w:rsidR="00916792" w:rsidRDefault="00916792" w:rsidP="005F2E7E">
      <w:pPr>
        <w:pStyle w:val="ListParagraph"/>
        <w:spacing w:before="0" w:after="0" w:line="240" w:lineRule="auto"/>
        <w:ind w:left="284" w:right="-11" w:hanging="284"/>
        <w:rPr>
          <w:rFonts w:ascii="Arial" w:hAnsi="Arial" w:cs="Arial"/>
          <w:bCs/>
          <w:lang w:val="sr-Cyrl-RS"/>
        </w:rPr>
      </w:pPr>
      <w:r>
        <w:rPr>
          <w:rFonts w:ascii="Arial" w:hAnsi="Arial" w:cs="Arial"/>
          <w:bCs/>
          <w:iCs/>
          <w:lang w:val="sr-Cyrl-RS"/>
        </w:rPr>
        <w:t>Поз. 2:</w:t>
      </w:r>
      <w:r w:rsidR="00100E9F" w:rsidRPr="00100E9F">
        <w:rPr>
          <w:rFonts w:ascii="Arial" w:hAnsi="Arial" w:cs="Arial"/>
          <w:bCs/>
          <w:iCs/>
          <w:lang w:val="sr-Cyrl-RS"/>
        </w:rPr>
        <w:t xml:space="preserve"> </w:t>
      </w:r>
      <w:r w:rsidR="00100E9F">
        <w:rPr>
          <w:rFonts w:ascii="Arial" w:hAnsi="Arial" w:cs="Arial"/>
          <w:bCs/>
          <w:iCs/>
          <w:lang w:val="sr-Cyrl-RS"/>
        </w:rPr>
        <w:t xml:space="preserve">Прилаже се цртеж: </w:t>
      </w:r>
      <w:r w:rsidR="00100E9F" w:rsidRPr="00100E9F">
        <w:rPr>
          <w:rFonts w:ascii="Arial" w:hAnsi="Arial" w:cs="Arial"/>
          <w:bCs/>
          <w:color w:val="000000"/>
        </w:rPr>
        <w:t>ZD</w:t>
      </w:r>
      <w:r w:rsidR="00100E9F" w:rsidRPr="00100E9F">
        <w:rPr>
          <w:rFonts w:ascii="Arial" w:hAnsi="Arial" w:cs="Arial"/>
          <w:bCs/>
          <w:color w:val="000000"/>
          <w:lang w:val="sr-Cyrl-RS"/>
        </w:rPr>
        <w:t xml:space="preserve">400.360 </w:t>
      </w:r>
      <w:r w:rsidR="00100E9F" w:rsidRPr="00100E9F">
        <w:rPr>
          <w:rFonts w:ascii="Arial" w:hAnsi="Arial" w:cs="Arial"/>
          <w:bCs/>
          <w:color w:val="000000"/>
        </w:rPr>
        <w:t>C</w:t>
      </w:r>
      <w:r w:rsidR="00100E9F" w:rsidRPr="00100E9F">
        <w:rPr>
          <w:rFonts w:ascii="Arial" w:hAnsi="Arial" w:cs="Arial"/>
          <w:bCs/>
          <w:color w:val="000000"/>
          <w:lang w:val="sr-Cyrl-RS"/>
        </w:rPr>
        <w:t>-1055</w:t>
      </w:r>
    </w:p>
    <w:p w14:paraId="0567DC45" w14:textId="77777777" w:rsidR="00585CE5" w:rsidRPr="00585CE5" w:rsidRDefault="00585CE5" w:rsidP="00585CE5">
      <w:pPr>
        <w:spacing w:before="0"/>
        <w:ind w:right="-11"/>
        <w:rPr>
          <w:rFonts w:cs="Arial"/>
          <w:b/>
          <w:bCs/>
          <w:iCs/>
          <w:lang w:val="sr-Cyrl-RS"/>
        </w:rPr>
      </w:pPr>
    </w:p>
    <w:p w14:paraId="7C79FF28" w14:textId="77777777" w:rsidR="00585CE5" w:rsidRDefault="00585CE5" w:rsidP="005F2E7E">
      <w:pPr>
        <w:pStyle w:val="ListParagraph"/>
        <w:spacing w:before="0" w:after="0" w:line="240" w:lineRule="auto"/>
        <w:ind w:left="284" w:right="-11" w:hanging="284"/>
        <w:rPr>
          <w:rFonts w:ascii="Arial" w:hAnsi="Arial" w:cs="Arial"/>
          <w:b/>
          <w:bCs/>
          <w:iCs/>
          <w:lang w:val="sr-Cyrl-RS"/>
        </w:rPr>
      </w:pPr>
    </w:p>
    <w:p w14:paraId="6F3E954B" w14:textId="5FCD6D2D" w:rsidR="00585CE5" w:rsidRDefault="00585CE5" w:rsidP="005F2E7E">
      <w:pPr>
        <w:pStyle w:val="ListParagraph"/>
        <w:spacing w:before="0" w:after="0" w:line="240" w:lineRule="auto"/>
        <w:ind w:left="284" w:right="-11" w:hanging="284"/>
        <w:rPr>
          <w:rFonts w:ascii="Arial" w:hAnsi="Arial" w:cs="Arial"/>
          <w:b/>
          <w:bCs/>
          <w:iCs/>
          <w:lang w:val="sr-Cyrl-RS"/>
        </w:rPr>
      </w:pPr>
      <w:r>
        <w:rPr>
          <w:rFonts w:ascii="Arial" w:hAnsi="Arial" w:cs="Arial"/>
          <w:bCs/>
          <w:noProof/>
        </w:rPr>
        <mc:AlternateContent>
          <mc:Choice Requires="wps">
            <w:drawing>
              <wp:inline distT="0" distB="0" distL="0" distR="0" wp14:anchorId="66E25048" wp14:editId="10398FF2">
                <wp:extent cx="5715000" cy="6689035"/>
                <wp:effectExtent l="0" t="0" r="19050" b="17145"/>
                <wp:docPr id="13" name="Text Box 13"/>
                <wp:cNvGraphicFramePr/>
                <a:graphic xmlns:a="http://schemas.openxmlformats.org/drawingml/2006/main">
                  <a:graphicData uri="http://schemas.microsoft.com/office/word/2010/wordprocessingShape">
                    <wps:wsp>
                      <wps:cNvSpPr txBox="1"/>
                      <wps:spPr>
                        <a:xfrm>
                          <a:off x="0" y="0"/>
                          <a:ext cx="5715000" cy="6689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76B3FE" w14:textId="77777777" w:rsidR="00506D6F" w:rsidRPr="006B1FCB" w:rsidRDefault="00506D6F" w:rsidP="00585CE5">
                            <w:pPr>
                              <w:rPr>
                                <w:b/>
                                <w:color w:val="FF0000"/>
                                <w:sz w:val="24"/>
                                <w:lang w:val="sr-Cyrl-RS"/>
                              </w:rPr>
                            </w:pPr>
                            <w:r w:rsidRPr="00585CE5">
                              <w:rPr>
                                <w:b/>
                                <w:noProof/>
                                <w:color w:val="FF0000"/>
                                <w:sz w:val="24"/>
                              </w:rPr>
                              <w:drawing>
                                <wp:inline distT="0" distB="0" distL="0" distR="0" wp14:anchorId="15E3F9A8" wp14:editId="65ED6876">
                                  <wp:extent cx="5525539" cy="7942249"/>
                                  <wp:effectExtent l="0" t="0" r="0" b="1905"/>
                                  <wp:docPr id="19" name="Picture 19" descr="C:\Users\neda.martinovic\Desktop\NABAVKE NEDA\Javne Nabavke 2019\6. ЈN-4000-0113-2019  Делови и опрема за хидроцилиндре KONKURSNA U IZRADI\АНА ЋУЛАФИЋ\Dego Hydraulik\ScanImage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da.martinovic\Desktop\NABAVKE NEDA\Javne Nabavke 2019\6. ЈN-4000-0113-2019  Делови и опрема за хидроцилиндре KONKURSNA U IZRADI\АНА ЋУЛАФИЋ\Dego Hydraulik\ScanImage77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26581" cy="7943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E25048" id="Text Box 13" o:spid="_x0000_s1027" type="#_x0000_t202" style="width:450pt;height:5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" fillcolor="white [3201]" strokeweight=".5pt">
                <v:textbox>
                  <w:txbxContent>
                    <w:p w14:paraId="6576B3FE" w14:textId="77777777" w:rsidR="00506D6F" w:rsidRPr="006B1FCB" w:rsidRDefault="00506D6F" w:rsidP="00585CE5">
                      <w:pPr>
                        <w:rPr>
                          <w:b/>
                          <w:color w:val="FF0000"/>
                          <w:sz w:val="24"/>
                          <w:lang w:val="sr-Cyrl-RS"/>
                        </w:rPr>
                      </w:pPr>
                      <w:r w:rsidRPr="00585CE5">
                        <w:rPr>
                          <w:b/>
                          <w:noProof/>
                          <w:color w:val="FF0000"/>
                          <w:sz w:val="24"/>
                        </w:rPr>
                        <w:drawing>
                          <wp:inline distT="0" distB="0" distL="0" distR="0" wp14:anchorId="15E3F9A8" wp14:editId="65ED6876">
                            <wp:extent cx="5525539" cy="7942249"/>
                            <wp:effectExtent l="0" t="0" r="0" b="1905"/>
                            <wp:docPr id="19" name="Picture 19" descr="C:\Users\neda.martinovic\Desktop\NABAVKE NEDA\Javne Nabavke 2019\6. ЈN-4000-0113-2019  Делови и опрема за хидроцилиндре KONKURSNA U IZRADI\АНА ЋУЛАФИЋ\Dego Hydraulik\ScanImage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da.martinovic\Desktop\NABAVKE NEDA\Javne Nabavke 2019\6. ЈN-4000-0113-2019  Делови и опрема за хидроцилиндре KONKURSNA U IZRADI\АНА ЋУЛАФИЋ\Dego Hydraulik\ScanImage771.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26581" cy="7943747"/>
                                    </a:xfrm>
                                    <a:prstGeom prst="rect">
                                      <a:avLst/>
                                    </a:prstGeom>
                                    <a:noFill/>
                                    <a:ln>
                                      <a:noFill/>
                                    </a:ln>
                                  </pic:spPr>
                                </pic:pic>
                              </a:graphicData>
                            </a:graphic>
                          </wp:inline>
                        </w:drawing>
                      </w:r>
                    </w:p>
                  </w:txbxContent>
                </v:textbox>
                <w10:anchorlock/>
              </v:shape>
            </w:pict>
          </mc:Fallback>
        </mc:AlternateContent>
      </w:r>
    </w:p>
    <w:p w14:paraId="4EF25083" w14:textId="77777777" w:rsidR="00585CE5" w:rsidRDefault="00585CE5" w:rsidP="005F2E7E">
      <w:pPr>
        <w:pStyle w:val="ListParagraph"/>
        <w:spacing w:before="0" w:after="0" w:line="240" w:lineRule="auto"/>
        <w:ind w:left="284" w:right="-11" w:hanging="284"/>
        <w:rPr>
          <w:rFonts w:ascii="Arial" w:hAnsi="Arial" w:cs="Arial"/>
          <w:b/>
          <w:bCs/>
          <w:iCs/>
          <w:lang w:val="sr-Cyrl-RS"/>
        </w:rPr>
      </w:pPr>
    </w:p>
    <w:p w14:paraId="1B4EC6E0" w14:textId="77777777" w:rsidR="000E4DDC" w:rsidRDefault="000E4DDC" w:rsidP="000E4DDC">
      <w:pPr>
        <w:spacing w:before="0"/>
        <w:ind w:right="-11"/>
        <w:rPr>
          <w:rFonts w:cs="Arial"/>
          <w:b/>
          <w:bCs/>
          <w:iCs/>
          <w:lang w:val="sr-Cyrl-RS"/>
        </w:rPr>
      </w:pPr>
      <w:r>
        <w:rPr>
          <w:rFonts w:cs="Arial"/>
          <w:bCs/>
          <w:iCs/>
          <w:lang w:val="sr-Cyrl-RS"/>
        </w:rPr>
        <w:t xml:space="preserve">Поз. 1 и 2 - </w:t>
      </w:r>
      <w:r w:rsidRPr="0066791E">
        <w:rPr>
          <w:rFonts w:cs="Arial"/>
          <w:b/>
          <w:bCs/>
          <w:iCs/>
          <w:lang w:val="sr-Cyrl-RS"/>
        </w:rPr>
        <w:t>Сет заптивки</w:t>
      </w:r>
    </w:p>
    <w:p w14:paraId="38304608" w14:textId="77777777" w:rsidR="000E4DDC" w:rsidRPr="0066791E" w:rsidRDefault="000E4DDC" w:rsidP="000E4DDC">
      <w:pPr>
        <w:spacing w:before="0"/>
        <w:ind w:right="-11"/>
        <w:rPr>
          <w:rFonts w:cs="Arial"/>
          <w:bCs/>
          <w:iCs/>
          <w:lang w:val="sr-Cyrl-RS"/>
        </w:rPr>
      </w:pPr>
    </w:p>
    <w:p w14:paraId="2EFB85C3" w14:textId="77777777" w:rsidR="000E4DDC" w:rsidRPr="00D82C57" w:rsidRDefault="000E4DDC" w:rsidP="000E4DDC">
      <w:pPr>
        <w:spacing w:before="0"/>
        <w:ind w:right="-11"/>
        <w:rPr>
          <w:rFonts w:cs="Arial"/>
          <w:bCs/>
          <w:iCs/>
          <w:lang w:val="sr-Cyrl-RS"/>
        </w:rPr>
      </w:pPr>
      <w:r w:rsidRPr="00D82C57">
        <w:rPr>
          <w:rFonts w:cs="Arial"/>
          <w:bCs/>
          <w:iCs/>
          <w:lang w:val="sr-Cyrl-RS"/>
        </w:rPr>
        <w:t>Димензије заптивки („О“ прстен, манжете, комплет манжета за клип или клипњачу итд. ) морају бити исте као код захтеваних. Одступања у неким мерама су дозвољена у границама толеранција тачности израде и у границама које не утичу на захтеване параметре заптивања.</w:t>
      </w:r>
    </w:p>
    <w:p w14:paraId="0247500D" w14:textId="77777777" w:rsidR="000E4DDC" w:rsidRPr="00D82C57" w:rsidRDefault="000E4DDC" w:rsidP="000E4DDC">
      <w:pPr>
        <w:pStyle w:val="ListParagraph"/>
        <w:numPr>
          <w:ilvl w:val="0"/>
          <w:numId w:val="48"/>
        </w:numPr>
        <w:spacing w:before="0"/>
        <w:ind w:right="-11"/>
        <w:rPr>
          <w:rFonts w:ascii="Arial" w:hAnsi="Arial" w:cs="Arial"/>
          <w:bCs/>
          <w:iCs/>
          <w:lang w:val="sr-Cyrl-RS"/>
        </w:rPr>
      </w:pPr>
      <w:r w:rsidRPr="00D82C57">
        <w:rPr>
          <w:rFonts w:ascii="Arial" w:hAnsi="Arial" w:cs="Arial"/>
          <w:bCs/>
          <w:iCs/>
          <w:lang w:val="sr-Cyrl-RS"/>
        </w:rPr>
        <w:t>Материјал заптивки мора да буде отпоран на радне флуиде као код захтеваних.</w:t>
      </w:r>
    </w:p>
    <w:p w14:paraId="04D6BDC5" w14:textId="77777777" w:rsidR="000E4DDC" w:rsidRPr="00D82C57" w:rsidRDefault="000E4DDC" w:rsidP="000E4DDC">
      <w:pPr>
        <w:pStyle w:val="ListParagraph"/>
        <w:numPr>
          <w:ilvl w:val="0"/>
          <w:numId w:val="48"/>
        </w:numPr>
        <w:spacing w:before="0"/>
        <w:ind w:right="-11"/>
        <w:rPr>
          <w:rFonts w:ascii="Arial" w:hAnsi="Arial" w:cs="Arial"/>
          <w:bCs/>
          <w:iCs/>
          <w:lang w:val="sr-Cyrl-RS"/>
        </w:rPr>
      </w:pPr>
      <w:r w:rsidRPr="00D82C57">
        <w:rPr>
          <w:rFonts w:ascii="Arial" w:hAnsi="Arial" w:cs="Arial"/>
          <w:bCs/>
          <w:iCs/>
          <w:lang w:val="sr-Cyrl-RS"/>
        </w:rPr>
        <w:t>Тврдоћа материјала заптивки може бити у границама ±10% од захтеване.</w:t>
      </w:r>
    </w:p>
    <w:p w14:paraId="3D3AE724" w14:textId="77777777" w:rsidR="000E4DDC" w:rsidRPr="00D82C57" w:rsidRDefault="000E4DDC" w:rsidP="000E4DDC">
      <w:pPr>
        <w:pStyle w:val="ListParagraph"/>
        <w:numPr>
          <w:ilvl w:val="0"/>
          <w:numId w:val="48"/>
        </w:numPr>
        <w:spacing w:before="0"/>
        <w:ind w:right="-11"/>
        <w:rPr>
          <w:rFonts w:ascii="Arial" w:hAnsi="Arial" w:cs="Arial"/>
          <w:bCs/>
          <w:iCs/>
          <w:lang w:val="sr-Cyrl-RS"/>
        </w:rPr>
      </w:pPr>
      <w:r w:rsidRPr="00D82C57">
        <w:rPr>
          <w:rFonts w:ascii="Arial" w:hAnsi="Arial" w:cs="Arial"/>
          <w:bCs/>
          <w:iCs/>
          <w:lang w:val="sr-Cyrl-RS"/>
        </w:rPr>
        <w:t>Прекидна јачина може бити до 10% мања или већа од захтеване.</w:t>
      </w:r>
    </w:p>
    <w:p w14:paraId="17C21FDF" w14:textId="77777777" w:rsidR="000E4DDC" w:rsidRPr="00D82C57" w:rsidRDefault="000E4DDC" w:rsidP="000E4DDC">
      <w:pPr>
        <w:pStyle w:val="ListParagraph"/>
        <w:numPr>
          <w:ilvl w:val="0"/>
          <w:numId w:val="48"/>
        </w:numPr>
        <w:spacing w:before="0"/>
        <w:ind w:right="-11"/>
        <w:rPr>
          <w:rFonts w:ascii="Arial" w:hAnsi="Arial" w:cs="Arial"/>
          <w:bCs/>
          <w:iCs/>
          <w:lang w:val="sr-Cyrl-RS"/>
        </w:rPr>
      </w:pPr>
      <w:r w:rsidRPr="00D82C57">
        <w:rPr>
          <w:rFonts w:ascii="Arial" w:hAnsi="Arial" w:cs="Arial"/>
          <w:bCs/>
          <w:iCs/>
          <w:lang w:val="sr-Cyrl-RS"/>
        </w:rPr>
        <w:lastRenderedPageBreak/>
        <w:t>Тачка крутости може имати до 10% већу вредност или нижу.</w:t>
      </w:r>
    </w:p>
    <w:p w14:paraId="0D4D635D" w14:textId="77777777" w:rsidR="000E4DDC" w:rsidRPr="00D82C57" w:rsidRDefault="000E4DDC" w:rsidP="000E4DDC">
      <w:pPr>
        <w:pStyle w:val="ListParagraph"/>
        <w:numPr>
          <w:ilvl w:val="0"/>
          <w:numId w:val="48"/>
        </w:numPr>
        <w:spacing w:before="0"/>
        <w:ind w:right="-11"/>
        <w:rPr>
          <w:rFonts w:ascii="Arial" w:hAnsi="Arial" w:cs="Arial"/>
          <w:bCs/>
          <w:iCs/>
          <w:lang w:val="sr-Cyrl-RS"/>
        </w:rPr>
      </w:pPr>
      <w:r w:rsidRPr="00D82C57">
        <w:rPr>
          <w:rFonts w:ascii="Arial" w:hAnsi="Arial" w:cs="Arial"/>
          <w:bCs/>
          <w:iCs/>
          <w:lang w:val="sr-Cyrl-RS"/>
        </w:rPr>
        <w:t>Температурни интервал примене може бити до 10% ужи или шири од захтеваног.</w:t>
      </w:r>
    </w:p>
    <w:p w14:paraId="6CE9A6D9" w14:textId="77777777" w:rsidR="000E4DDC" w:rsidRPr="00D82C57" w:rsidRDefault="000E4DDC" w:rsidP="000E4DDC">
      <w:pPr>
        <w:pStyle w:val="ListParagraph"/>
        <w:numPr>
          <w:ilvl w:val="0"/>
          <w:numId w:val="48"/>
        </w:numPr>
        <w:spacing w:before="0"/>
        <w:ind w:right="-11"/>
        <w:rPr>
          <w:rFonts w:ascii="Arial" w:hAnsi="Arial" w:cs="Arial"/>
          <w:bCs/>
          <w:iCs/>
          <w:lang w:val="sr-Cyrl-RS"/>
        </w:rPr>
      </w:pPr>
      <w:r w:rsidRPr="00D82C57">
        <w:rPr>
          <w:rFonts w:ascii="Arial" w:hAnsi="Arial" w:cs="Arial"/>
          <w:bCs/>
          <w:iCs/>
          <w:lang w:val="sr-Cyrl-RS"/>
        </w:rPr>
        <w:t>Максимални притисак може бити до 10% мањи или већи од захтеваног.</w:t>
      </w:r>
    </w:p>
    <w:p w14:paraId="763E6F4B" w14:textId="60BE0902" w:rsidR="00585CE5" w:rsidRDefault="000E4DDC" w:rsidP="000E4DDC">
      <w:pPr>
        <w:pStyle w:val="ListParagraph"/>
        <w:numPr>
          <w:ilvl w:val="0"/>
          <w:numId w:val="48"/>
        </w:numPr>
        <w:spacing w:before="0"/>
        <w:ind w:right="-11"/>
        <w:rPr>
          <w:rFonts w:ascii="Arial" w:hAnsi="Arial" w:cs="Arial"/>
          <w:bCs/>
          <w:iCs/>
          <w:lang w:val="sr-Cyrl-RS"/>
        </w:rPr>
      </w:pPr>
      <w:r w:rsidRPr="00D82C57">
        <w:rPr>
          <w:rFonts w:ascii="Arial" w:hAnsi="Arial" w:cs="Arial"/>
          <w:bCs/>
          <w:iCs/>
          <w:lang w:val="sr-Cyrl-RS"/>
        </w:rPr>
        <w:t>Брзина кретања покретног споја до 10% мања или већа од захтеване.</w:t>
      </w:r>
    </w:p>
    <w:p w14:paraId="756C6977" w14:textId="77777777" w:rsidR="000E4DDC" w:rsidRPr="000E4DDC" w:rsidRDefault="000E4DDC" w:rsidP="000E4DDC">
      <w:pPr>
        <w:spacing w:before="0"/>
        <w:ind w:right="-11"/>
        <w:rPr>
          <w:rFonts w:cs="Arial"/>
          <w:bCs/>
          <w:iCs/>
          <w:lang w:val="sr-Cyrl-RS"/>
        </w:rPr>
      </w:pPr>
    </w:p>
    <w:p w14:paraId="6E538CB7" w14:textId="13F5DB7F" w:rsidR="005F2E7E" w:rsidRPr="00821DC3" w:rsidRDefault="005F2E7E" w:rsidP="005F2E7E">
      <w:pPr>
        <w:pStyle w:val="ListParagraph"/>
        <w:spacing w:before="0" w:after="0" w:line="240" w:lineRule="auto"/>
        <w:ind w:left="284" w:right="-11" w:hanging="284"/>
        <w:rPr>
          <w:rFonts w:ascii="Arial" w:hAnsi="Arial" w:cs="Arial"/>
          <w:b/>
          <w:bCs/>
          <w:iCs/>
          <w:lang w:val="sr-Cyrl-RS"/>
        </w:rPr>
      </w:pPr>
      <w:r w:rsidRPr="00821DC3">
        <w:rPr>
          <w:rFonts w:ascii="Arial" w:hAnsi="Arial" w:cs="Arial"/>
          <w:b/>
          <w:bCs/>
          <w:iCs/>
          <w:lang w:val="sr-Cyrl-RS"/>
        </w:rPr>
        <w:t xml:space="preserve">Партија 6.: Хидраулични цилиндри „ППТ“ </w:t>
      </w:r>
    </w:p>
    <w:p w14:paraId="6C6472CF" w14:textId="19F06AEC" w:rsidR="00100E9F" w:rsidRPr="00821DC3" w:rsidRDefault="00100E9F" w:rsidP="00100E9F">
      <w:pPr>
        <w:contextualSpacing/>
        <w:rPr>
          <w:rFonts w:eastAsia="Calibri" w:cs="Arial"/>
          <w:lang w:val="sr-Cyrl-RS"/>
        </w:rPr>
      </w:pPr>
      <w:r w:rsidRPr="00821DC3">
        <w:rPr>
          <w:rFonts w:eastAsia="Calibri" w:cs="Arial"/>
          <w:lang w:val="sr-Cyrl-RS"/>
        </w:rPr>
        <w:t xml:space="preserve">Поз. </w:t>
      </w:r>
      <w:r w:rsidR="00EF481E">
        <w:rPr>
          <w:rFonts w:eastAsia="Calibri" w:cs="Arial"/>
          <w:lang w:val="sr-Cyrl-RS"/>
        </w:rPr>
        <w:t>1, 2, 3, 4, 5, 6</w:t>
      </w:r>
      <w:r w:rsidRPr="00821DC3">
        <w:rPr>
          <w:rFonts w:eastAsia="Calibri" w:cs="Arial"/>
          <w:lang w:val="sr-Cyrl-RS"/>
        </w:rPr>
        <w:t xml:space="preserve"> – </w:t>
      </w:r>
      <w:r w:rsidRPr="00821DC3">
        <w:rPr>
          <w:rFonts w:eastAsia="Calibri" w:cs="Arial"/>
          <w:b/>
          <w:lang w:val="sr-Cyrl-RS"/>
        </w:rPr>
        <w:t>Хидраулични цилиндри</w:t>
      </w:r>
    </w:p>
    <w:p w14:paraId="64956941" w14:textId="42E171BA" w:rsidR="00100E9F" w:rsidRPr="00821DC3" w:rsidRDefault="00100E9F" w:rsidP="00100E9F">
      <w:pPr>
        <w:pStyle w:val="ListParagraph"/>
        <w:numPr>
          <w:ilvl w:val="0"/>
          <w:numId w:val="43"/>
        </w:numPr>
        <w:spacing w:before="0" w:after="0" w:line="259" w:lineRule="auto"/>
        <w:rPr>
          <w:rFonts w:ascii="Arial" w:hAnsi="Arial" w:cs="Arial"/>
          <w:lang w:val="sr-Cyrl-RS"/>
        </w:rPr>
      </w:pPr>
      <w:r w:rsidRPr="00821DC3">
        <w:rPr>
          <w:rFonts w:ascii="Arial" w:hAnsi="Arial" w:cs="Arial"/>
          <w:lang w:val="sr-Cyrl-RS"/>
        </w:rPr>
        <w:t>Тип хидрауличног цилиндра мора бити као захтевани.</w:t>
      </w:r>
    </w:p>
    <w:p w14:paraId="52F3DEC5" w14:textId="5DD4CA38" w:rsidR="00100E9F" w:rsidRPr="00821DC3" w:rsidRDefault="00100E9F" w:rsidP="00100E9F">
      <w:pPr>
        <w:pStyle w:val="ListParagraph"/>
        <w:numPr>
          <w:ilvl w:val="0"/>
          <w:numId w:val="43"/>
        </w:numPr>
        <w:spacing w:before="0" w:after="0" w:line="259" w:lineRule="auto"/>
        <w:rPr>
          <w:rFonts w:ascii="Arial" w:hAnsi="Arial" w:cs="Arial"/>
          <w:lang w:val="sr-Cyrl-RS"/>
        </w:rPr>
      </w:pPr>
      <w:r w:rsidRPr="00821DC3">
        <w:rPr>
          <w:rFonts w:ascii="Arial" w:hAnsi="Arial" w:cs="Arial"/>
          <w:lang w:val="sr-Cyrl-RS"/>
        </w:rPr>
        <w:t>Симбол хидрауличног цилиндра мора бити као захтевани.</w:t>
      </w:r>
    </w:p>
    <w:p w14:paraId="70B60494" w14:textId="77777777" w:rsidR="00100E9F" w:rsidRPr="00821DC3" w:rsidRDefault="00100E9F" w:rsidP="00100E9F">
      <w:pPr>
        <w:numPr>
          <w:ilvl w:val="0"/>
          <w:numId w:val="42"/>
        </w:numPr>
        <w:spacing w:before="0" w:line="259" w:lineRule="auto"/>
        <w:contextualSpacing/>
        <w:rPr>
          <w:rFonts w:eastAsia="Calibri" w:cs="Arial"/>
          <w:lang w:val="sr-Cyrl-RS"/>
        </w:rPr>
      </w:pPr>
      <w:r w:rsidRPr="00821DC3">
        <w:rPr>
          <w:rFonts w:eastAsia="Calibri" w:cs="Arial"/>
          <w:lang w:val="sr-Cyrl-RS"/>
        </w:rPr>
        <w:t>Уградбене мере морају бити као захтеване тј. осно растојање отвора на ушкама, ширина ушке, величина и тип лежаја у ушкама.</w:t>
      </w:r>
    </w:p>
    <w:p w14:paraId="11DA99E1" w14:textId="77777777" w:rsidR="00100E9F" w:rsidRPr="00821DC3" w:rsidRDefault="00100E9F" w:rsidP="00100E9F">
      <w:pPr>
        <w:numPr>
          <w:ilvl w:val="0"/>
          <w:numId w:val="42"/>
        </w:numPr>
        <w:spacing w:before="0" w:line="259" w:lineRule="auto"/>
        <w:contextualSpacing/>
        <w:rPr>
          <w:rFonts w:eastAsia="Calibri" w:cs="Arial"/>
          <w:lang w:val="sr-Cyrl-RS"/>
        </w:rPr>
      </w:pPr>
      <w:r w:rsidRPr="00821DC3">
        <w:rPr>
          <w:rFonts w:eastAsia="Calibri" w:cs="Arial"/>
          <w:lang w:val="sr-Cyrl-RS"/>
        </w:rPr>
        <w:t>Пречник клипа, пречник клипњаче и дужина хода морају бити исти као захтевани.</w:t>
      </w:r>
    </w:p>
    <w:p w14:paraId="0A4E06D0" w14:textId="77777777" w:rsidR="00100E9F" w:rsidRPr="00821DC3" w:rsidRDefault="00100E9F" w:rsidP="00100E9F">
      <w:pPr>
        <w:numPr>
          <w:ilvl w:val="0"/>
          <w:numId w:val="42"/>
        </w:numPr>
        <w:spacing w:before="0" w:line="259" w:lineRule="auto"/>
        <w:contextualSpacing/>
        <w:rPr>
          <w:rFonts w:eastAsia="Calibri" w:cs="Arial"/>
          <w:lang w:val="sr-Cyrl-RS"/>
        </w:rPr>
      </w:pPr>
      <w:r w:rsidRPr="00821DC3">
        <w:rPr>
          <w:rFonts w:eastAsia="Calibri" w:cs="Arial"/>
          <w:lang w:val="sr-Cyrl-RS"/>
        </w:rPr>
        <w:t>Геометријско одступање од захтеваног може се дозволити код спољашњег пречника цеви цилиндра, где дебљина зида цеви може бити у границама од -10% до +20% од захтеване вредности.</w:t>
      </w:r>
    </w:p>
    <w:p w14:paraId="6E680445" w14:textId="610B6ECC" w:rsidR="00100E9F" w:rsidRPr="00821DC3" w:rsidRDefault="00100E9F" w:rsidP="00100E9F">
      <w:pPr>
        <w:numPr>
          <w:ilvl w:val="0"/>
          <w:numId w:val="42"/>
        </w:numPr>
        <w:spacing w:before="0" w:line="259" w:lineRule="auto"/>
        <w:contextualSpacing/>
        <w:rPr>
          <w:rFonts w:eastAsia="Calibri" w:cs="Arial"/>
          <w:lang w:val="sr-Cyrl-RS"/>
        </w:rPr>
      </w:pPr>
      <w:r w:rsidRPr="00821DC3">
        <w:rPr>
          <w:rFonts w:eastAsia="Calibri" w:cs="Arial"/>
          <w:lang w:val="sr-Cyrl-RS"/>
        </w:rPr>
        <w:t>Вредност максимално дозвољених сила у оба смера мора бити једнака или већа од захтеваних.</w:t>
      </w:r>
    </w:p>
    <w:p w14:paraId="2778B970" w14:textId="77777777" w:rsidR="00100E9F" w:rsidRPr="00821DC3" w:rsidRDefault="00100E9F" w:rsidP="00100E9F">
      <w:pPr>
        <w:numPr>
          <w:ilvl w:val="0"/>
          <w:numId w:val="42"/>
        </w:numPr>
        <w:spacing w:before="0" w:line="259" w:lineRule="auto"/>
        <w:contextualSpacing/>
        <w:rPr>
          <w:rFonts w:eastAsia="Calibri" w:cs="Arial"/>
          <w:lang w:val="sr-Cyrl-RS"/>
        </w:rPr>
      </w:pPr>
      <w:r w:rsidRPr="00821DC3">
        <w:rPr>
          <w:rFonts w:eastAsia="Calibri" w:cs="Arial"/>
          <w:lang w:val="sr-Cyrl-RS"/>
        </w:rPr>
        <w:t>Вредност радних, номиналних, максималних и испитних притисака мора бити једнака или већа од захтеваних.</w:t>
      </w:r>
    </w:p>
    <w:p w14:paraId="5D6EC697" w14:textId="77777777" w:rsidR="00100E9F" w:rsidRPr="00821DC3" w:rsidRDefault="00100E9F" w:rsidP="00100E9F">
      <w:pPr>
        <w:numPr>
          <w:ilvl w:val="0"/>
          <w:numId w:val="42"/>
        </w:numPr>
        <w:spacing w:before="0" w:line="259" w:lineRule="auto"/>
        <w:contextualSpacing/>
        <w:rPr>
          <w:rFonts w:eastAsia="Calibri" w:cs="Arial"/>
          <w:lang w:val="sr-Cyrl-RS"/>
        </w:rPr>
      </w:pPr>
      <w:r w:rsidRPr="00821DC3">
        <w:rPr>
          <w:rFonts w:eastAsia="Calibri" w:cs="Arial"/>
          <w:lang w:val="sr-Cyrl-RS"/>
        </w:rPr>
        <w:t>Хидраулични медијум као захтевани.</w:t>
      </w:r>
    </w:p>
    <w:p w14:paraId="7DC584F0" w14:textId="77777777" w:rsidR="00100E9F" w:rsidRPr="00821DC3" w:rsidRDefault="00100E9F" w:rsidP="00100E9F">
      <w:pPr>
        <w:numPr>
          <w:ilvl w:val="0"/>
          <w:numId w:val="42"/>
        </w:numPr>
        <w:spacing w:before="0" w:line="259" w:lineRule="auto"/>
        <w:contextualSpacing/>
        <w:rPr>
          <w:rFonts w:eastAsia="Calibri" w:cs="Arial"/>
          <w:lang w:val="sr-Cyrl-RS"/>
        </w:rPr>
      </w:pPr>
      <w:r w:rsidRPr="00821DC3">
        <w:rPr>
          <w:rFonts w:eastAsia="Calibri" w:cs="Arial"/>
          <w:lang w:val="sr-Cyrl-RS"/>
        </w:rPr>
        <w:t>Максимална брзина клипа може бити до 10% мања или већа од захтеване.</w:t>
      </w:r>
    </w:p>
    <w:p w14:paraId="1D89F595" w14:textId="77777777" w:rsidR="00100E9F" w:rsidRPr="00821DC3" w:rsidRDefault="00100E9F" w:rsidP="00100E9F">
      <w:pPr>
        <w:numPr>
          <w:ilvl w:val="0"/>
          <w:numId w:val="42"/>
        </w:numPr>
        <w:spacing w:before="0" w:line="259" w:lineRule="auto"/>
        <w:contextualSpacing/>
        <w:rPr>
          <w:rFonts w:eastAsia="Calibri" w:cs="Arial"/>
          <w:lang w:val="sr-Cyrl-RS"/>
        </w:rPr>
      </w:pPr>
      <w:r w:rsidRPr="00821DC3">
        <w:rPr>
          <w:rFonts w:eastAsia="Calibri" w:cs="Arial"/>
          <w:lang w:val="sr-Cyrl-RS"/>
        </w:rPr>
        <w:t>Опсег температуре околине, температуре и вискозитета радног флуида може бити до 10% ужи или шири од захтеваног.</w:t>
      </w:r>
    </w:p>
    <w:p w14:paraId="509F1B7C" w14:textId="77777777" w:rsidR="00100E9F" w:rsidRPr="00821DC3" w:rsidRDefault="00100E9F" w:rsidP="00100E9F">
      <w:pPr>
        <w:numPr>
          <w:ilvl w:val="0"/>
          <w:numId w:val="42"/>
        </w:numPr>
        <w:spacing w:before="0" w:line="259" w:lineRule="auto"/>
        <w:contextualSpacing/>
        <w:rPr>
          <w:rFonts w:eastAsia="Calibri" w:cs="Arial"/>
          <w:lang w:val="sr-Cyrl-RS"/>
        </w:rPr>
      </w:pPr>
      <w:r w:rsidRPr="00821DC3">
        <w:rPr>
          <w:rFonts w:eastAsia="Calibri" w:cs="Arial"/>
          <w:lang w:val="sr-Cyrl-RS"/>
        </w:rPr>
        <w:t>Положај, облик и димензије отвора на цилиндру као и евентуалних прикључака и арматуре морају бити исти као захтевани.</w:t>
      </w:r>
    </w:p>
    <w:p w14:paraId="5B29C481" w14:textId="77777777" w:rsidR="00100E9F" w:rsidRPr="00821DC3" w:rsidRDefault="00100E9F" w:rsidP="005F2E7E">
      <w:pPr>
        <w:pStyle w:val="ListParagraph"/>
        <w:spacing w:before="0" w:after="0" w:line="240" w:lineRule="auto"/>
        <w:ind w:left="284" w:right="-11" w:hanging="284"/>
        <w:rPr>
          <w:rFonts w:ascii="Arial" w:hAnsi="Arial" w:cs="Arial"/>
          <w:bCs/>
          <w:iCs/>
          <w:lang w:val="sr-Cyrl-RS"/>
        </w:rPr>
      </w:pPr>
    </w:p>
    <w:p w14:paraId="164A416B" w14:textId="77777777" w:rsidR="005F2E7E" w:rsidRPr="00340B13" w:rsidRDefault="005F2E7E" w:rsidP="005F2E7E">
      <w:pPr>
        <w:pStyle w:val="ListParagraph"/>
        <w:spacing w:before="0" w:after="0" w:line="240" w:lineRule="auto"/>
        <w:ind w:left="284" w:right="-11" w:hanging="284"/>
        <w:rPr>
          <w:rFonts w:ascii="Arial" w:hAnsi="Arial" w:cs="Arial"/>
          <w:bCs/>
          <w:iCs/>
          <w:lang w:val="sr-Cyrl-RS"/>
        </w:rPr>
      </w:pPr>
    </w:p>
    <w:p w14:paraId="39BC5FF1" w14:textId="409D1DBE" w:rsidR="005F2E7E" w:rsidRPr="00821DC3" w:rsidRDefault="005F2E7E" w:rsidP="005F2E7E">
      <w:pPr>
        <w:pStyle w:val="ListParagraph"/>
        <w:spacing w:before="0" w:after="0" w:line="240" w:lineRule="auto"/>
        <w:ind w:left="284" w:right="-11" w:hanging="284"/>
        <w:rPr>
          <w:rFonts w:ascii="Arial" w:hAnsi="Arial" w:cs="Arial"/>
          <w:b/>
          <w:bCs/>
          <w:iCs/>
          <w:lang w:val="sr-Cyrl-RS"/>
        </w:rPr>
      </w:pPr>
      <w:r w:rsidRPr="00821DC3">
        <w:rPr>
          <w:rFonts w:ascii="Arial" w:hAnsi="Arial" w:cs="Arial"/>
          <w:b/>
          <w:bCs/>
          <w:iCs/>
          <w:lang w:val="sr-Cyrl-RS"/>
        </w:rPr>
        <w:t xml:space="preserve">Партија 7.: Делови опреме произвођача „Lukas“ </w:t>
      </w:r>
    </w:p>
    <w:p w14:paraId="73B479FF" w14:textId="56A802F6" w:rsidR="00100E9F" w:rsidRPr="00100E9F" w:rsidRDefault="00A17ACD" w:rsidP="00100E9F">
      <w:pPr>
        <w:spacing w:before="0" w:line="259" w:lineRule="auto"/>
        <w:rPr>
          <w:rFonts w:eastAsia="Calibri" w:cs="Arial"/>
          <w:lang w:val="sr-Cyrl-RS"/>
        </w:rPr>
      </w:pPr>
      <w:r>
        <w:rPr>
          <w:rFonts w:eastAsia="Calibri" w:cs="Arial"/>
          <w:lang w:val="sr-Cyrl-RS"/>
        </w:rPr>
        <w:t xml:space="preserve">Позиције </w:t>
      </w:r>
      <w:r>
        <w:rPr>
          <w:rFonts w:eastAsia="Calibri" w:cs="Arial"/>
          <w:lang w:val="sr-Latn-RS"/>
        </w:rPr>
        <w:t>1, 3</w:t>
      </w:r>
      <w:r w:rsidR="00100E9F" w:rsidRPr="00100E9F">
        <w:rPr>
          <w:rFonts w:eastAsia="Calibri" w:cs="Arial"/>
          <w:lang w:val="sr-Cyrl-RS"/>
        </w:rPr>
        <w:t xml:space="preserve"> Хидроцилиндар за дизање терета</w:t>
      </w:r>
    </w:p>
    <w:p w14:paraId="6DB91056" w14:textId="77777777" w:rsidR="00100E9F" w:rsidRPr="00100E9F" w:rsidRDefault="00100E9F" w:rsidP="00100E9F">
      <w:pPr>
        <w:numPr>
          <w:ilvl w:val="0"/>
          <w:numId w:val="44"/>
        </w:numPr>
        <w:spacing w:before="0" w:after="160" w:line="259" w:lineRule="auto"/>
        <w:contextualSpacing/>
        <w:jc w:val="left"/>
        <w:rPr>
          <w:rFonts w:eastAsia="Calibri" w:cs="Arial"/>
          <w:lang w:val="sr-Cyrl-RS"/>
        </w:rPr>
      </w:pPr>
      <w:r w:rsidRPr="00100E9F">
        <w:rPr>
          <w:rFonts w:eastAsia="Calibri" w:cs="Arial"/>
          <w:lang w:val="sr-Cyrl-RS"/>
        </w:rPr>
        <w:t>Максимална носивост и максимални притисак морају бити исти или већи од захтеваног.</w:t>
      </w:r>
    </w:p>
    <w:p w14:paraId="3FC47C48" w14:textId="284164E7" w:rsidR="00100E9F" w:rsidRPr="00F02ECF" w:rsidRDefault="00100E9F" w:rsidP="00506D6F">
      <w:pPr>
        <w:numPr>
          <w:ilvl w:val="0"/>
          <w:numId w:val="44"/>
        </w:numPr>
        <w:spacing w:before="0" w:after="160" w:line="259" w:lineRule="auto"/>
        <w:contextualSpacing/>
        <w:jc w:val="left"/>
        <w:rPr>
          <w:rFonts w:cs="Arial"/>
          <w:lang w:val="sr-Cyrl-RS"/>
        </w:rPr>
      </w:pPr>
      <w:r w:rsidRPr="00F02ECF">
        <w:rPr>
          <w:rFonts w:eastAsia="Calibri" w:cs="Arial"/>
          <w:lang w:val="sr-Cyrl-RS"/>
        </w:rPr>
        <w:t xml:space="preserve">Остали технички захтеви исти као захтеви за хидроцилиндар у </w:t>
      </w:r>
      <w:r w:rsidRPr="00F02ECF">
        <w:rPr>
          <w:rFonts w:cs="Arial"/>
          <w:lang w:val="sr-Cyrl-RS"/>
        </w:rPr>
        <w:t>о</w:t>
      </w:r>
      <w:r w:rsidR="00A17ACD" w:rsidRPr="00F02ECF">
        <w:rPr>
          <w:rFonts w:cs="Arial"/>
          <w:lang w:val="sr-Cyrl-RS"/>
        </w:rPr>
        <w:t xml:space="preserve">з. </w:t>
      </w:r>
      <w:r w:rsidR="00A17ACD" w:rsidRPr="00F02ECF">
        <w:rPr>
          <w:rFonts w:cs="Arial"/>
          <w:lang w:val="sr-Latn-RS"/>
        </w:rPr>
        <w:t>2</w:t>
      </w:r>
      <w:r w:rsidR="00A17ACD" w:rsidRPr="00F02ECF">
        <w:rPr>
          <w:rFonts w:cs="Arial"/>
          <w:lang w:val="sr-Cyrl-RS"/>
        </w:rPr>
        <w:t>,</w:t>
      </w:r>
      <w:r w:rsidR="00A17ACD" w:rsidRPr="00F02ECF">
        <w:rPr>
          <w:rFonts w:cs="Arial"/>
          <w:lang w:val="sr-Latn-RS"/>
        </w:rPr>
        <w:t xml:space="preserve"> </w:t>
      </w:r>
      <w:r w:rsidR="00A17ACD" w:rsidRPr="00F02ECF">
        <w:rPr>
          <w:rFonts w:cs="Arial"/>
          <w:lang w:val="sr-Cyrl-RS"/>
        </w:rPr>
        <w:t>Клип</w:t>
      </w:r>
    </w:p>
    <w:p w14:paraId="6FE0B397" w14:textId="09592995" w:rsidR="00100E9F" w:rsidRPr="009B315D" w:rsidRDefault="009B315D" w:rsidP="009B315D">
      <w:pPr>
        <w:pStyle w:val="ListParagraph"/>
        <w:numPr>
          <w:ilvl w:val="0"/>
          <w:numId w:val="45"/>
        </w:numPr>
        <w:rPr>
          <w:rFonts w:ascii="Arial" w:hAnsi="Arial" w:cs="Arial"/>
          <w:lang w:val="sr-Cyrl-RS"/>
        </w:rPr>
      </w:pPr>
      <w:r w:rsidRPr="009B315D">
        <w:rPr>
          <w:rFonts w:ascii="Arial" w:hAnsi="Arial" w:cs="Arial"/>
          <w:lang w:val="sr-Cyrl-RS"/>
        </w:rPr>
        <w:t>Пречник клипа, пречник клипњаче и дужина хода</w:t>
      </w:r>
      <w:r>
        <w:rPr>
          <w:rFonts w:ascii="Arial" w:hAnsi="Arial" w:cs="Arial"/>
          <w:lang w:val="sr-Cyrl-RS"/>
        </w:rPr>
        <w:t xml:space="preserve"> морају бити исти као захтевани</w:t>
      </w:r>
      <w:r w:rsidR="00100E9F" w:rsidRPr="009B315D">
        <w:rPr>
          <w:rFonts w:ascii="Arial" w:hAnsi="Arial" w:cs="Arial"/>
          <w:lang w:val="sr-Cyrl-RS"/>
        </w:rPr>
        <w:t>.</w:t>
      </w:r>
    </w:p>
    <w:p w14:paraId="06A2D9FF" w14:textId="0A672075" w:rsidR="00100E9F" w:rsidRPr="00821DC3" w:rsidRDefault="00100E9F" w:rsidP="00100E9F">
      <w:pPr>
        <w:pStyle w:val="ListParagraph"/>
        <w:numPr>
          <w:ilvl w:val="0"/>
          <w:numId w:val="45"/>
        </w:numPr>
        <w:spacing w:before="0" w:after="0" w:line="259" w:lineRule="auto"/>
        <w:rPr>
          <w:rFonts w:ascii="Arial" w:hAnsi="Arial" w:cs="Arial"/>
          <w:lang w:val="sr-Cyrl-RS"/>
        </w:rPr>
      </w:pPr>
      <w:r w:rsidRPr="00821DC3">
        <w:rPr>
          <w:rFonts w:ascii="Arial" w:hAnsi="Arial" w:cs="Arial"/>
          <w:lang w:val="sr-Cyrl-RS"/>
        </w:rPr>
        <w:t>Остале техничке карактеристике исте као</w:t>
      </w:r>
      <w:r w:rsidR="008B3517" w:rsidRPr="00821DC3">
        <w:rPr>
          <w:rFonts w:ascii="Arial" w:hAnsi="Arial" w:cs="Arial"/>
          <w:lang w:val="sr-Cyrl-RS"/>
        </w:rPr>
        <w:t xml:space="preserve"> захтеви за цилинре у Партији 6</w:t>
      </w:r>
      <w:r w:rsidRPr="00821DC3">
        <w:rPr>
          <w:rFonts w:ascii="Arial" w:hAnsi="Arial" w:cs="Arial"/>
          <w:lang w:val="sr-Cyrl-RS"/>
        </w:rPr>
        <w:t>.</w:t>
      </w:r>
    </w:p>
    <w:p w14:paraId="6B72C379" w14:textId="77777777" w:rsidR="00B60A67" w:rsidRPr="00821DC3" w:rsidRDefault="00B60A67" w:rsidP="005F2E7E">
      <w:pPr>
        <w:pStyle w:val="ListParagraph"/>
        <w:spacing w:before="0" w:after="0" w:line="240" w:lineRule="auto"/>
        <w:ind w:left="284" w:right="-11" w:hanging="284"/>
        <w:rPr>
          <w:rFonts w:ascii="Arial" w:hAnsi="Arial" w:cs="Arial"/>
          <w:bCs/>
          <w:iCs/>
          <w:lang w:val="sr-Cyrl-RS"/>
        </w:rPr>
      </w:pPr>
    </w:p>
    <w:p w14:paraId="0AB971A0" w14:textId="77777777" w:rsidR="005F2E7E" w:rsidRPr="00340B13" w:rsidRDefault="005F2E7E" w:rsidP="005F2E7E">
      <w:pPr>
        <w:pStyle w:val="ListParagraph"/>
        <w:spacing w:before="0" w:after="0" w:line="240" w:lineRule="auto"/>
        <w:ind w:left="284" w:right="-11" w:hanging="284"/>
        <w:rPr>
          <w:rFonts w:ascii="Arial" w:hAnsi="Arial" w:cs="Arial"/>
          <w:bCs/>
          <w:iCs/>
          <w:lang w:val="sr-Cyrl-RS"/>
        </w:rPr>
      </w:pPr>
    </w:p>
    <w:p w14:paraId="0748CF23" w14:textId="1208337C" w:rsidR="005F2E7E" w:rsidRPr="00821DC3" w:rsidRDefault="005F2E7E" w:rsidP="005F2E7E">
      <w:pPr>
        <w:pStyle w:val="ListParagraph"/>
        <w:spacing w:before="0" w:after="0" w:line="240" w:lineRule="auto"/>
        <w:ind w:left="284" w:right="-11" w:hanging="284"/>
        <w:rPr>
          <w:rFonts w:ascii="Arial" w:hAnsi="Arial" w:cs="Arial"/>
          <w:b/>
          <w:bCs/>
          <w:iCs/>
          <w:lang w:val="sr-Cyrl-RS"/>
        </w:rPr>
      </w:pPr>
      <w:r w:rsidRPr="00821DC3">
        <w:rPr>
          <w:rFonts w:ascii="Arial" w:hAnsi="Arial" w:cs="Arial"/>
          <w:b/>
          <w:bCs/>
          <w:iCs/>
          <w:lang w:val="sr-Cyrl-RS"/>
        </w:rPr>
        <w:t xml:space="preserve">Партија 8.: Хидраулични цилиндри „Enerpac“ </w:t>
      </w:r>
    </w:p>
    <w:p w14:paraId="31392392" w14:textId="7F9A09A2" w:rsidR="00100E9F" w:rsidRPr="00100E9F" w:rsidRDefault="00A17ACD" w:rsidP="00100E9F">
      <w:pPr>
        <w:spacing w:before="0" w:line="259" w:lineRule="auto"/>
        <w:rPr>
          <w:rFonts w:eastAsia="Calibri" w:cs="Arial"/>
          <w:lang w:val="sr-Cyrl-RS"/>
        </w:rPr>
      </w:pPr>
      <w:r>
        <w:rPr>
          <w:rFonts w:eastAsia="Calibri" w:cs="Arial"/>
          <w:lang w:val="sr-Cyrl-RS"/>
        </w:rPr>
        <w:t>Позиције 1, 2, 3, 4</w:t>
      </w:r>
      <w:r w:rsidR="00100E9F" w:rsidRPr="00100E9F">
        <w:rPr>
          <w:rFonts w:eastAsia="Calibri" w:cs="Arial"/>
          <w:lang w:val="sr-Cyrl-RS"/>
        </w:rPr>
        <w:t xml:space="preserve"> </w:t>
      </w:r>
      <w:r w:rsidR="003307BA">
        <w:rPr>
          <w:rFonts w:eastAsia="Calibri" w:cs="Arial"/>
          <w:lang w:val="sr-Cyrl-RS"/>
        </w:rPr>
        <w:t xml:space="preserve">- </w:t>
      </w:r>
      <w:r w:rsidR="00100E9F" w:rsidRPr="00100E9F">
        <w:rPr>
          <w:rFonts w:eastAsia="Calibri" w:cs="Arial"/>
          <w:lang w:val="sr-Cyrl-RS"/>
        </w:rPr>
        <w:t>Хидроцилиндар за дизање терета</w:t>
      </w:r>
    </w:p>
    <w:p w14:paraId="7816557A" w14:textId="77777777" w:rsidR="00100E9F" w:rsidRPr="00100E9F" w:rsidRDefault="00100E9F" w:rsidP="00100E9F">
      <w:pPr>
        <w:numPr>
          <w:ilvl w:val="0"/>
          <w:numId w:val="44"/>
        </w:numPr>
        <w:spacing w:before="0" w:after="160" w:line="259" w:lineRule="auto"/>
        <w:contextualSpacing/>
        <w:jc w:val="left"/>
        <w:rPr>
          <w:rFonts w:eastAsia="Calibri" w:cs="Arial"/>
          <w:lang w:val="sr-Cyrl-RS"/>
        </w:rPr>
      </w:pPr>
      <w:r w:rsidRPr="00100E9F">
        <w:rPr>
          <w:rFonts w:eastAsia="Calibri" w:cs="Arial"/>
          <w:lang w:val="sr-Cyrl-RS"/>
        </w:rPr>
        <w:t>Максимална носивост и максимални притисак морају бити исти или већи од захтеваног.</w:t>
      </w:r>
    </w:p>
    <w:p w14:paraId="0BDA276E" w14:textId="4D37079A" w:rsidR="00100E9F" w:rsidRPr="00100E9F" w:rsidRDefault="00100E9F" w:rsidP="008B3517">
      <w:pPr>
        <w:numPr>
          <w:ilvl w:val="0"/>
          <w:numId w:val="44"/>
        </w:numPr>
        <w:spacing w:before="0" w:after="160" w:line="259" w:lineRule="auto"/>
        <w:contextualSpacing/>
        <w:jc w:val="left"/>
        <w:rPr>
          <w:rFonts w:eastAsia="Calibri" w:cs="Arial"/>
          <w:lang w:val="sr-Cyrl-RS"/>
        </w:rPr>
      </w:pPr>
      <w:r w:rsidRPr="00100E9F">
        <w:rPr>
          <w:rFonts w:eastAsia="Calibri" w:cs="Arial"/>
          <w:lang w:val="sr-Cyrl-RS"/>
        </w:rPr>
        <w:t xml:space="preserve">Остали технички захтеви исти као захтеви за хидроцилиндар </w:t>
      </w:r>
      <w:r w:rsidR="006748B9" w:rsidRPr="00821DC3">
        <w:rPr>
          <w:rFonts w:cs="Arial"/>
          <w:lang w:val="sr-Cyrl-RS"/>
        </w:rPr>
        <w:t>Партији 6.</w:t>
      </w:r>
    </w:p>
    <w:p w14:paraId="01F617D5" w14:textId="43B62AAE" w:rsidR="005F2E7E" w:rsidRPr="002C761C" w:rsidRDefault="005F2E7E" w:rsidP="005F2E7E">
      <w:pPr>
        <w:pStyle w:val="ListParagraph"/>
        <w:spacing w:before="0" w:after="0" w:line="240" w:lineRule="auto"/>
        <w:ind w:left="284" w:right="-11" w:hanging="284"/>
        <w:rPr>
          <w:rFonts w:ascii="Arial" w:hAnsi="Arial" w:cs="Arial"/>
          <w:b/>
          <w:bCs/>
          <w:iCs/>
          <w:lang w:val="sr-Cyrl-RS"/>
        </w:rPr>
      </w:pPr>
      <w:r w:rsidRPr="002C761C">
        <w:rPr>
          <w:rFonts w:ascii="Arial" w:hAnsi="Arial" w:cs="Arial"/>
          <w:b/>
          <w:bCs/>
          <w:iCs/>
          <w:lang w:val="sr-Cyrl-RS"/>
        </w:rPr>
        <w:t xml:space="preserve">Партија 9.: Хидраулични цилиндри „Fluidotehnic“ </w:t>
      </w:r>
    </w:p>
    <w:p w14:paraId="4B274F0C" w14:textId="63C45FBF" w:rsidR="00100E9F" w:rsidRPr="00100E9F" w:rsidRDefault="003307BA" w:rsidP="00100E9F">
      <w:pPr>
        <w:spacing w:before="0" w:line="259" w:lineRule="auto"/>
        <w:rPr>
          <w:rFonts w:eastAsia="Calibri" w:cs="Arial"/>
          <w:lang w:val="sr-Cyrl-RS"/>
        </w:rPr>
      </w:pPr>
      <w:r>
        <w:rPr>
          <w:rFonts w:eastAsia="Calibri" w:cs="Arial"/>
          <w:lang w:val="sr-Cyrl-RS"/>
        </w:rPr>
        <w:t>Позиције 1, 2, 3, 4, 5 -</w:t>
      </w:r>
      <w:r w:rsidR="00100E9F" w:rsidRPr="00100E9F">
        <w:rPr>
          <w:rFonts w:eastAsia="Calibri" w:cs="Arial"/>
          <w:lang w:val="sr-Cyrl-RS"/>
        </w:rPr>
        <w:t xml:space="preserve"> Хидроцилиндар за дизање терета</w:t>
      </w:r>
    </w:p>
    <w:p w14:paraId="3E106004" w14:textId="77777777" w:rsidR="00100E9F" w:rsidRPr="00100E9F" w:rsidRDefault="00100E9F" w:rsidP="00100E9F">
      <w:pPr>
        <w:numPr>
          <w:ilvl w:val="0"/>
          <w:numId w:val="44"/>
        </w:numPr>
        <w:spacing w:before="0" w:after="160" w:line="259" w:lineRule="auto"/>
        <w:contextualSpacing/>
        <w:jc w:val="left"/>
        <w:rPr>
          <w:rFonts w:eastAsia="Calibri" w:cs="Arial"/>
          <w:lang w:val="sr-Cyrl-RS"/>
        </w:rPr>
      </w:pPr>
      <w:r w:rsidRPr="00100E9F">
        <w:rPr>
          <w:rFonts w:eastAsia="Calibri" w:cs="Arial"/>
          <w:lang w:val="sr-Cyrl-RS"/>
        </w:rPr>
        <w:t>Максимална носивост и максимални притисак морају бити исти или већи од захтеваног.</w:t>
      </w:r>
    </w:p>
    <w:p w14:paraId="78F657F6" w14:textId="72E8A824" w:rsidR="00DC1A31" w:rsidRDefault="00100E9F" w:rsidP="00EA74B0">
      <w:pPr>
        <w:numPr>
          <w:ilvl w:val="0"/>
          <w:numId w:val="44"/>
        </w:numPr>
        <w:spacing w:before="0" w:after="160" w:line="259" w:lineRule="auto"/>
        <w:contextualSpacing/>
        <w:jc w:val="left"/>
        <w:rPr>
          <w:rFonts w:eastAsia="Calibri" w:cs="Arial"/>
          <w:lang w:val="sr-Cyrl-RS"/>
        </w:rPr>
      </w:pPr>
      <w:r w:rsidRPr="00100E9F">
        <w:rPr>
          <w:rFonts w:eastAsia="Calibri" w:cs="Arial"/>
          <w:lang w:val="sr-Cyrl-RS"/>
        </w:rPr>
        <w:t>Остали технички захтеви исти као захтеви за хидроцилиндар у Партији</w:t>
      </w:r>
      <w:r w:rsidR="008B3517" w:rsidRPr="008B3517">
        <w:rPr>
          <w:rFonts w:eastAsia="Calibri" w:cs="Arial"/>
          <w:lang w:val="sr-Cyrl-RS"/>
        </w:rPr>
        <w:t xml:space="preserve"> 6</w:t>
      </w:r>
      <w:r w:rsidRPr="00100E9F">
        <w:rPr>
          <w:rFonts w:eastAsia="Calibri" w:cs="Arial"/>
          <w:lang w:val="sr-Cyrl-RS"/>
        </w:rPr>
        <w:t>.</w:t>
      </w:r>
    </w:p>
    <w:p w14:paraId="62875E85" w14:textId="77777777" w:rsidR="00B60A67" w:rsidRDefault="00B60A67" w:rsidP="00B60A67">
      <w:pPr>
        <w:spacing w:before="0" w:after="160" w:line="259" w:lineRule="auto"/>
        <w:ind w:left="360"/>
        <w:contextualSpacing/>
        <w:jc w:val="left"/>
        <w:rPr>
          <w:rFonts w:eastAsia="Calibri" w:cs="Arial"/>
          <w:lang w:val="sr-Cyrl-RS"/>
        </w:rPr>
      </w:pPr>
    </w:p>
    <w:p w14:paraId="7E41EE74" w14:textId="77777777" w:rsidR="00B60A67" w:rsidRDefault="00B60A67" w:rsidP="00B60A67">
      <w:pPr>
        <w:spacing w:before="0" w:after="160" w:line="259" w:lineRule="auto"/>
        <w:ind w:left="360"/>
        <w:contextualSpacing/>
        <w:jc w:val="left"/>
        <w:rPr>
          <w:rFonts w:eastAsia="Calibri" w:cs="Arial"/>
          <w:lang w:val="sr-Cyrl-RS"/>
        </w:rPr>
      </w:pPr>
    </w:p>
    <w:p w14:paraId="02AEF11D" w14:textId="77777777" w:rsidR="0077495F" w:rsidRDefault="0077495F" w:rsidP="00B60A67">
      <w:pPr>
        <w:spacing w:before="0" w:after="160" w:line="259" w:lineRule="auto"/>
        <w:ind w:left="360"/>
        <w:contextualSpacing/>
        <w:jc w:val="left"/>
        <w:rPr>
          <w:rFonts w:eastAsia="Calibri" w:cs="Arial"/>
          <w:lang w:val="sr-Cyrl-RS"/>
        </w:rPr>
      </w:pPr>
    </w:p>
    <w:p w14:paraId="0C64933F" w14:textId="77777777" w:rsidR="0077495F" w:rsidRPr="00B60A67" w:rsidRDefault="0077495F" w:rsidP="00B60A67">
      <w:pPr>
        <w:spacing w:before="0" w:after="160" w:line="259" w:lineRule="auto"/>
        <w:ind w:left="360"/>
        <w:contextualSpacing/>
        <w:jc w:val="left"/>
        <w:rPr>
          <w:rFonts w:eastAsia="Calibri" w:cs="Arial"/>
          <w:lang w:val="sr-Cyrl-RS"/>
        </w:rPr>
      </w:pPr>
    </w:p>
    <w:p w14:paraId="542CD6F1" w14:textId="77777777" w:rsidR="0077495F" w:rsidRDefault="0077495F" w:rsidP="00EA74B0">
      <w:pPr>
        <w:jc w:val="left"/>
        <w:rPr>
          <w:rFonts w:cs="Arial"/>
          <w:lang w:val="sr-Cyrl-RS"/>
        </w:rPr>
      </w:pPr>
    </w:p>
    <w:p w14:paraId="573EB131" w14:textId="60D284AC" w:rsidR="0077495F" w:rsidRPr="0077495F" w:rsidRDefault="0077495F" w:rsidP="00EA74B0">
      <w:pPr>
        <w:jc w:val="left"/>
        <w:rPr>
          <w:rFonts w:cs="Arial"/>
          <w:b/>
          <w:sz w:val="24"/>
          <w:lang w:val="sr-Cyrl-RS"/>
        </w:rPr>
      </w:pPr>
      <w:r w:rsidRPr="0077495F">
        <w:rPr>
          <w:rFonts w:cs="Arial"/>
          <w:b/>
          <w:sz w:val="24"/>
          <w:lang w:val="sr-Cyrl-RS"/>
        </w:rPr>
        <w:t>Потребна техничка документација</w:t>
      </w:r>
    </w:p>
    <w:p w14:paraId="050C2499" w14:textId="77777777" w:rsidR="00EA74B0" w:rsidRPr="008B3517" w:rsidRDefault="00EA74B0" w:rsidP="00EA74B0">
      <w:pPr>
        <w:jc w:val="left"/>
        <w:rPr>
          <w:rFonts w:cs="Arial"/>
          <w:lang w:val="sr-Cyrl-RS"/>
        </w:rPr>
      </w:pPr>
      <w:r w:rsidRPr="008B3517">
        <w:rPr>
          <w:rFonts w:cs="Arial"/>
          <w:lang w:val="sr-Cyrl-RS"/>
        </w:rPr>
        <w:t>Понуђени резервни делови морају бити нови у оригиналном фабричком паковању, обележени каталошким бројем, датим у понуди.</w:t>
      </w:r>
    </w:p>
    <w:p w14:paraId="4E11FB64" w14:textId="6F11C221" w:rsidR="00EA74B0" w:rsidRDefault="00EA74B0" w:rsidP="00EA74B0">
      <w:pPr>
        <w:jc w:val="left"/>
        <w:rPr>
          <w:rFonts w:cs="Arial"/>
          <w:lang w:val="sr-Cyrl-RS"/>
        </w:rPr>
      </w:pPr>
      <w:r w:rsidRPr="008B3517">
        <w:rPr>
          <w:rFonts w:cs="Arial"/>
          <w:lang w:val="sr-Cyrl-RS"/>
        </w:rPr>
        <w:t>Понуђач је дужан да за партију коју нуди достави „Образац структуре понуђене цене“ у штампаној форми и у електронском облику у Excel file (CD или USB)</w:t>
      </w:r>
    </w:p>
    <w:p w14:paraId="3C58D8DE" w14:textId="77777777" w:rsidR="0077495F" w:rsidRPr="0077495F" w:rsidRDefault="0077495F" w:rsidP="0077495F">
      <w:pPr>
        <w:jc w:val="left"/>
        <w:rPr>
          <w:rFonts w:cs="Arial"/>
          <w:lang w:val="sr-Cyrl-RS"/>
        </w:rPr>
      </w:pPr>
      <w:r w:rsidRPr="0077495F">
        <w:rPr>
          <w:rFonts w:cs="Arial"/>
          <w:lang w:val="sr-Cyrl-RS"/>
        </w:rPr>
        <w:t>Понуђач је у обавези да у понуду достави доказ о испуњености захтеваних техничких карактеристика за сваку понуђену позицију.</w:t>
      </w:r>
    </w:p>
    <w:p w14:paraId="378492E4" w14:textId="77777777" w:rsidR="0077495F" w:rsidRPr="0077495F" w:rsidRDefault="0077495F" w:rsidP="0077495F">
      <w:pPr>
        <w:jc w:val="left"/>
        <w:rPr>
          <w:rFonts w:cs="Arial"/>
          <w:lang w:val="sr-Cyrl-RS"/>
        </w:rPr>
      </w:pPr>
      <w:r w:rsidRPr="0077495F">
        <w:rPr>
          <w:rFonts w:cs="Arial"/>
          <w:lang w:val="sr-Cyrl-RS"/>
        </w:rPr>
        <w:t>Као доказ прихвата се уобичајени извод из каталога произвођача, где је дат цртеж, захтеване геометријске мере и др. захтеване техничке карактеристике.</w:t>
      </w:r>
    </w:p>
    <w:p w14:paraId="74041149" w14:textId="77777777" w:rsidR="0077495F" w:rsidRPr="0077495F" w:rsidRDefault="0077495F" w:rsidP="0077495F">
      <w:pPr>
        <w:jc w:val="left"/>
        <w:rPr>
          <w:rFonts w:cs="Arial"/>
          <w:lang w:val="sr-Cyrl-RS"/>
        </w:rPr>
      </w:pPr>
      <w:r w:rsidRPr="0077495F">
        <w:rPr>
          <w:rFonts w:cs="Arial"/>
          <w:lang w:val="sr-Cyrl-RS"/>
        </w:rPr>
        <w:t>код позиција рађених по цртежу мора се доставити цртеж произвођача са наведеним захтеваним техничким карактеристикама.</w:t>
      </w:r>
    </w:p>
    <w:p w14:paraId="6A9EE397" w14:textId="5B182344" w:rsidR="00585CE5" w:rsidRPr="008B3517" w:rsidRDefault="0077495F" w:rsidP="0077495F">
      <w:pPr>
        <w:jc w:val="left"/>
        <w:rPr>
          <w:rFonts w:cs="Arial"/>
          <w:lang w:val="sr-Cyrl-RS"/>
        </w:rPr>
      </w:pPr>
      <w:r w:rsidRPr="0077495F">
        <w:rPr>
          <w:rFonts w:cs="Arial"/>
          <w:lang w:val="sr-Cyrl-RS"/>
        </w:rPr>
        <w:t>Приложени изводи из каталога и друга техничка документација мора бити преведена на српски, енглески или немачки језик.</w:t>
      </w:r>
    </w:p>
    <w:p w14:paraId="2151869D" w14:textId="28E67155" w:rsidR="008418CD" w:rsidRPr="00846F95" w:rsidRDefault="008418CD" w:rsidP="00EA74B0">
      <w:pPr>
        <w:jc w:val="left"/>
        <w:rPr>
          <w:b/>
          <w:color w:val="FF0000"/>
          <w:lang w:val="sr-Cyrl-RS" w:eastAsia="ar-SA"/>
        </w:rPr>
      </w:pPr>
      <w:r w:rsidRPr="00846F95">
        <w:rPr>
          <w:rFonts w:cs="Arial"/>
          <w:color w:val="FF0000"/>
          <w:lang w:val="sr-Cyrl-RS"/>
        </w:rPr>
        <w:t xml:space="preserve">                                              </w:t>
      </w:r>
    </w:p>
    <w:p w14:paraId="4E94C531" w14:textId="77777777" w:rsidR="00227F14" w:rsidRPr="00227F14" w:rsidRDefault="00EA74B0" w:rsidP="00227F14">
      <w:pPr>
        <w:pStyle w:val="Heading10"/>
        <w:spacing w:before="0" w:after="120"/>
        <w:rPr>
          <w:rFonts w:cs="Arial"/>
          <w:noProof/>
        </w:rPr>
      </w:pPr>
      <w:r w:rsidRPr="00227F14">
        <w:rPr>
          <w:rFonts w:cs="Arial"/>
          <w:lang w:val="sr-Latn-RS"/>
        </w:rPr>
        <w:t>3.</w:t>
      </w:r>
      <w:r w:rsidR="002C7033" w:rsidRPr="00227F14">
        <w:rPr>
          <w:rFonts w:cs="Arial"/>
          <w:lang w:val="sr-Latn-RS"/>
        </w:rPr>
        <w:t>1</w:t>
      </w:r>
      <w:r w:rsidR="002C7033" w:rsidRPr="00227F14">
        <w:rPr>
          <w:caps/>
        </w:rPr>
        <w:t xml:space="preserve"> </w:t>
      </w:r>
      <w:r w:rsidR="00227F14" w:rsidRPr="00227F14">
        <w:rPr>
          <w:rFonts w:cs="Arial"/>
          <w:noProof/>
        </w:rPr>
        <w:t>Врста и количина добара</w:t>
      </w:r>
    </w:p>
    <w:p w14:paraId="72E6EC7D" w14:textId="25231978" w:rsidR="00227F14" w:rsidRDefault="002C7033" w:rsidP="00227F14">
      <w:pPr>
        <w:pStyle w:val="Heading2"/>
        <w:ind w:left="0" w:firstLine="0"/>
        <w:jc w:val="left"/>
        <w:rPr>
          <w:rFonts w:cs="Arial"/>
          <w:lang w:val="sr-Cyrl-CS"/>
        </w:rPr>
      </w:pPr>
      <w:r w:rsidRPr="002C7033">
        <w:rPr>
          <w:rFonts w:cs="Arial"/>
          <w:b w:val="0"/>
          <w:lang w:val="sr-Cyrl-CS"/>
        </w:rPr>
        <w:t>Врста и количина добара су наведени у „Обрасцу структуре понуђене цене“.</w:t>
      </w:r>
    </w:p>
    <w:p w14:paraId="7AAC1CF2" w14:textId="012A6774" w:rsidR="00227F14" w:rsidRPr="00546C58" w:rsidRDefault="00227F14" w:rsidP="00227F14">
      <w:pPr>
        <w:tabs>
          <w:tab w:val="left" w:pos="744"/>
        </w:tabs>
        <w:autoSpaceDE w:val="0"/>
        <w:autoSpaceDN w:val="0"/>
        <w:adjustRightInd w:val="0"/>
        <w:spacing w:afterLines="20" w:after="48"/>
        <w:rPr>
          <w:rFonts w:cs="Arial"/>
          <w:b/>
          <w:bCs/>
          <w:lang w:val="sr-Cyrl-CS" w:eastAsia="sr-Latn-CS"/>
        </w:rPr>
      </w:pPr>
      <w:r w:rsidRPr="00546C58">
        <w:rPr>
          <w:rFonts w:cs="Arial"/>
          <w:b/>
          <w:bCs/>
          <w:lang w:val="sr-Cyrl-CS" w:eastAsia="sr-Latn-CS"/>
        </w:rPr>
        <w:t xml:space="preserve">3.2. </w:t>
      </w:r>
      <w:r>
        <w:rPr>
          <w:rFonts w:cs="Arial"/>
          <w:b/>
          <w:bCs/>
          <w:lang w:val="sr-Cyrl-RS" w:eastAsia="sr-Latn-CS"/>
        </w:rPr>
        <w:t>Квалитет и техничке карактеристике</w:t>
      </w:r>
    </w:p>
    <w:p w14:paraId="36EC9C1B" w14:textId="4265C5B0" w:rsidR="00227F14" w:rsidRPr="00546C58" w:rsidRDefault="00227F14" w:rsidP="00227F14">
      <w:pPr>
        <w:tabs>
          <w:tab w:val="left" w:pos="744"/>
        </w:tabs>
        <w:autoSpaceDE w:val="0"/>
        <w:autoSpaceDN w:val="0"/>
        <w:adjustRightInd w:val="0"/>
        <w:spacing w:afterLines="20" w:after="48"/>
        <w:rPr>
          <w:rFonts w:cs="Arial"/>
          <w:bCs/>
          <w:sz w:val="24"/>
          <w:szCs w:val="24"/>
          <w:lang w:val="sr-Cyrl-CS" w:eastAsia="sr-Latn-CS"/>
        </w:rPr>
      </w:pPr>
      <w:r w:rsidRPr="00546C58">
        <w:rPr>
          <w:rFonts w:cs="Arial"/>
          <w:bCs/>
          <w:sz w:val="24"/>
          <w:szCs w:val="24"/>
          <w:lang w:val="sr-Cyrl-CS" w:eastAsia="sr-Latn-CS"/>
        </w:rPr>
        <w:t>Понуђени резервни делови морају бити нови у оригиналном фабричком паковању, обележени каталошким бројем датим у понуди</w:t>
      </w:r>
    </w:p>
    <w:p w14:paraId="4F886DDF" w14:textId="78CA4479" w:rsidR="00DB369C" w:rsidRPr="00A12901" w:rsidRDefault="00A12901" w:rsidP="00EA74B0">
      <w:pPr>
        <w:pStyle w:val="Heading10"/>
        <w:ind w:left="360" w:firstLine="0"/>
        <w:jc w:val="both"/>
        <w:rPr>
          <w:rFonts w:cs="Arial"/>
          <w:lang w:val="sr-Cyrl-RS"/>
        </w:rPr>
      </w:pPr>
      <w:r>
        <w:rPr>
          <w:rFonts w:cs="Arial"/>
          <w:lang w:val="sr-Cyrl-RS"/>
        </w:rPr>
        <w:t xml:space="preserve">3.3. </w:t>
      </w:r>
      <w:r w:rsidR="00DB369C" w:rsidRPr="00A12901">
        <w:rPr>
          <w:rFonts w:cs="Arial"/>
          <w:lang w:val="sr-Cyrl-RS"/>
        </w:rPr>
        <w:t>Рок испоруке доб</w:t>
      </w:r>
      <w:r w:rsidR="005551C2" w:rsidRPr="00A12901">
        <w:rPr>
          <w:rFonts w:cs="Arial"/>
          <w:lang w:val="sr-Cyrl-RS"/>
        </w:rPr>
        <w:t>ара</w:t>
      </w:r>
    </w:p>
    <w:p w14:paraId="30A954F2" w14:textId="77777777" w:rsidR="00227F14" w:rsidRPr="00752877" w:rsidRDefault="00227F14" w:rsidP="00227F14">
      <w:pPr>
        <w:rPr>
          <w:rFonts w:cs="Arial"/>
          <w:lang w:val="sr-Cyrl-CS"/>
        </w:rPr>
      </w:pPr>
      <w:r w:rsidRPr="00752877">
        <w:rPr>
          <w:rFonts w:cs="Arial"/>
          <w:lang w:val="sr-Cyrl-CS"/>
        </w:rPr>
        <w:t>Изабрани понуђач је обавезан да испоруку добара:</w:t>
      </w:r>
    </w:p>
    <w:p w14:paraId="6B2C8A39" w14:textId="05ED117A" w:rsidR="00227F14" w:rsidRPr="00B60A67" w:rsidRDefault="00227F14" w:rsidP="00227F14">
      <w:pPr>
        <w:rPr>
          <w:rFonts w:cs="Arial"/>
          <w:lang w:val="sr-Cyrl-CS"/>
        </w:rPr>
      </w:pPr>
      <w:r w:rsidRPr="00230C34">
        <w:rPr>
          <w:rFonts w:cs="Arial"/>
          <w:b/>
          <w:u w:val="single"/>
          <w:lang w:val="sr-Cyrl-RS"/>
        </w:rPr>
        <w:t xml:space="preserve">Партија 1 : </w:t>
      </w:r>
      <w:r w:rsidRPr="00230C34">
        <w:rPr>
          <w:rFonts w:cs="Arial"/>
          <w:lang w:val="sr-Cyrl-CS"/>
        </w:rPr>
        <w:t xml:space="preserve"> у року који не може бити дужи </w:t>
      </w:r>
      <w:r w:rsidRPr="00B60A67">
        <w:rPr>
          <w:rFonts w:cs="Arial"/>
          <w:lang w:val="sr-Cyrl-CS"/>
        </w:rPr>
        <w:t xml:space="preserve">од </w:t>
      </w:r>
      <w:r w:rsidR="00FA64A6" w:rsidRPr="00B60A67">
        <w:rPr>
          <w:rFonts w:cs="Arial"/>
          <w:b/>
          <w:lang w:val="sr-Cyrl-CS"/>
        </w:rPr>
        <w:t>9</w:t>
      </w:r>
      <w:r w:rsidRPr="00B60A67">
        <w:rPr>
          <w:rFonts w:cs="Arial"/>
          <w:b/>
          <w:lang w:val="sr-Cyrl-CS"/>
        </w:rPr>
        <w:t>0</w:t>
      </w:r>
      <w:r w:rsidRPr="00B60A67">
        <w:rPr>
          <w:rFonts w:cs="Arial"/>
          <w:lang w:val="sr-Cyrl-CS"/>
        </w:rPr>
        <w:t xml:space="preserve"> (словима: </w:t>
      </w:r>
      <w:r w:rsidR="00FA64A6" w:rsidRPr="00B60A67">
        <w:rPr>
          <w:rFonts w:cs="Arial"/>
          <w:lang w:val="sr-Cyrl-RS"/>
        </w:rPr>
        <w:t>деведесет</w:t>
      </w:r>
      <w:r w:rsidRPr="00B60A67">
        <w:rPr>
          <w:rFonts w:cs="Arial"/>
          <w:lang w:val="sr-Cyrl-CS"/>
        </w:rPr>
        <w:t>) календарских дана од дана ступања уговора на снагу.</w:t>
      </w:r>
    </w:p>
    <w:p w14:paraId="26BFA365" w14:textId="7D046FE3" w:rsidR="00227F14" w:rsidRPr="00B60A67" w:rsidRDefault="00227F14" w:rsidP="00227F14">
      <w:pPr>
        <w:rPr>
          <w:rFonts w:cs="Arial"/>
          <w:lang w:val="sr-Cyrl-CS"/>
        </w:rPr>
      </w:pPr>
      <w:r w:rsidRPr="00B60A67">
        <w:rPr>
          <w:rFonts w:cs="Arial"/>
          <w:b/>
          <w:u w:val="single"/>
          <w:lang w:val="sr-Cyrl-RS"/>
        </w:rPr>
        <w:t xml:space="preserve">Партија 2 : </w:t>
      </w:r>
      <w:r w:rsidRPr="00B60A67">
        <w:rPr>
          <w:rFonts w:cs="Arial"/>
          <w:lang w:val="sr-Cyrl-CS"/>
        </w:rPr>
        <w:t xml:space="preserve"> у року који не може бити дужи од </w:t>
      </w:r>
      <w:r w:rsidR="00FA64A6" w:rsidRPr="00B60A67">
        <w:rPr>
          <w:rFonts w:cs="Arial"/>
          <w:b/>
          <w:lang w:val="sr-Cyrl-CS"/>
        </w:rPr>
        <w:t>90</w:t>
      </w:r>
      <w:r w:rsidR="00FA64A6" w:rsidRPr="00B60A67">
        <w:rPr>
          <w:rFonts w:cs="Arial"/>
          <w:lang w:val="sr-Cyrl-CS"/>
        </w:rPr>
        <w:t xml:space="preserve"> (словима: </w:t>
      </w:r>
      <w:r w:rsidR="00FA64A6" w:rsidRPr="00B60A67">
        <w:rPr>
          <w:rFonts w:cs="Arial"/>
          <w:lang w:val="sr-Cyrl-RS"/>
        </w:rPr>
        <w:t>деведесет</w:t>
      </w:r>
      <w:r w:rsidR="00FA64A6" w:rsidRPr="00B60A67">
        <w:rPr>
          <w:rFonts w:cs="Arial"/>
          <w:lang w:val="sr-Cyrl-CS"/>
        </w:rPr>
        <w:t xml:space="preserve">) </w:t>
      </w:r>
      <w:r w:rsidRPr="00B60A67">
        <w:rPr>
          <w:rFonts w:cs="Arial"/>
          <w:lang w:val="sr-Cyrl-CS"/>
        </w:rPr>
        <w:t>календарских дана од дана ступања уговора на снагу.</w:t>
      </w:r>
    </w:p>
    <w:p w14:paraId="7C6DAF0D" w14:textId="44B367DD" w:rsidR="00227F14" w:rsidRPr="00B60A67" w:rsidRDefault="00227F14" w:rsidP="00227F14">
      <w:pPr>
        <w:rPr>
          <w:rFonts w:cs="Arial"/>
          <w:lang w:val="sr-Cyrl-CS"/>
        </w:rPr>
      </w:pPr>
      <w:r w:rsidRPr="00B60A67">
        <w:rPr>
          <w:rFonts w:cs="Arial"/>
          <w:b/>
          <w:u w:val="single"/>
          <w:lang w:val="sr-Cyrl-RS"/>
        </w:rPr>
        <w:t xml:space="preserve">Партија 3 : </w:t>
      </w:r>
      <w:r w:rsidRPr="00B60A67">
        <w:rPr>
          <w:rFonts w:cs="Arial"/>
          <w:lang w:val="sr-Cyrl-CS"/>
        </w:rPr>
        <w:t xml:space="preserve"> у року који не може бити дужи од </w:t>
      </w:r>
      <w:r w:rsidR="00365CCA" w:rsidRPr="00B60A67">
        <w:rPr>
          <w:rFonts w:cs="Arial"/>
          <w:b/>
          <w:lang w:val="sr-Cyrl-CS"/>
        </w:rPr>
        <w:t>12</w:t>
      </w:r>
      <w:r w:rsidRPr="00B60A67">
        <w:rPr>
          <w:rFonts w:cs="Arial"/>
          <w:b/>
          <w:lang w:val="sr-Cyrl-CS"/>
        </w:rPr>
        <w:t>0</w:t>
      </w:r>
      <w:r w:rsidRPr="00B60A67">
        <w:rPr>
          <w:rFonts w:cs="Arial"/>
          <w:lang w:val="sr-Cyrl-CS"/>
        </w:rPr>
        <w:t xml:space="preserve"> (словима: </w:t>
      </w:r>
      <w:r w:rsidR="00365CCA" w:rsidRPr="00B60A67">
        <w:rPr>
          <w:rFonts w:cs="Arial"/>
          <w:lang w:val="sr-Cyrl-RS"/>
        </w:rPr>
        <w:t>сто двадесет</w:t>
      </w:r>
      <w:r w:rsidRPr="00B60A67">
        <w:rPr>
          <w:rFonts w:cs="Arial"/>
          <w:lang w:val="sr-Cyrl-CS"/>
        </w:rPr>
        <w:t>) календарских дана од дана ступања уговора на снагу.</w:t>
      </w:r>
    </w:p>
    <w:p w14:paraId="16E181F5" w14:textId="608E13EE" w:rsidR="00227F14" w:rsidRPr="00B60A67" w:rsidRDefault="00227F14" w:rsidP="00227F14">
      <w:pPr>
        <w:rPr>
          <w:rFonts w:cs="Arial"/>
          <w:lang w:val="sr-Cyrl-CS"/>
        </w:rPr>
      </w:pPr>
      <w:r w:rsidRPr="00B60A67">
        <w:rPr>
          <w:rFonts w:cs="Arial"/>
          <w:b/>
          <w:u w:val="single"/>
          <w:lang w:val="sr-Cyrl-RS"/>
        </w:rPr>
        <w:t xml:space="preserve">Партија 4 : </w:t>
      </w:r>
      <w:r w:rsidRPr="00B60A67">
        <w:rPr>
          <w:rFonts w:cs="Arial"/>
          <w:lang w:val="sr-Cyrl-CS"/>
        </w:rPr>
        <w:t xml:space="preserve"> у року који не може бити дужи од </w:t>
      </w:r>
      <w:r w:rsidR="00FA64A6" w:rsidRPr="00B60A67">
        <w:rPr>
          <w:rFonts w:cs="Arial"/>
          <w:b/>
          <w:lang w:val="sr-Cyrl-CS"/>
        </w:rPr>
        <w:t>90</w:t>
      </w:r>
      <w:r w:rsidR="00FA64A6" w:rsidRPr="00B60A67">
        <w:rPr>
          <w:rFonts w:cs="Arial"/>
          <w:lang w:val="sr-Cyrl-CS"/>
        </w:rPr>
        <w:t xml:space="preserve"> (словима: </w:t>
      </w:r>
      <w:r w:rsidR="00FA64A6" w:rsidRPr="00B60A67">
        <w:rPr>
          <w:rFonts w:cs="Arial"/>
          <w:lang w:val="sr-Cyrl-RS"/>
        </w:rPr>
        <w:t>деведесет</w:t>
      </w:r>
      <w:r w:rsidR="00FA64A6" w:rsidRPr="00B60A67">
        <w:rPr>
          <w:rFonts w:cs="Arial"/>
          <w:lang w:val="sr-Cyrl-CS"/>
        </w:rPr>
        <w:t xml:space="preserve">) </w:t>
      </w:r>
      <w:r w:rsidRPr="00B60A67">
        <w:rPr>
          <w:rFonts w:cs="Arial"/>
          <w:lang w:val="sr-Cyrl-CS"/>
        </w:rPr>
        <w:t>календарских дана од дана ступања уговора на снагу.</w:t>
      </w:r>
    </w:p>
    <w:p w14:paraId="64434DC6" w14:textId="625D21BC" w:rsidR="00227F14" w:rsidRPr="00B60A67" w:rsidRDefault="00227F14" w:rsidP="00227F14">
      <w:pPr>
        <w:rPr>
          <w:rFonts w:cs="Arial"/>
          <w:lang w:val="sr-Cyrl-CS"/>
        </w:rPr>
      </w:pPr>
      <w:r w:rsidRPr="00B60A67">
        <w:rPr>
          <w:rFonts w:cs="Arial"/>
          <w:b/>
          <w:u w:val="single"/>
          <w:lang w:val="sr-Cyrl-RS"/>
        </w:rPr>
        <w:t xml:space="preserve">Партија 5 : </w:t>
      </w:r>
      <w:r w:rsidRPr="00B60A67">
        <w:rPr>
          <w:rFonts w:cs="Arial"/>
          <w:lang w:val="sr-Cyrl-CS"/>
        </w:rPr>
        <w:t xml:space="preserve"> у року који не може бити дужи од </w:t>
      </w:r>
      <w:r w:rsidR="00FA64A6" w:rsidRPr="00B60A67">
        <w:rPr>
          <w:rFonts w:cs="Arial"/>
          <w:b/>
          <w:lang w:val="sr-Cyrl-CS"/>
        </w:rPr>
        <w:t>90</w:t>
      </w:r>
      <w:r w:rsidR="00FA64A6" w:rsidRPr="00B60A67">
        <w:rPr>
          <w:rFonts w:cs="Arial"/>
          <w:lang w:val="sr-Cyrl-CS"/>
        </w:rPr>
        <w:t xml:space="preserve"> (словима: </w:t>
      </w:r>
      <w:r w:rsidR="00FA64A6" w:rsidRPr="00B60A67">
        <w:rPr>
          <w:rFonts w:cs="Arial"/>
          <w:lang w:val="sr-Cyrl-RS"/>
        </w:rPr>
        <w:t>деведесет</w:t>
      </w:r>
      <w:r w:rsidR="00FA64A6" w:rsidRPr="00B60A67">
        <w:rPr>
          <w:rFonts w:cs="Arial"/>
          <w:lang w:val="sr-Cyrl-CS"/>
        </w:rPr>
        <w:t>)</w:t>
      </w:r>
      <w:r w:rsidRPr="00B60A67">
        <w:rPr>
          <w:rFonts w:cs="Arial"/>
          <w:lang w:val="sr-Cyrl-CS"/>
        </w:rPr>
        <w:t xml:space="preserve"> календарских дана од дана ступања уговора на снагу.</w:t>
      </w:r>
    </w:p>
    <w:p w14:paraId="050B807F" w14:textId="0A113916" w:rsidR="00227F14" w:rsidRPr="00B60A67" w:rsidRDefault="00227F14" w:rsidP="00227F14">
      <w:pPr>
        <w:rPr>
          <w:rFonts w:cs="Arial"/>
          <w:lang w:val="sr-Cyrl-CS"/>
        </w:rPr>
      </w:pPr>
      <w:r w:rsidRPr="00B60A67">
        <w:rPr>
          <w:rFonts w:cs="Arial"/>
          <w:b/>
          <w:u w:val="single"/>
          <w:lang w:val="sr-Cyrl-RS"/>
        </w:rPr>
        <w:t xml:space="preserve">Партија 6 : </w:t>
      </w:r>
      <w:r w:rsidRPr="00B60A67">
        <w:rPr>
          <w:rFonts w:cs="Arial"/>
          <w:lang w:val="sr-Cyrl-CS"/>
        </w:rPr>
        <w:t xml:space="preserve"> у року који не може бити дужи од </w:t>
      </w:r>
      <w:r w:rsidR="00365CCA" w:rsidRPr="00B60A67">
        <w:rPr>
          <w:rFonts w:cs="Arial"/>
          <w:b/>
          <w:lang w:val="sr-Cyrl-CS"/>
        </w:rPr>
        <w:t>12</w:t>
      </w:r>
      <w:r w:rsidRPr="00B60A67">
        <w:rPr>
          <w:rFonts w:cs="Arial"/>
          <w:b/>
          <w:lang w:val="sr-Cyrl-CS"/>
        </w:rPr>
        <w:t xml:space="preserve">0 </w:t>
      </w:r>
      <w:r w:rsidRPr="00B60A67">
        <w:rPr>
          <w:rFonts w:cs="Arial"/>
          <w:lang w:val="sr-Cyrl-CS"/>
        </w:rPr>
        <w:t xml:space="preserve">(словима: </w:t>
      </w:r>
      <w:r w:rsidRPr="00B60A67">
        <w:rPr>
          <w:rFonts w:cs="Arial"/>
          <w:lang w:val="sr-Cyrl-RS"/>
        </w:rPr>
        <w:t>тридесет</w:t>
      </w:r>
      <w:r w:rsidRPr="00B60A67">
        <w:rPr>
          <w:rFonts w:cs="Arial"/>
          <w:lang w:val="sr-Cyrl-CS"/>
        </w:rPr>
        <w:t>) календарских дана од дана ступања уговора на снагу.</w:t>
      </w:r>
    </w:p>
    <w:p w14:paraId="254D3A44" w14:textId="2FC5B46F" w:rsidR="00227F14" w:rsidRPr="00B60A67" w:rsidRDefault="00227F14" w:rsidP="00227F14">
      <w:pPr>
        <w:rPr>
          <w:rFonts w:cs="Arial"/>
          <w:lang w:val="sr-Cyrl-CS"/>
        </w:rPr>
      </w:pPr>
      <w:r w:rsidRPr="00B60A67">
        <w:rPr>
          <w:rFonts w:cs="Arial"/>
          <w:b/>
          <w:u w:val="single"/>
          <w:lang w:val="sr-Cyrl-RS"/>
        </w:rPr>
        <w:t xml:space="preserve">Партија 7 : </w:t>
      </w:r>
      <w:r w:rsidRPr="00B60A67">
        <w:rPr>
          <w:rFonts w:cs="Arial"/>
          <w:lang w:val="sr-Cyrl-CS"/>
        </w:rPr>
        <w:t xml:space="preserve"> у року који не може бити дужи од </w:t>
      </w:r>
      <w:r w:rsidR="00FA64A6" w:rsidRPr="00B60A67">
        <w:rPr>
          <w:rFonts w:cs="Arial"/>
          <w:b/>
          <w:lang w:val="sr-Cyrl-CS"/>
        </w:rPr>
        <w:t>90</w:t>
      </w:r>
      <w:r w:rsidR="00FA64A6" w:rsidRPr="00B60A67">
        <w:rPr>
          <w:rFonts w:cs="Arial"/>
          <w:lang w:val="sr-Cyrl-CS"/>
        </w:rPr>
        <w:t xml:space="preserve"> (словима: </w:t>
      </w:r>
      <w:r w:rsidR="00FA64A6" w:rsidRPr="00B60A67">
        <w:rPr>
          <w:rFonts w:cs="Arial"/>
          <w:lang w:val="sr-Cyrl-RS"/>
        </w:rPr>
        <w:t>деведесет</w:t>
      </w:r>
      <w:r w:rsidR="00FA64A6" w:rsidRPr="00B60A67">
        <w:rPr>
          <w:rFonts w:cs="Arial"/>
          <w:lang w:val="sr-Cyrl-CS"/>
        </w:rPr>
        <w:t xml:space="preserve">) </w:t>
      </w:r>
      <w:r w:rsidRPr="00B60A67">
        <w:rPr>
          <w:rFonts w:cs="Arial"/>
          <w:lang w:val="sr-Cyrl-CS"/>
        </w:rPr>
        <w:t>календарских дана од дана ступања уговора на снагу.</w:t>
      </w:r>
    </w:p>
    <w:p w14:paraId="1EC10A0A" w14:textId="1761132D" w:rsidR="00227F14" w:rsidRPr="00B60A67" w:rsidRDefault="00227F14" w:rsidP="00227F14">
      <w:pPr>
        <w:rPr>
          <w:rFonts w:cs="Arial"/>
          <w:lang w:val="sr-Cyrl-CS"/>
        </w:rPr>
      </w:pPr>
      <w:r w:rsidRPr="00B60A67">
        <w:rPr>
          <w:rFonts w:cs="Arial"/>
          <w:b/>
          <w:u w:val="single"/>
          <w:lang w:val="sr-Cyrl-RS"/>
        </w:rPr>
        <w:t xml:space="preserve">Партија 8 : </w:t>
      </w:r>
      <w:r w:rsidRPr="00B60A67">
        <w:rPr>
          <w:rFonts w:cs="Arial"/>
          <w:lang w:val="sr-Cyrl-CS"/>
        </w:rPr>
        <w:t xml:space="preserve"> у року који не може бити дужи од </w:t>
      </w:r>
      <w:r w:rsidR="00FA64A6" w:rsidRPr="00B60A67">
        <w:rPr>
          <w:rFonts w:cs="Arial"/>
          <w:b/>
          <w:lang w:val="sr-Cyrl-CS"/>
        </w:rPr>
        <w:t>90</w:t>
      </w:r>
      <w:r w:rsidR="00FA64A6" w:rsidRPr="00B60A67">
        <w:rPr>
          <w:rFonts w:cs="Arial"/>
          <w:lang w:val="sr-Cyrl-CS"/>
        </w:rPr>
        <w:t xml:space="preserve"> (словима: </w:t>
      </w:r>
      <w:r w:rsidR="00FA64A6" w:rsidRPr="00B60A67">
        <w:rPr>
          <w:rFonts w:cs="Arial"/>
          <w:lang w:val="sr-Cyrl-RS"/>
        </w:rPr>
        <w:t>деведесет</w:t>
      </w:r>
      <w:r w:rsidR="00FA64A6" w:rsidRPr="00B60A67">
        <w:rPr>
          <w:rFonts w:cs="Arial"/>
          <w:lang w:val="sr-Cyrl-CS"/>
        </w:rPr>
        <w:t xml:space="preserve">) </w:t>
      </w:r>
      <w:r w:rsidRPr="00B60A67">
        <w:rPr>
          <w:rFonts w:cs="Arial"/>
          <w:lang w:val="sr-Cyrl-CS"/>
        </w:rPr>
        <w:t>календарских дана од дана ступања уговора на снагу.</w:t>
      </w:r>
    </w:p>
    <w:p w14:paraId="2138408B" w14:textId="593C76F9" w:rsidR="00227F14" w:rsidRPr="00B60A67" w:rsidRDefault="00227F14" w:rsidP="00227F14">
      <w:pPr>
        <w:rPr>
          <w:rFonts w:cs="Arial"/>
          <w:lang w:val="sr-Cyrl-CS"/>
        </w:rPr>
      </w:pPr>
      <w:r w:rsidRPr="00B60A67">
        <w:rPr>
          <w:rFonts w:cs="Arial"/>
          <w:b/>
          <w:u w:val="single"/>
          <w:lang w:val="sr-Cyrl-RS"/>
        </w:rPr>
        <w:t xml:space="preserve">Партија 9 : </w:t>
      </w:r>
      <w:r w:rsidRPr="00B60A67">
        <w:rPr>
          <w:rFonts w:cs="Arial"/>
          <w:lang w:val="sr-Cyrl-CS"/>
        </w:rPr>
        <w:t xml:space="preserve"> у року који не може бити дужи од </w:t>
      </w:r>
      <w:r w:rsidR="00FA64A6" w:rsidRPr="00B60A67">
        <w:rPr>
          <w:rFonts w:cs="Arial"/>
          <w:b/>
          <w:lang w:val="sr-Cyrl-CS"/>
        </w:rPr>
        <w:t>90</w:t>
      </w:r>
      <w:r w:rsidR="00FA64A6" w:rsidRPr="00B60A67">
        <w:rPr>
          <w:rFonts w:cs="Arial"/>
          <w:lang w:val="sr-Cyrl-CS"/>
        </w:rPr>
        <w:t xml:space="preserve"> (словима: </w:t>
      </w:r>
      <w:r w:rsidR="00FA64A6" w:rsidRPr="00B60A67">
        <w:rPr>
          <w:rFonts w:cs="Arial"/>
          <w:lang w:val="sr-Cyrl-RS"/>
        </w:rPr>
        <w:t>деведесет</w:t>
      </w:r>
      <w:r w:rsidR="00FA64A6" w:rsidRPr="00B60A67">
        <w:rPr>
          <w:rFonts w:cs="Arial"/>
          <w:lang w:val="sr-Cyrl-CS"/>
        </w:rPr>
        <w:t xml:space="preserve">) </w:t>
      </w:r>
      <w:r w:rsidRPr="00B60A67">
        <w:rPr>
          <w:rFonts w:cs="Arial"/>
          <w:lang w:val="sr-Cyrl-CS"/>
        </w:rPr>
        <w:t>календарских дана од дана ступања уговора на снагу.</w:t>
      </w:r>
    </w:p>
    <w:p w14:paraId="6E8646FE" w14:textId="77777777" w:rsidR="00227F14" w:rsidRDefault="00227F14" w:rsidP="00F245C8">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5AAC7C11" w14:textId="77777777" w:rsidR="00B60A67" w:rsidRDefault="00B60A67" w:rsidP="00F245C8">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0A99940C" w14:textId="77777777" w:rsidR="00BE5A6A" w:rsidRDefault="00BE5A6A" w:rsidP="00F245C8">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40D13A78" w14:textId="77777777" w:rsidR="00BE5A6A" w:rsidRDefault="00BE5A6A" w:rsidP="00F245C8">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35BCEA95" w14:textId="77777777" w:rsidR="00BE5A6A" w:rsidRPr="00846F95" w:rsidRDefault="00BE5A6A" w:rsidP="00F245C8">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529FBE98" w14:textId="7B663528" w:rsidR="000877AF" w:rsidRPr="00A12901" w:rsidRDefault="003273A0" w:rsidP="00A12901">
      <w:pPr>
        <w:pStyle w:val="Heading10"/>
        <w:rPr>
          <w:rFonts w:cs="Arial"/>
        </w:rPr>
      </w:pPr>
      <w:bookmarkStart w:id="19" w:name="_Toc441651542"/>
      <w:bookmarkStart w:id="20" w:name="_Toc442559880"/>
      <w:r w:rsidRPr="00A12901">
        <w:rPr>
          <w:rFonts w:cs="Arial"/>
          <w:lang w:val="en-US"/>
        </w:rPr>
        <w:lastRenderedPageBreak/>
        <w:t>3.</w:t>
      </w:r>
      <w:r w:rsidR="00A12901" w:rsidRPr="00A12901">
        <w:rPr>
          <w:rFonts w:cs="Arial"/>
          <w:lang w:val="sr-Cyrl-RS"/>
        </w:rPr>
        <w:t>4</w:t>
      </w:r>
      <w:r w:rsidR="00874F5B" w:rsidRPr="00A12901">
        <w:rPr>
          <w:rFonts w:cs="Arial"/>
          <w:lang w:val="en-US"/>
        </w:rPr>
        <w:t xml:space="preserve">.  </w:t>
      </w:r>
      <w:r w:rsidR="00DB369C" w:rsidRPr="00A12901">
        <w:rPr>
          <w:rFonts w:cs="Arial"/>
        </w:rPr>
        <w:t>Место и</w:t>
      </w:r>
      <w:r w:rsidR="004559F1" w:rsidRPr="00A12901">
        <w:rPr>
          <w:rFonts w:cs="Arial"/>
        </w:rPr>
        <w:t>споруке добара</w:t>
      </w:r>
      <w:bookmarkEnd w:id="19"/>
      <w:bookmarkEnd w:id="20"/>
    </w:p>
    <w:p w14:paraId="77B064E7" w14:textId="2CD865F6" w:rsidR="00213256" w:rsidRPr="00752877" w:rsidRDefault="00213256" w:rsidP="00213256">
      <w:pPr>
        <w:rPr>
          <w:rFonts w:cs="Arial"/>
          <w:b/>
          <w:u w:val="single"/>
          <w:lang w:val="sr-Cyrl-RS"/>
        </w:rPr>
      </w:pPr>
      <w:r w:rsidRPr="00752877">
        <w:rPr>
          <w:rFonts w:cs="Arial"/>
          <w:b/>
          <w:u w:val="single"/>
          <w:lang w:val="sr-Cyrl-RS"/>
        </w:rPr>
        <w:t xml:space="preserve">Партија 1 : </w:t>
      </w:r>
      <w:r w:rsidRPr="00752877">
        <w:rPr>
          <w:rFonts w:cs="Arial"/>
          <w:noProof/>
          <w:lang w:val="sr-Cyrl-CS" w:eastAsia="zh-CN"/>
        </w:rPr>
        <w:t xml:space="preserve">Магацин наручиоца </w:t>
      </w:r>
      <w:r w:rsidRPr="00752877">
        <w:rPr>
          <w:rFonts w:cs="Arial"/>
          <w:lang w:val="sr-Cyrl-CS"/>
        </w:rPr>
        <w:t xml:space="preserve">број: </w:t>
      </w:r>
      <w:r>
        <w:rPr>
          <w:rFonts w:cs="Arial"/>
          <w:lang w:val="sr-Cyrl-RS"/>
        </w:rPr>
        <w:t>063</w:t>
      </w:r>
      <w:r w:rsidR="00A12901">
        <w:rPr>
          <w:rFonts w:cs="Arial"/>
          <w:lang w:val="sr-Cyrl-RS"/>
        </w:rPr>
        <w:t xml:space="preserve"> Тамнава запад</w:t>
      </w:r>
    </w:p>
    <w:p w14:paraId="45E9FF7F" w14:textId="028FFCD8" w:rsidR="00213256" w:rsidRPr="00A12901" w:rsidRDefault="00213256" w:rsidP="00213256">
      <w:pPr>
        <w:rPr>
          <w:rFonts w:cs="Arial"/>
          <w:b/>
          <w:u w:val="single"/>
          <w:lang w:val="sr-Cyrl-RS"/>
        </w:rPr>
      </w:pPr>
      <w:r w:rsidRPr="00752877">
        <w:rPr>
          <w:rFonts w:cs="Arial"/>
          <w:b/>
          <w:u w:val="single"/>
          <w:lang w:val="sr-Cyrl-RS"/>
        </w:rPr>
        <w:t xml:space="preserve">Партија 2 : </w:t>
      </w:r>
      <w:r w:rsidRPr="00752877">
        <w:rPr>
          <w:rFonts w:cs="Arial"/>
          <w:noProof/>
          <w:lang w:val="sr-Cyrl-CS" w:eastAsia="zh-CN"/>
        </w:rPr>
        <w:t xml:space="preserve">Магацин наручиоца </w:t>
      </w:r>
      <w:r w:rsidRPr="00752877">
        <w:rPr>
          <w:rFonts w:cs="Arial"/>
          <w:lang w:val="sr-Cyrl-CS"/>
        </w:rPr>
        <w:t xml:space="preserve">број: </w:t>
      </w:r>
      <w:r>
        <w:rPr>
          <w:rFonts w:cs="Arial"/>
          <w:lang w:val="sr-Cyrl-RS"/>
        </w:rPr>
        <w:t>063</w:t>
      </w:r>
      <w:r w:rsidR="00A12901" w:rsidRPr="00A12901">
        <w:rPr>
          <w:rFonts w:cs="Arial"/>
          <w:lang w:val="sr-Cyrl-RS"/>
        </w:rPr>
        <w:t xml:space="preserve"> </w:t>
      </w:r>
      <w:r w:rsidR="00A12901">
        <w:rPr>
          <w:rFonts w:cs="Arial"/>
          <w:lang w:val="sr-Cyrl-RS"/>
        </w:rPr>
        <w:t>Тамнава запад</w:t>
      </w:r>
    </w:p>
    <w:p w14:paraId="517D5FB3" w14:textId="13121C95" w:rsidR="00213256" w:rsidRPr="00A12901" w:rsidRDefault="00213256" w:rsidP="00213256">
      <w:pPr>
        <w:rPr>
          <w:rFonts w:cs="Arial"/>
          <w:b/>
          <w:u w:val="single"/>
          <w:lang w:val="sr-Cyrl-RS"/>
        </w:rPr>
      </w:pPr>
      <w:r w:rsidRPr="00752877">
        <w:rPr>
          <w:rFonts w:cs="Arial"/>
          <w:b/>
          <w:u w:val="single"/>
          <w:lang w:val="sr-Cyrl-RS"/>
        </w:rPr>
        <w:t xml:space="preserve">Партија </w:t>
      </w:r>
      <w:r>
        <w:rPr>
          <w:rFonts w:cs="Arial"/>
          <w:b/>
          <w:u w:val="single"/>
          <w:lang w:val="sr-Cyrl-RS"/>
        </w:rPr>
        <w:t>3</w:t>
      </w:r>
      <w:r w:rsidRPr="00752877">
        <w:rPr>
          <w:rFonts w:cs="Arial"/>
          <w:b/>
          <w:u w:val="single"/>
          <w:lang w:val="sr-Cyrl-RS"/>
        </w:rPr>
        <w:t xml:space="preserve"> : </w:t>
      </w:r>
      <w:r>
        <w:rPr>
          <w:rFonts w:cs="Arial"/>
          <w:lang w:val="sr-Cyrl-RS"/>
        </w:rPr>
        <w:t xml:space="preserve">позиција 1 и 2 </w:t>
      </w:r>
      <w:r w:rsidRPr="00213256">
        <w:rPr>
          <w:rFonts w:cs="Arial"/>
          <w:b/>
          <w:lang w:val="sr-Cyrl-RS"/>
        </w:rPr>
        <w:t xml:space="preserve">: </w:t>
      </w:r>
      <w:r w:rsidRPr="00752877">
        <w:rPr>
          <w:rFonts w:cs="Arial"/>
          <w:noProof/>
          <w:lang w:val="sr-Cyrl-CS" w:eastAsia="zh-CN"/>
        </w:rPr>
        <w:t xml:space="preserve">Магацин наручиоца </w:t>
      </w:r>
      <w:r w:rsidRPr="00752877">
        <w:rPr>
          <w:rFonts w:cs="Arial"/>
          <w:lang w:val="sr-Cyrl-CS"/>
        </w:rPr>
        <w:t xml:space="preserve">број: </w:t>
      </w:r>
      <w:r>
        <w:rPr>
          <w:rFonts w:cs="Arial"/>
          <w:lang w:val="sr-Cyrl-CS"/>
        </w:rPr>
        <w:t>063</w:t>
      </w:r>
      <w:r w:rsidR="00A12901" w:rsidRPr="00A12901">
        <w:rPr>
          <w:rFonts w:cs="Arial"/>
          <w:lang w:val="sr-Cyrl-RS"/>
        </w:rPr>
        <w:t xml:space="preserve"> </w:t>
      </w:r>
      <w:r w:rsidR="00A12901">
        <w:rPr>
          <w:rFonts w:cs="Arial"/>
          <w:lang w:val="sr-Cyrl-RS"/>
        </w:rPr>
        <w:t>Тамнава запад</w:t>
      </w:r>
    </w:p>
    <w:p w14:paraId="7764D338" w14:textId="7763B98C" w:rsidR="00213256" w:rsidRPr="00A12901" w:rsidRDefault="00213256" w:rsidP="0029516B">
      <w:pPr>
        <w:rPr>
          <w:rFonts w:cs="Arial"/>
          <w:color w:val="FF0000"/>
          <w:lang w:val="sr-Cyrl-CS"/>
        </w:rPr>
      </w:pPr>
      <w:r>
        <w:rPr>
          <w:rFonts w:cs="Arial"/>
          <w:lang w:val="sr-Cyrl-RS"/>
        </w:rPr>
        <w:t xml:space="preserve">                    позиција </w:t>
      </w:r>
      <w:r w:rsidR="00964877">
        <w:rPr>
          <w:rFonts w:cs="Arial"/>
          <w:lang w:val="sr-Latn-RS"/>
        </w:rPr>
        <w:t>3,4</w:t>
      </w:r>
      <w:r>
        <w:rPr>
          <w:rFonts w:cs="Arial"/>
          <w:lang w:val="sr-Cyrl-RS"/>
        </w:rPr>
        <w:t xml:space="preserve"> и </w:t>
      </w:r>
      <w:r w:rsidR="00964877">
        <w:rPr>
          <w:rFonts w:cs="Arial"/>
          <w:lang w:val="sr-Latn-RS"/>
        </w:rPr>
        <w:t>5</w:t>
      </w:r>
      <w:r>
        <w:rPr>
          <w:rFonts w:cs="Arial"/>
          <w:lang w:val="sr-Cyrl-RS"/>
        </w:rPr>
        <w:t xml:space="preserve"> </w:t>
      </w:r>
      <w:r w:rsidRPr="00213256">
        <w:rPr>
          <w:rFonts w:cs="Arial"/>
          <w:b/>
          <w:lang w:val="sr-Cyrl-RS"/>
        </w:rPr>
        <w:t xml:space="preserve">: </w:t>
      </w:r>
      <w:r w:rsidRPr="00752877">
        <w:rPr>
          <w:rFonts w:cs="Arial"/>
          <w:noProof/>
          <w:lang w:val="sr-Cyrl-CS" w:eastAsia="zh-CN"/>
        </w:rPr>
        <w:t xml:space="preserve">Магацин наручиоца </w:t>
      </w:r>
      <w:r w:rsidRPr="00752877">
        <w:rPr>
          <w:rFonts w:cs="Arial"/>
          <w:lang w:val="sr-Cyrl-CS"/>
        </w:rPr>
        <w:t xml:space="preserve">број: </w:t>
      </w:r>
      <w:r w:rsidRPr="00B60A67">
        <w:rPr>
          <w:rFonts w:cs="Arial"/>
          <w:lang w:val="sr-Cyrl-CS"/>
        </w:rPr>
        <w:t>006</w:t>
      </w:r>
      <w:r w:rsidR="00A12901" w:rsidRPr="00B60A67">
        <w:rPr>
          <w:rFonts w:cs="Arial"/>
          <w:lang w:val="sr-Cyrl-CS"/>
        </w:rPr>
        <w:t xml:space="preserve"> поље Б</w:t>
      </w:r>
    </w:p>
    <w:p w14:paraId="3CFB9144" w14:textId="747E403E" w:rsidR="00213256" w:rsidRPr="00213256" w:rsidRDefault="00213256" w:rsidP="00213256">
      <w:pPr>
        <w:rPr>
          <w:rFonts w:cs="Arial"/>
          <w:b/>
          <w:u w:val="single"/>
          <w:lang w:val="sr-Cyrl-RS"/>
        </w:rPr>
      </w:pPr>
      <w:r w:rsidRPr="00213256">
        <w:rPr>
          <w:rFonts w:cs="Arial"/>
          <w:b/>
          <w:u w:val="single"/>
          <w:lang w:val="sr-Cyrl-RS"/>
        </w:rPr>
        <w:t xml:space="preserve">Партија </w:t>
      </w:r>
      <w:r>
        <w:rPr>
          <w:rFonts w:cs="Arial"/>
          <w:b/>
          <w:u w:val="single"/>
          <w:lang w:val="sr-Cyrl-RS"/>
        </w:rPr>
        <w:t>4</w:t>
      </w:r>
      <w:r w:rsidRPr="00213256">
        <w:rPr>
          <w:rFonts w:cs="Arial"/>
          <w:b/>
          <w:u w:val="single"/>
          <w:lang w:val="sr-Cyrl-RS"/>
        </w:rPr>
        <w:t xml:space="preserve"> : </w:t>
      </w:r>
      <w:r w:rsidRPr="00213256">
        <w:rPr>
          <w:rFonts w:cs="Arial"/>
          <w:lang w:val="sr-Cyrl-CS"/>
        </w:rPr>
        <w:t xml:space="preserve">Магацин наручиоца број: </w:t>
      </w:r>
      <w:r w:rsidR="0029516B">
        <w:rPr>
          <w:rFonts w:cs="Arial"/>
          <w:lang w:val="sr-Cyrl-RS"/>
        </w:rPr>
        <w:t>063</w:t>
      </w:r>
      <w:r w:rsidR="00A12901" w:rsidRPr="00A12901">
        <w:rPr>
          <w:rFonts w:cs="Arial"/>
          <w:lang w:val="sr-Cyrl-RS"/>
        </w:rPr>
        <w:t xml:space="preserve"> </w:t>
      </w:r>
      <w:r w:rsidR="00A12901">
        <w:rPr>
          <w:rFonts w:cs="Arial"/>
          <w:lang w:val="sr-Cyrl-RS"/>
        </w:rPr>
        <w:t>Тамнава запад</w:t>
      </w:r>
    </w:p>
    <w:p w14:paraId="2EC16B4A" w14:textId="2A737CF1" w:rsidR="00213256" w:rsidRPr="00752877" w:rsidRDefault="00213256" w:rsidP="00213256">
      <w:pPr>
        <w:rPr>
          <w:rFonts w:cs="Arial"/>
          <w:b/>
          <w:u w:val="single"/>
          <w:lang w:val="sr-Cyrl-RS"/>
        </w:rPr>
      </w:pPr>
      <w:r w:rsidRPr="00752877">
        <w:rPr>
          <w:rFonts w:cs="Arial"/>
          <w:b/>
          <w:u w:val="single"/>
          <w:lang w:val="sr-Cyrl-RS"/>
        </w:rPr>
        <w:t xml:space="preserve">Партија </w:t>
      </w:r>
      <w:r>
        <w:rPr>
          <w:rFonts w:cs="Arial"/>
          <w:b/>
          <w:u w:val="single"/>
          <w:lang w:val="sr-Cyrl-RS"/>
        </w:rPr>
        <w:t>5</w:t>
      </w:r>
      <w:r w:rsidRPr="00752877">
        <w:rPr>
          <w:rFonts w:cs="Arial"/>
          <w:b/>
          <w:u w:val="single"/>
          <w:lang w:val="sr-Cyrl-RS"/>
        </w:rPr>
        <w:t xml:space="preserve"> : </w:t>
      </w:r>
      <w:r w:rsidRPr="00752877">
        <w:rPr>
          <w:rFonts w:cs="Arial"/>
          <w:noProof/>
          <w:lang w:val="sr-Cyrl-CS" w:eastAsia="zh-CN"/>
        </w:rPr>
        <w:t xml:space="preserve">Магацин наручиоца </w:t>
      </w:r>
      <w:r w:rsidRPr="00752877">
        <w:rPr>
          <w:rFonts w:cs="Arial"/>
          <w:lang w:val="sr-Cyrl-CS"/>
        </w:rPr>
        <w:t xml:space="preserve">број: </w:t>
      </w:r>
      <w:r w:rsidR="0029516B">
        <w:rPr>
          <w:rFonts w:cs="Arial"/>
          <w:lang w:val="sr-Cyrl-RS"/>
        </w:rPr>
        <w:t>063</w:t>
      </w:r>
      <w:r w:rsidR="00A12901" w:rsidRPr="00A12901">
        <w:rPr>
          <w:rFonts w:cs="Arial"/>
          <w:lang w:val="sr-Cyrl-RS"/>
        </w:rPr>
        <w:t xml:space="preserve"> </w:t>
      </w:r>
      <w:r w:rsidR="00A12901">
        <w:rPr>
          <w:rFonts w:cs="Arial"/>
          <w:lang w:val="sr-Cyrl-RS"/>
        </w:rPr>
        <w:t>Тамнава запад</w:t>
      </w:r>
    </w:p>
    <w:p w14:paraId="1A43094D" w14:textId="06A83AC2" w:rsidR="0029516B" w:rsidRDefault="00213256" w:rsidP="0029516B">
      <w:pPr>
        <w:rPr>
          <w:rFonts w:cs="Arial"/>
          <w:lang w:val="sr-Cyrl-CS"/>
        </w:rPr>
      </w:pPr>
      <w:r w:rsidRPr="00752877">
        <w:rPr>
          <w:rFonts w:cs="Arial"/>
          <w:b/>
          <w:u w:val="single"/>
          <w:lang w:val="sr-Cyrl-RS"/>
        </w:rPr>
        <w:t xml:space="preserve">Партија </w:t>
      </w:r>
      <w:r>
        <w:rPr>
          <w:rFonts w:cs="Arial"/>
          <w:b/>
          <w:u w:val="single"/>
          <w:lang w:val="sr-Cyrl-RS"/>
        </w:rPr>
        <w:t>6</w:t>
      </w:r>
      <w:r w:rsidRPr="00752877">
        <w:rPr>
          <w:rFonts w:cs="Arial"/>
          <w:b/>
          <w:u w:val="single"/>
          <w:lang w:val="sr-Cyrl-RS"/>
        </w:rPr>
        <w:t xml:space="preserve"> : </w:t>
      </w:r>
      <w:r w:rsidR="0029516B">
        <w:rPr>
          <w:rFonts w:cs="Arial"/>
          <w:lang w:val="sr-Cyrl-RS"/>
        </w:rPr>
        <w:t xml:space="preserve">позиција 1,3,4 и 6 </w:t>
      </w:r>
      <w:r w:rsidR="0029516B" w:rsidRPr="00213256">
        <w:rPr>
          <w:rFonts w:cs="Arial"/>
          <w:b/>
          <w:lang w:val="sr-Cyrl-RS"/>
        </w:rPr>
        <w:t xml:space="preserve">: </w:t>
      </w:r>
      <w:r w:rsidR="0029516B" w:rsidRPr="00752877">
        <w:rPr>
          <w:rFonts w:cs="Arial"/>
          <w:noProof/>
          <w:lang w:val="sr-Cyrl-CS" w:eastAsia="zh-CN"/>
        </w:rPr>
        <w:t xml:space="preserve">Магацин наручиоца </w:t>
      </w:r>
      <w:r w:rsidR="0029516B" w:rsidRPr="00752877">
        <w:rPr>
          <w:rFonts w:cs="Arial"/>
          <w:lang w:val="sr-Cyrl-CS"/>
        </w:rPr>
        <w:t xml:space="preserve">број: </w:t>
      </w:r>
      <w:r w:rsidR="0029516B">
        <w:rPr>
          <w:rFonts w:cs="Arial"/>
          <w:lang w:val="sr-Cyrl-CS"/>
        </w:rPr>
        <w:t>079</w:t>
      </w:r>
      <w:r w:rsidR="00A12901">
        <w:rPr>
          <w:rFonts w:cs="Arial"/>
          <w:lang w:val="sr-Cyrl-CS"/>
        </w:rPr>
        <w:t xml:space="preserve"> Тамнава Исток</w:t>
      </w:r>
    </w:p>
    <w:p w14:paraId="18C88F90" w14:textId="0D8B05D1" w:rsidR="0029516B" w:rsidRPr="00A12901" w:rsidRDefault="0029516B" w:rsidP="0029516B">
      <w:pPr>
        <w:rPr>
          <w:rFonts w:cs="Arial"/>
          <w:b/>
          <w:u w:val="single"/>
          <w:lang w:val="sr-Cyrl-RS"/>
        </w:rPr>
      </w:pPr>
      <w:r>
        <w:rPr>
          <w:rFonts w:cs="Arial"/>
          <w:lang w:val="sr-Cyrl-RS"/>
        </w:rPr>
        <w:t xml:space="preserve">                    позиција 2 и 5 </w:t>
      </w:r>
      <w:r w:rsidRPr="00213256">
        <w:rPr>
          <w:rFonts w:cs="Arial"/>
          <w:b/>
          <w:lang w:val="sr-Cyrl-RS"/>
        </w:rPr>
        <w:t xml:space="preserve">: </w:t>
      </w:r>
      <w:r w:rsidRPr="00752877">
        <w:rPr>
          <w:rFonts w:cs="Arial"/>
          <w:noProof/>
          <w:lang w:val="sr-Cyrl-CS" w:eastAsia="zh-CN"/>
        </w:rPr>
        <w:t xml:space="preserve">Магацин наручиоца </w:t>
      </w:r>
      <w:r w:rsidRPr="00752877">
        <w:rPr>
          <w:rFonts w:cs="Arial"/>
          <w:lang w:val="sr-Cyrl-CS"/>
        </w:rPr>
        <w:t xml:space="preserve">број: </w:t>
      </w:r>
      <w:r>
        <w:rPr>
          <w:rFonts w:cs="Arial"/>
          <w:lang w:val="sr-Cyrl-CS"/>
        </w:rPr>
        <w:t>063</w:t>
      </w:r>
      <w:r w:rsidR="00A12901" w:rsidRPr="00A12901">
        <w:rPr>
          <w:rFonts w:cs="Arial"/>
          <w:lang w:val="sr-Cyrl-RS"/>
        </w:rPr>
        <w:t xml:space="preserve"> </w:t>
      </w:r>
      <w:r w:rsidR="00A12901">
        <w:rPr>
          <w:rFonts w:cs="Arial"/>
          <w:lang w:val="sr-Cyrl-RS"/>
        </w:rPr>
        <w:t>Тамнава запад</w:t>
      </w:r>
    </w:p>
    <w:p w14:paraId="008570C0" w14:textId="26B67586" w:rsidR="0029516B" w:rsidRPr="00A12901" w:rsidRDefault="00213256" w:rsidP="0029516B">
      <w:pPr>
        <w:rPr>
          <w:rFonts w:cs="Arial"/>
          <w:b/>
          <w:u w:val="single"/>
          <w:lang w:val="sr-Cyrl-RS"/>
        </w:rPr>
      </w:pPr>
      <w:r w:rsidRPr="00752877">
        <w:rPr>
          <w:rFonts w:cs="Arial"/>
          <w:b/>
          <w:u w:val="single"/>
          <w:lang w:val="sr-Cyrl-RS"/>
        </w:rPr>
        <w:t xml:space="preserve">Партија </w:t>
      </w:r>
      <w:r>
        <w:rPr>
          <w:rFonts w:cs="Arial"/>
          <w:b/>
          <w:u w:val="single"/>
          <w:lang w:val="sr-Cyrl-RS"/>
        </w:rPr>
        <w:t>7</w:t>
      </w:r>
      <w:r w:rsidRPr="00752877">
        <w:rPr>
          <w:rFonts w:cs="Arial"/>
          <w:b/>
          <w:u w:val="single"/>
          <w:lang w:val="sr-Cyrl-RS"/>
        </w:rPr>
        <w:t xml:space="preserve"> : </w:t>
      </w:r>
      <w:r w:rsidR="0029516B">
        <w:rPr>
          <w:rFonts w:cs="Arial"/>
          <w:lang w:val="sr-Cyrl-RS"/>
        </w:rPr>
        <w:t xml:space="preserve">позиција 1 </w:t>
      </w:r>
      <w:r w:rsidR="0029516B" w:rsidRPr="00213256">
        <w:rPr>
          <w:rFonts w:cs="Arial"/>
          <w:b/>
          <w:lang w:val="sr-Cyrl-RS"/>
        </w:rPr>
        <w:t xml:space="preserve">: </w:t>
      </w:r>
      <w:r w:rsidR="0029516B" w:rsidRPr="00752877">
        <w:rPr>
          <w:rFonts w:cs="Arial"/>
          <w:noProof/>
          <w:lang w:val="sr-Cyrl-CS" w:eastAsia="zh-CN"/>
        </w:rPr>
        <w:t xml:space="preserve">Магацин наручиоца </w:t>
      </w:r>
      <w:r w:rsidR="0029516B" w:rsidRPr="00752877">
        <w:rPr>
          <w:rFonts w:cs="Arial"/>
          <w:lang w:val="sr-Cyrl-CS"/>
        </w:rPr>
        <w:t xml:space="preserve">број: </w:t>
      </w:r>
      <w:r w:rsidR="0029516B">
        <w:rPr>
          <w:rFonts w:cs="Arial"/>
          <w:lang w:val="sr-Cyrl-CS"/>
        </w:rPr>
        <w:t>063</w:t>
      </w:r>
      <w:r w:rsidR="00A12901" w:rsidRPr="00A12901">
        <w:rPr>
          <w:rFonts w:cs="Arial"/>
          <w:lang w:val="sr-Cyrl-RS"/>
        </w:rPr>
        <w:t xml:space="preserve"> </w:t>
      </w:r>
      <w:r w:rsidR="00A12901">
        <w:rPr>
          <w:rFonts w:cs="Arial"/>
          <w:lang w:val="sr-Cyrl-RS"/>
        </w:rPr>
        <w:t>Тамнава запад</w:t>
      </w:r>
    </w:p>
    <w:p w14:paraId="68E5FB48" w14:textId="33439622" w:rsidR="00213256" w:rsidRPr="00A12901" w:rsidRDefault="0029516B" w:rsidP="0029516B">
      <w:pPr>
        <w:rPr>
          <w:rFonts w:cs="Arial"/>
          <w:lang w:val="sr-Cyrl-CS"/>
        </w:rPr>
      </w:pPr>
      <w:r>
        <w:rPr>
          <w:rFonts w:cs="Arial"/>
          <w:lang w:val="sr-Cyrl-RS"/>
        </w:rPr>
        <w:t xml:space="preserve">                    позиција 2 и 3 </w:t>
      </w:r>
      <w:r w:rsidRPr="00213256">
        <w:rPr>
          <w:rFonts w:cs="Arial"/>
          <w:b/>
          <w:lang w:val="sr-Cyrl-RS"/>
        </w:rPr>
        <w:t xml:space="preserve">: </w:t>
      </w:r>
      <w:r w:rsidRPr="00752877">
        <w:rPr>
          <w:rFonts w:cs="Arial"/>
          <w:noProof/>
          <w:lang w:val="sr-Cyrl-CS" w:eastAsia="zh-CN"/>
        </w:rPr>
        <w:t xml:space="preserve">Магацин наручиоца </w:t>
      </w:r>
      <w:r w:rsidRPr="00752877">
        <w:rPr>
          <w:rFonts w:cs="Arial"/>
          <w:lang w:val="sr-Cyrl-CS"/>
        </w:rPr>
        <w:t xml:space="preserve">број: </w:t>
      </w:r>
      <w:r>
        <w:rPr>
          <w:rFonts w:cs="Arial"/>
          <w:lang w:val="sr-Cyrl-CS"/>
        </w:rPr>
        <w:t>079</w:t>
      </w:r>
      <w:r w:rsidR="00A12901" w:rsidRPr="00A12901">
        <w:rPr>
          <w:rFonts w:cs="Arial"/>
          <w:lang w:val="sr-Cyrl-CS"/>
        </w:rPr>
        <w:t xml:space="preserve"> </w:t>
      </w:r>
      <w:r w:rsidR="00A12901">
        <w:rPr>
          <w:rFonts w:cs="Arial"/>
          <w:lang w:val="sr-Cyrl-CS"/>
        </w:rPr>
        <w:t>Тамнава Исток</w:t>
      </w:r>
    </w:p>
    <w:p w14:paraId="59E5F77C" w14:textId="352D9D36" w:rsidR="00213256" w:rsidRPr="00A12901" w:rsidRDefault="00213256" w:rsidP="00213256">
      <w:pPr>
        <w:rPr>
          <w:rFonts w:cs="Arial"/>
          <w:lang w:val="sr-Cyrl-CS"/>
        </w:rPr>
      </w:pPr>
      <w:r w:rsidRPr="00752877">
        <w:rPr>
          <w:rFonts w:cs="Arial"/>
          <w:b/>
          <w:u w:val="single"/>
          <w:lang w:val="sr-Cyrl-RS"/>
        </w:rPr>
        <w:t xml:space="preserve">Партија </w:t>
      </w:r>
      <w:r>
        <w:rPr>
          <w:rFonts w:cs="Arial"/>
          <w:b/>
          <w:u w:val="single"/>
          <w:lang w:val="sr-Cyrl-RS"/>
        </w:rPr>
        <w:t>8</w:t>
      </w:r>
      <w:r w:rsidRPr="00752877">
        <w:rPr>
          <w:rFonts w:cs="Arial"/>
          <w:b/>
          <w:u w:val="single"/>
          <w:lang w:val="sr-Cyrl-RS"/>
        </w:rPr>
        <w:t xml:space="preserve"> : </w:t>
      </w:r>
      <w:r w:rsidRPr="00752877">
        <w:rPr>
          <w:rFonts w:cs="Arial"/>
          <w:noProof/>
          <w:lang w:val="sr-Cyrl-CS" w:eastAsia="zh-CN"/>
        </w:rPr>
        <w:t xml:space="preserve">Магацин наручиоца </w:t>
      </w:r>
      <w:r w:rsidRPr="00752877">
        <w:rPr>
          <w:rFonts w:cs="Arial"/>
          <w:lang w:val="sr-Cyrl-CS"/>
        </w:rPr>
        <w:t xml:space="preserve">број: </w:t>
      </w:r>
      <w:r w:rsidR="0029516B">
        <w:rPr>
          <w:rFonts w:cs="Arial"/>
          <w:lang w:val="sr-Cyrl-RS"/>
        </w:rPr>
        <w:t>079</w:t>
      </w:r>
      <w:r w:rsidR="00A12901" w:rsidRPr="00A12901">
        <w:rPr>
          <w:rFonts w:cs="Arial"/>
          <w:lang w:val="sr-Cyrl-CS"/>
        </w:rPr>
        <w:t xml:space="preserve"> </w:t>
      </w:r>
      <w:r w:rsidR="00A12901">
        <w:rPr>
          <w:rFonts w:cs="Arial"/>
          <w:lang w:val="sr-Cyrl-CS"/>
        </w:rPr>
        <w:t>Тамнава Исток</w:t>
      </w:r>
    </w:p>
    <w:p w14:paraId="7614F4DC" w14:textId="1D029203" w:rsidR="00A12901" w:rsidRPr="00752877" w:rsidRDefault="00213256" w:rsidP="00A12901">
      <w:pPr>
        <w:rPr>
          <w:rFonts w:cs="Arial"/>
          <w:b/>
          <w:u w:val="single"/>
          <w:lang w:val="sr-Cyrl-RS"/>
        </w:rPr>
      </w:pPr>
      <w:r w:rsidRPr="00752877">
        <w:rPr>
          <w:rFonts w:cs="Arial"/>
          <w:b/>
          <w:u w:val="single"/>
          <w:lang w:val="sr-Cyrl-RS"/>
        </w:rPr>
        <w:t xml:space="preserve">Партија </w:t>
      </w:r>
      <w:r>
        <w:rPr>
          <w:rFonts w:cs="Arial"/>
          <w:b/>
          <w:u w:val="single"/>
          <w:lang w:val="sr-Cyrl-RS"/>
        </w:rPr>
        <w:t>9</w:t>
      </w:r>
      <w:r w:rsidRPr="00752877">
        <w:rPr>
          <w:rFonts w:cs="Arial"/>
          <w:b/>
          <w:u w:val="single"/>
          <w:lang w:val="sr-Cyrl-RS"/>
        </w:rPr>
        <w:t xml:space="preserve"> : </w:t>
      </w:r>
      <w:r w:rsidRPr="00752877">
        <w:rPr>
          <w:rFonts w:cs="Arial"/>
          <w:noProof/>
          <w:lang w:val="sr-Cyrl-CS" w:eastAsia="zh-CN"/>
        </w:rPr>
        <w:t xml:space="preserve">Магацин наручиоца </w:t>
      </w:r>
      <w:r w:rsidRPr="00752877">
        <w:rPr>
          <w:rFonts w:cs="Arial"/>
          <w:lang w:val="sr-Cyrl-CS"/>
        </w:rPr>
        <w:t xml:space="preserve">број: </w:t>
      </w:r>
      <w:r w:rsidR="0029516B">
        <w:rPr>
          <w:rFonts w:cs="Arial"/>
          <w:lang w:val="sr-Cyrl-RS"/>
        </w:rPr>
        <w:t>063</w:t>
      </w:r>
      <w:r w:rsidR="00A12901" w:rsidRPr="00A12901">
        <w:rPr>
          <w:rFonts w:cs="Arial"/>
          <w:lang w:val="sr-Cyrl-RS"/>
        </w:rPr>
        <w:t xml:space="preserve"> </w:t>
      </w:r>
      <w:r w:rsidR="00A12901">
        <w:rPr>
          <w:rFonts w:cs="Arial"/>
          <w:lang w:val="sr-Cyrl-RS"/>
        </w:rPr>
        <w:t>Тамнава запад</w:t>
      </w:r>
    </w:p>
    <w:p w14:paraId="58AF08D7" w14:textId="77777777" w:rsidR="00213256" w:rsidRDefault="00213256" w:rsidP="00213256">
      <w:pPr>
        <w:rPr>
          <w:rFonts w:cs="Arial"/>
          <w:lang w:val="sr-Cyrl-CS"/>
        </w:rPr>
      </w:pPr>
    </w:p>
    <w:p w14:paraId="5DEAFEC1" w14:textId="77777777" w:rsidR="00F666CD" w:rsidRPr="00752877" w:rsidRDefault="00F666CD" w:rsidP="00213256">
      <w:pPr>
        <w:rPr>
          <w:rFonts w:cs="Arial"/>
          <w:lang w:val="sr-Cyrl-CS"/>
        </w:rPr>
      </w:pPr>
    </w:p>
    <w:p w14:paraId="4DF303C2" w14:textId="77777777" w:rsidR="00213256" w:rsidRPr="00752877" w:rsidRDefault="00213256" w:rsidP="00213256">
      <w:pPr>
        <w:spacing w:before="0"/>
        <w:rPr>
          <w:rFonts w:cs="Arial"/>
          <w:lang w:val="sr-Cyrl-CS" w:eastAsia="zh-CN"/>
        </w:rPr>
      </w:pPr>
      <w:r w:rsidRPr="00752877">
        <w:rPr>
          <w:rFonts w:cs="Arial"/>
          <w:lang w:val="sr-Cyrl-CS" w:eastAsia="zh-CN"/>
        </w:rPr>
        <w:t xml:space="preserve">Понуда се даје на паритету: </w:t>
      </w:r>
      <w:r w:rsidRPr="00752877">
        <w:rPr>
          <w:rFonts w:cs="Arial"/>
          <w:lang w:val="sr-Latn-RS" w:eastAsia="zh-CN"/>
        </w:rPr>
        <w:t>f-co</w:t>
      </w:r>
      <w:r w:rsidRPr="00752877">
        <w:rPr>
          <w:rFonts w:cs="Arial"/>
          <w:lang w:val="sr-Cyrl-RS" w:eastAsia="zh-CN"/>
        </w:rPr>
        <w:t xml:space="preserve"> </w:t>
      </w:r>
      <w:r w:rsidRPr="00752877">
        <w:rPr>
          <w:rFonts w:cs="Arial"/>
          <w:lang w:val="sr-Cyrl-CS" w:eastAsia="zh-CN"/>
        </w:rPr>
        <w:t xml:space="preserve">магацин Наручиоца са урачунатим зависним трошковима. </w:t>
      </w:r>
    </w:p>
    <w:p w14:paraId="7EE419A4" w14:textId="77777777" w:rsidR="00213256" w:rsidRPr="00546C58" w:rsidRDefault="00213256" w:rsidP="00213256">
      <w:pPr>
        <w:spacing w:before="0"/>
        <w:rPr>
          <w:rFonts w:cs="Arial"/>
          <w:lang w:val="sr-Cyrl-CS" w:eastAsia="zh-CN"/>
        </w:rPr>
      </w:pPr>
      <w:r w:rsidRPr="00546C58">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14:paraId="0FB8A590" w14:textId="649EF229" w:rsidR="00213256" w:rsidRPr="00546C58" w:rsidRDefault="00213256" w:rsidP="00213256">
      <w:pPr>
        <w:spacing w:before="0"/>
        <w:rPr>
          <w:rFonts w:cs="Arial"/>
          <w:lang w:val="sr-Cyrl-CS" w:eastAsia="zh-CN"/>
        </w:rPr>
      </w:pPr>
      <w:r w:rsidRPr="00546C58">
        <w:rPr>
          <w:rFonts w:cs="Arial"/>
          <w:lang w:val="sr-Cyrl-CS" w:eastAsia="zh-CN"/>
        </w:rPr>
        <w:t xml:space="preserve">Прелазак својине и ризика на испорученим добрима која се испоручују по овом Уговору, са </w:t>
      </w:r>
      <w:r w:rsidR="00964877">
        <w:rPr>
          <w:rFonts w:cs="Arial"/>
          <w:lang w:val="sr-Cyrl-RS" w:eastAsia="zh-CN"/>
        </w:rPr>
        <w:t>изабраног Понуђача на Наручиоца</w:t>
      </w:r>
      <w:r w:rsidRPr="00546C58">
        <w:rPr>
          <w:rFonts w:cs="Arial"/>
          <w:lang w:val="sr-Cyrl-CS" w:eastAsia="zh-CN"/>
        </w:rPr>
        <w:t xml:space="preserve">, прелази на дан испоруке. Као датум испоруке сматра се датум пријема добра у магацин Наручиоца. </w:t>
      </w:r>
    </w:p>
    <w:p w14:paraId="1E10B8B7" w14:textId="77777777" w:rsidR="00964877" w:rsidRDefault="00964877" w:rsidP="00213256">
      <w:pPr>
        <w:spacing w:before="0"/>
        <w:rPr>
          <w:rFonts w:cs="Arial"/>
          <w:lang w:val="sr-Cyrl-RS" w:eastAsia="zh-CN"/>
        </w:rPr>
      </w:pPr>
    </w:p>
    <w:p w14:paraId="51D0F09B" w14:textId="45B4BE5E" w:rsidR="00213256" w:rsidRPr="00964877" w:rsidRDefault="00964877" w:rsidP="00213256">
      <w:pPr>
        <w:spacing w:before="0"/>
        <w:rPr>
          <w:rFonts w:cs="Arial"/>
          <w:lang w:val="sr-Cyrl-RS" w:eastAsia="zh-CN"/>
        </w:rPr>
      </w:pPr>
      <w:r>
        <w:rPr>
          <w:rFonts w:cs="Arial"/>
          <w:lang w:val="sr-Cyrl-RS" w:eastAsia="zh-CN"/>
        </w:rPr>
        <w:t>За уговоре чија вредност прелази 500.000,00 динара без ПДВ-а у</w:t>
      </w:r>
      <w:r w:rsidR="00213256" w:rsidRPr="00546C58">
        <w:rPr>
          <w:rFonts w:cs="Arial"/>
          <w:lang w:val="sr-Cyrl-RS" w:eastAsia="zh-CN"/>
        </w:rPr>
        <w:t xml:space="preserve"> случају да Понуђач не изврши испоруку добара у уговореном року, Наручилац има право на наплату уговорне казне и </w:t>
      </w:r>
      <w:r w:rsidR="00213256" w:rsidRPr="00752877">
        <w:rPr>
          <w:rFonts w:cs="Arial"/>
          <w:lang w:val="sr-Cyrl-RS" w:eastAsia="zh-CN"/>
        </w:rPr>
        <w:t>менице</w:t>
      </w:r>
      <w:r w:rsidR="00213256" w:rsidRPr="00546C58">
        <w:rPr>
          <w:rFonts w:cs="Arial"/>
          <w:lang w:val="sr-Cyrl-RS" w:eastAsia="zh-CN"/>
        </w:rPr>
        <w:t xml:space="preserve"> у целости, као и право на раскид Уговора.</w:t>
      </w:r>
    </w:p>
    <w:p w14:paraId="0C50E3B9" w14:textId="49A45C2B" w:rsidR="006467D3" w:rsidRDefault="00964877" w:rsidP="008112A2">
      <w:pPr>
        <w:spacing w:before="0"/>
        <w:rPr>
          <w:rFonts w:cs="Arial"/>
          <w:color w:val="FF0000"/>
          <w:lang w:val="sr-Cyrl-RS" w:eastAsia="zh-CN"/>
        </w:rPr>
      </w:pPr>
      <w:r>
        <w:rPr>
          <w:rFonts w:cs="Arial"/>
          <w:color w:val="FF0000"/>
          <w:lang w:val="sr-Cyrl-RS" w:eastAsia="zh-CN"/>
        </w:rPr>
        <w:t xml:space="preserve">  </w:t>
      </w:r>
    </w:p>
    <w:p w14:paraId="612616C3" w14:textId="77777777" w:rsidR="00964877" w:rsidRDefault="00964877" w:rsidP="008112A2">
      <w:pPr>
        <w:spacing w:before="0"/>
        <w:rPr>
          <w:rFonts w:cs="Arial"/>
          <w:color w:val="FF0000"/>
          <w:lang w:val="sr-Cyrl-RS" w:eastAsia="zh-CN"/>
        </w:rPr>
      </w:pPr>
    </w:p>
    <w:p w14:paraId="1B0FE332" w14:textId="4BDF1E90" w:rsidR="00964877" w:rsidRPr="00964877" w:rsidRDefault="00964877" w:rsidP="00964877">
      <w:pPr>
        <w:spacing w:before="0"/>
        <w:rPr>
          <w:rFonts w:cs="Arial"/>
          <w:lang w:val="sr-Cyrl-RS" w:eastAsia="zh-CN"/>
        </w:rPr>
      </w:pPr>
      <w:r>
        <w:rPr>
          <w:rFonts w:cs="Arial"/>
          <w:lang w:val="sr-Cyrl-RS" w:eastAsia="zh-CN"/>
        </w:rPr>
        <w:t xml:space="preserve"> А за уговоре чија вредност  не прелази 500.000,00 динара без ПДВ-а</w:t>
      </w:r>
      <w:r w:rsidRPr="00964877">
        <w:rPr>
          <w:rFonts w:cs="Arial"/>
          <w:lang w:val="sr-Cyrl-RS" w:eastAsia="zh-CN"/>
        </w:rPr>
        <w:t xml:space="preserve"> </w:t>
      </w:r>
      <w:r>
        <w:rPr>
          <w:rFonts w:cs="Arial"/>
          <w:lang w:val="sr-Cyrl-RS" w:eastAsia="zh-CN"/>
        </w:rPr>
        <w:t>у</w:t>
      </w:r>
      <w:r w:rsidRPr="00546C58">
        <w:rPr>
          <w:rFonts w:cs="Arial"/>
          <w:lang w:val="sr-Cyrl-RS" w:eastAsia="zh-CN"/>
        </w:rPr>
        <w:t xml:space="preserve"> случају да Понуђач не изврши испоруку добара у уговореном року, Наручилац има право на наплату уговорне казне, као и право на раскид Уговора.</w:t>
      </w:r>
    </w:p>
    <w:p w14:paraId="0D44169A" w14:textId="12D35571" w:rsidR="00964877" w:rsidRDefault="00964877" w:rsidP="008112A2">
      <w:pPr>
        <w:spacing w:before="0"/>
        <w:rPr>
          <w:rFonts w:cs="Arial"/>
          <w:color w:val="FF0000"/>
          <w:lang w:val="sr-Cyrl-RS" w:eastAsia="zh-CN"/>
        </w:rPr>
      </w:pPr>
    </w:p>
    <w:p w14:paraId="0823CAAB" w14:textId="77777777" w:rsidR="00964877" w:rsidRPr="00846F95" w:rsidRDefault="00964877" w:rsidP="008112A2">
      <w:pPr>
        <w:spacing w:before="0"/>
        <w:rPr>
          <w:rFonts w:cs="Arial"/>
          <w:color w:val="FF0000"/>
          <w:lang w:val="sr-Cyrl-RS" w:eastAsia="zh-CN"/>
        </w:rPr>
      </w:pPr>
    </w:p>
    <w:p w14:paraId="16AB2D11" w14:textId="23D6B28F" w:rsidR="00085F22" w:rsidRPr="00A12901" w:rsidRDefault="00A12901" w:rsidP="00A12901">
      <w:pPr>
        <w:pStyle w:val="Heading10"/>
        <w:spacing w:before="0"/>
        <w:ind w:left="0" w:firstLine="0"/>
        <w:rPr>
          <w:rFonts w:cs="Arial"/>
        </w:rPr>
      </w:pPr>
      <w:r>
        <w:rPr>
          <w:rFonts w:cs="Arial"/>
          <w:lang w:val="sr-Cyrl-RS"/>
        </w:rPr>
        <w:t>3.5.</w:t>
      </w:r>
      <w:r w:rsidR="008112A2" w:rsidRPr="00A12901">
        <w:rPr>
          <w:rFonts w:cs="Arial"/>
        </w:rPr>
        <w:t>Квалитативни и квантитативни пријем</w:t>
      </w:r>
    </w:p>
    <w:p w14:paraId="18D68013" w14:textId="77777777" w:rsidR="006467D3" w:rsidRPr="00A12901" w:rsidRDefault="006467D3" w:rsidP="006467D3">
      <w:pPr>
        <w:rPr>
          <w:lang w:val="sr-Cyrl-CS" w:eastAsia="ar-SA"/>
        </w:rPr>
      </w:pPr>
    </w:p>
    <w:p w14:paraId="183EC1AD" w14:textId="77777777" w:rsidR="00A12901" w:rsidRPr="00A12901" w:rsidRDefault="00A12901" w:rsidP="00A12901">
      <w:pPr>
        <w:rPr>
          <w:rFonts w:cs="Arial"/>
          <w:lang w:val="sr-Cyrl-CS" w:eastAsia="zh-CN"/>
        </w:rPr>
      </w:pPr>
      <w:bookmarkStart w:id="21" w:name="_Toc441651543"/>
      <w:bookmarkStart w:id="22" w:name="_Toc442559881"/>
      <w:r w:rsidRPr="00A12901">
        <w:rPr>
          <w:rFonts w:cs="Arial"/>
          <w:lang w:val="sr-Cyrl-CS" w:eastAsia="zh-CN"/>
        </w:rPr>
        <w:t>Свака испорука предметних добара мора бити најављена најмање 3 (словима: три) радна дана према обрасцу "Најава испоруке добара" као и 24 (словима: двадесетчетири) часа пре испоруке према обрасцу „Обавештење о испоруци“, који су саставни део конкурсне документације.</w:t>
      </w:r>
    </w:p>
    <w:p w14:paraId="3A98D0CE" w14:textId="77777777" w:rsidR="00A12901" w:rsidRPr="00A12901" w:rsidRDefault="00A12901" w:rsidP="00A12901">
      <w:pPr>
        <w:rPr>
          <w:rFonts w:cs="Arial"/>
          <w:lang w:val="sr-Cyrl-CS" w:eastAsia="zh-CN"/>
        </w:rPr>
      </w:pPr>
      <w:r w:rsidRPr="00A12901">
        <w:rPr>
          <w:rFonts w:cs="Arial"/>
          <w:lang w:val="sr-Cyrl-CS" w:eastAsia="zh-CN"/>
        </w:rPr>
        <w:t>Пријем предметних добара врши се у пријемном магацину Наручиоца сваког радног дана од 7h до 12h.</w:t>
      </w:r>
    </w:p>
    <w:p w14:paraId="138F4934" w14:textId="77777777" w:rsidR="00A12901" w:rsidRPr="00A12901" w:rsidRDefault="00A12901" w:rsidP="00A12901">
      <w:pPr>
        <w:rPr>
          <w:rFonts w:cs="Arial"/>
          <w:lang w:val="sr-Cyrl-CS" w:eastAsia="zh-CN"/>
        </w:rPr>
      </w:pPr>
      <w:r w:rsidRPr="00A12901">
        <w:rPr>
          <w:rFonts w:cs="Arial"/>
          <w:lang w:val="sr-Cyrl-CS" w:eastAsia="zh-CN"/>
        </w:rPr>
        <w:t>Квантитативни пријем испоручених добара врши се у магацину Наручиоца, приликом пријема добара, визуелном контролом и пребројавањем, а Наручилац је дужан да исплати само стварно примљену количину.</w:t>
      </w:r>
    </w:p>
    <w:p w14:paraId="7AF8059C" w14:textId="77777777" w:rsidR="00A12901" w:rsidRPr="00A12901" w:rsidRDefault="00A12901" w:rsidP="00A12901">
      <w:pPr>
        <w:rPr>
          <w:rFonts w:cs="Arial"/>
          <w:lang w:val="sr-Cyrl-CS" w:eastAsia="zh-CN"/>
        </w:rPr>
      </w:pPr>
      <w:r w:rsidRPr="00A12901">
        <w:rPr>
          <w:rFonts w:cs="Arial"/>
          <w:lang w:val="sr-Cyrl-CS" w:eastAsia="zh-CN"/>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Наручилац има право достављања писане рекламације Понуђачу.</w:t>
      </w:r>
    </w:p>
    <w:p w14:paraId="17FC3AF1" w14:textId="77777777" w:rsidR="00A12901" w:rsidRPr="00A12901" w:rsidRDefault="00A12901" w:rsidP="00A12901">
      <w:pPr>
        <w:rPr>
          <w:rFonts w:cs="Arial"/>
          <w:lang w:val="sr-Cyrl-CS" w:eastAsia="zh-CN"/>
        </w:rPr>
      </w:pPr>
      <w:r w:rsidRPr="00A12901">
        <w:rPr>
          <w:rFonts w:cs="Arial"/>
          <w:lang w:val="sr-Cyrl-CS" w:eastAsia="zh-CN"/>
        </w:rPr>
        <w:lastRenderedPageBreak/>
        <w:t>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Наручилац има право да Понуђачу достави писану рекламацију, коју је Понуђач дужан да реши најдуже у року од 10 (словима: десет) дана од дана њеног пријема.</w:t>
      </w:r>
    </w:p>
    <w:p w14:paraId="7DDE974C" w14:textId="77777777" w:rsidR="0043650C" w:rsidRPr="00A12901" w:rsidRDefault="0043650C" w:rsidP="00085F22">
      <w:pPr>
        <w:autoSpaceDE w:val="0"/>
        <w:autoSpaceDN w:val="0"/>
        <w:adjustRightInd w:val="0"/>
        <w:spacing w:before="0"/>
        <w:rPr>
          <w:rFonts w:cs="Arial"/>
          <w:lang w:val="sr-Cyrl-RS"/>
        </w:rPr>
      </w:pPr>
    </w:p>
    <w:p w14:paraId="3439375F" w14:textId="7FE28707" w:rsidR="000877AF" w:rsidRPr="00A12901" w:rsidRDefault="00A12901" w:rsidP="00A12901">
      <w:pPr>
        <w:pStyle w:val="Heading10"/>
        <w:ind w:left="142" w:firstLine="0"/>
        <w:rPr>
          <w:rFonts w:cs="Arial"/>
        </w:rPr>
      </w:pPr>
      <w:r w:rsidRPr="00A12901">
        <w:rPr>
          <w:rFonts w:cs="Arial"/>
          <w:lang w:val="sr-Cyrl-RS"/>
        </w:rPr>
        <w:t>3.</w:t>
      </w:r>
      <w:r>
        <w:rPr>
          <w:rFonts w:cs="Arial"/>
          <w:lang w:val="sr-Cyrl-RS"/>
        </w:rPr>
        <w:t>6</w:t>
      </w:r>
      <w:r w:rsidRPr="00A12901">
        <w:rPr>
          <w:rFonts w:cs="Arial"/>
          <w:lang w:val="sr-Cyrl-RS"/>
        </w:rPr>
        <w:t xml:space="preserve">. </w:t>
      </w:r>
      <w:r w:rsidR="004D14FC" w:rsidRPr="00A12901">
        <w:rPr>
          <w:rFonts w:cs="Arial"/>
        </w:rPr>
        <w:t>Гарантни рок</w:t>
      </w:r>
      <w:bookmarkEnd w:id="21"/>
      <w:bookmarkEnd w:id="22"/>
    </w:p>
    <w:p w14:paraId="28EE869F" w14:textId="77777777" w:rsidR="006467D3" w:rsidRPr="00A12901" w:rsidRDefault="006467D3" w:rsidP="006467D3">
      <w:pPr>
        <w:rPr>
          <w:lang w:val="sr-Cyrl-CS" w:eastAsia="ar-SA"/>
        </w:rPr>
      </w:pPr>
    </w:p>
    <w:p w14:paraId="240FB513" w14:textId="77777777" w:rsidR="00A12901" w:rsidRPr="00A12901" w:rsidRDefault="00A12901" w:rsidP="00A12901">
      <w:pPr>
        <w:spacing w:before="0"/>
        <w:rPr>
          <w:rFonts w:cs="Arial"/>
          <w:lang w:val="sr-Cyrl-RS" w:eastAsia="zh-CN"/>
        </w:rPr>
      </w:pPr>
      <w:r w:rsidRPr="00546C58">
        <w:rPr>
          <w:rFonts w:cs="Arial"/>
          <w:lang w:val="sr-Cyrl-RS" w:eastAsia="zh-CN"/>
        </w:rPr>
        <w:t xml:space="preserve">Гарантни рок за испоручена добра </w:t>
      </w:r>
      <w:r w:rsidRPr="00A12901">
        <w:rPr>
          <w:rFonts w:cs="Arial"/>
          <w:lang w:val="sr-Cyrl-RS" w:eastAsia="zh-CN"/>
        </w:rPr>
        <w:t>:</w:t>
      </w:r>
    </w:p>
    <w:p w14:paraId="09A24D15" w14:textId="77777777" w:rsidR="00A12901" w:rsidRPr="00A12901" w:rsidRDefault="00A12901" w:rsidP="00A12901">
      <w:pPr>
        <w:spacing w:before="0"/>
        <w:rPr>
          <w:rFonts w:cs="Arial"/>
          <w:lang w:val="sr-Cyrl-RS" w:eastAsia="zh-CN"/>
        </w:rPr>
      </w:pPr>
    </w:p>
    <w:p w14:paraId="20A94379" w14:textId="0CC6653A" w:rsidR="00A12901" w:rsidRPr="00B60A67" w:rsidRDefault="00A12901" w:rsidP="00A12901">
      <w:pPr>
        <w:tabs>
          <w:tab w:val="left" w:pos="9090"/>
        </w:tabs>
        <w:spacing w:before="0"/>
        <w:rPr>
          <w:rFonts w:cs="Arial"/>
          <w:lang w:val="sr-Cyrl-RS"/>
        </w:rPr>
      </w:pPr>
      <w:r w:rsidRPr="00A12901">
        <w:rPr>
          <w:rFonts w:cs="Arial"/>
          <w:b/>
          <w:u w:val="single"/>
          <w:lang w:val="sr-Cyrl-RS" w:eastAsia="zh-CN"/>
        </w:rPr>
        <w:t>Партија 1</w:t>
      </w:r>
      <w:r w:rsidRPr="00A12901">
        <w:rPr>
          <w:rFonts w:cs="Arial"/>
          <w:u w:val="single"/>
          <w:lang w:val="sr-Cyrl-RS" w:eastAsia="zh-CN"/>
        </w:rPr>
        <w:t>:</w:t>
      </w:r>
      <w:r w:rsidRPr="00546C58">
        <w:rPr>
          <w:rFonts w:cs="Arial"/>
          <w:lang w:val="sr-Cyrl-RS" w:eastAsia="zh-CN"/>
        </w:rPr>
        <w:t xml:space="preserve"> је минимум </w:t>
      </w:r>
      <w:r w:rsidRPr="00B60A67">
        <w:rPr>
          <w:rFonts w:cs="Arial"/>
          <w:lang w:val="sr-Cyrl-RS" w:eastAsia="zh-CN"/>
        </w:rPr>
        <w:t xml:space="preserve">12 (словима: дванаест) </w:t>
      </w:r>
      <w:r w:rsidRPr="00B60A67">
        <w:rPr>
          <w:rFonts w:cs="Arial"/>
          <w:lang w:val="sr-Cyrl-RS"/>
        </w:rPr>
        <w:t>месеца од дана квалитативног пријема добара у магацин.</w:t>
      </w:r>
    </w:p>
    <w:p w14:paraId="602354F9" w14:textId="5F6BACE1" w:rsidR="00A12901" w:rsidRPr="00B60A67" w:rsidRDefault="00A12901" w:rsidP="00A12901">
      <w:pPr>
        <w:tabs>
          <w:tab w:val="left" w:pos="9090"/>
        </w:tabs>
        <w:spacing w:before="0"/>
        <w:rPr>
          <w:rFonts w:cs="Arial"/>
          <w:lang w:val="sr-Cyrl-RS"/>
        </w:rPr>
      </w:pPr>
      <w:r w:rsidRPr="00B60A67">
        <w:rPr>
          <w:rFonts w:cs="Arial"/>
          <w:b/>
          <w:u w:val="single"/>
          <w:lang w:val="sr-Cyrl-RS" w:eastAsia="zh-CN"/>
        </w:rPr>
        <w:t>Партија 2</w:t>
      </w:r>
      <w:r w:rsidRPr="00B60A67">
        <w:rPr>
          <w:rFonts w:cs="Arial"/>
          <w:u w:val="single"/>
          <w:lang w:val="sr-Cyrl-RS" w:eastAsia="zh-CN"/>
        </w:rPr>
        <w:t>:</w:t>
      </w:r>
      <w:r w:rsidRPr="00B60A67">
        <w:rPr>
          <w:rFonts w:cs="Arial"/>
          <w:lang w:val="sr-Cyrl-RS" w:eastAsia="zh-CN"/>
        </w:rPr>
        <w:t xml:space="preserve"> је минимум 12 (словима: дванаест) </w:t>
      </w:r>
      <w:r w:rsidRPr="00B60A67">
        <w:rPr>
          <w:rFonts w:cs="Arial"/>
          <w:lang w:val="sr-Cyrl-RS"/>
        </w:rPr>
        <w:t>месеца од дана квалитативног пријема добара у магацин.</w:t>
      </w:r>
    </w:p>
    <w:p w14:paraId="2B90884F" w14:textId="26C582A4" w:rsidR="00A12901" w:rsidRPr="00B60A67" w:rsidRDefault="00A12901" w:rsidP="00A12901">
      <w:pPr>
        <w:tabs>
          <w:tab w:val="left" w:pos="9090"/>
        </w:tabs>
        <w:spacing w:before="0"/>
        <w:rPr>
          <w:rFonts w:cs="Arial"/>
          <w:lang w:val="sr-Cyrl-RS"/>
        </w:rPr>
      </w:pPr>
      <w:r w:rsidRPr="00B60A67">
        <w:rPr>
          <w:rFonts w:cs="Arial"/>
          <w:b/>
          <w:u w:val="single"/>
          <w:lang w:val="sr-Cyrl-RS" w:eastAsia="zh-CN"/>
        </w:rPr>
        <w:t>Партија 3</w:t>
      </w:r>
      <w:r w:rsidRPr="00B60A67">
        <w:rPr>
          <w:rFonts w:cs="Arial"/>
          <w:u w:val="single"/>
          <w:lang w:val="sr-Cyrl-RS" w:eastAsia="zh-CN"/>
        </w:rPr>
        <w:t>:</w:t>
      </w:r>
      <w:r w:rsidRPr="00B60A67">
        <w:rPr>
          <w:rFonts w:cs="Arial"/>
          <w:lang w:val="sr-Cyrl-RS" w:eastAsia="zh-CN"/>
        </w:rPr>
        <w:t xml:space="preserve">  је минимум 12 (словима: дванаест) </w:t>
      </w:r>
      <w:r w:rsidRPr="00B60A67">
        <w:rPr>
          <w:rFonts w:cs="Arial"/>
          <w:lang w:val="sr-Cyrl-RS"/>
        </w:rPr>
        <w:t>месеца од дана квалитативног пријема добара у магацин.</w:t>
      </w:r>
    </w:p>
    <w:p w14:paraId="7847D0F5" w14:textId="41EB73D8" w:rsidR="00A12901" w:rsidRPr="00B60A67" w:rsidRDefault="00A12901" w:rsidP="00A12901">
      <w:pPr>
        <w:tabs>
          <w:tab w:val="left" w:pos="9090"/>
        </w:tabs>
        <w:spacing w:before="0"/>
        <w:rPr>
          <w:rFonts w:cs="Arial"/>
          <w:lang w:val="sr-Cyrl-RS"/>
        </w:rPr>
      </w:pPr>
      <w:r w:rsidRPr="00B60A67">
        <w:rPr>
          <w:rFonts w:cs="Arial"/>
          <w:b/>
          <w:u w:val="single"/>
          <w:lang w:val="sr-Cyrl-RS" w:eastAsia="zh-CN"/>
        </w:rPr>
        <w:t>Партија 4</w:t>
      </w:r>
      <w:r w:rsidRPr="00B60A67">
        <w:rPr>
          <w:rFonts w:cs="Arial"/>
          <w:u w:val="single"/>
          <w:lang w:val="sr-Cyrl-RS" w:eastAsia="zh-CN"/>
        </w:rPr>
        <w:t>:</w:t>
      </w:r>
      <w:r w:rsidRPr="00B60A67">
        <w:rPr>
          <w:rFonts w:cs="Arial"/>
          <w:lang w:val="sr-Cyrl-RS" w:eastAsia="zh-CN"/>
        </w:rPr>
        <w:t xml:space="preserve"> је минимум 12 (словима: дванаест) </w:t>
      </w:r>
      <w:r w:rsidRPr="00B60A67">
        <w:rPr>
          <w:rFonts w:cs="Arial"/>
          <w:lang w:val="sr-Cyrl-RS"/>
        </w:rPr>
        <w:t>месеца од дана квалитативног пријема добара у магацин.</w:t>
      </w:r>
    </w:p>
    <w:p w14:paraId="02C4C80E" w14:textId="106A071B" w:rsidR="00A12901" w:rsidRPr="00B60A67" w:rsidRDefault="00A12901" w:rsidP="00A12901">
      <w:pPr>
        <w:tabs>
          <w:tab w:val="left" w:pos="9090"/>
        </w:tabs>
        <w:spacing w:before="0"/>
        <w:rPr>
          <w:rFonts w:cs="Arial"/>
          <w:lang w:val="sr-Cyrl-RS"/>
        </w:rPr>
      </w:pPr>
      <w:r w:rsidRPr="00B60A67">
        <w:rPr>
          <w:rFonts w:cs="Arial"/>
          <w:b/>
          <w:u w:val="single"/>
          <w:lang w:val="sr-Cyrl-RS" w:eastAsia="zh-CN"/>
        </w:rPr>
        <w:t>Партија 5</w:t>
      </w:r>
      <w:r w:rsidRPr="00B60A67">
        <w:rPr>
          <w:rFonts w:cs="Arial"/>
          <w:u w:val="single"/>
          <w:lang w:val="sr-Cyrl-RS" w:eastAsia="zh-CN"/>
        </w:rPr>
        <w:t>:</w:t>
      </w:r>
      <w:r w:rsidRPr="00B60A67">
        <w:rPr>
          <w:rFonts w:cs="Arial"/>
          <w:lang w:val="sr-Cyrl-RS" w:eastAsia="zh-CN"/>
        </w:rPr>
        <w:t xml:space="preserve">  је минимум 12 (словима: дванаест) </w:t>
      </w:r>
      <w:r w:rsidRPr="00B60A67">
        <w:rPr>
          <w:rFonts w:cs="Arial"/>
          <w:lang w:val="sr-Cyrl-RS"/>
        </w:rPr>
        <w:t>месеца од дана квалитативног пријема добара у магацин.</w:t>
      </w:r>
    </w:p>
    <w:p w14:paraId="67764809" w14:textId="516FFE7E" w:rsidR="00A12901" w:rsidRPr="00B60A67" w:rsidRDefault="00A12901" w:rsidP="00A12901">
      <w:pPr>
        <w:tabs>
          <w:tab w:val="left" w:pos="9090"/>
        </w:tabs>
        <w:spacing w:before="0"/>
        <w:rPr>
          <w:rFonts w:cs="Arial"/>
          <w:lang w:val="sr-Cyrl-RS"/>
        </w:rPr>
      </w:pPr>
      <w:r w:rsidRPr="00B60A67">
        <w:rPr>
          <w:rFonts w:cs="Arial"/>
          <w:b/>
          <w:u w:val="single"/>
          <w:lang w:val="sr-Cyrl-RS" w:eastAsia="zh-CN"/>
        </w:rPr>
        <w:t>Партија 6</w:t>
      </w:r>
      <w:r w:rsidRPr="00B60A67">
        <w:rPr>
          <w:rFonts w:cs="Arial"/>
          <w:u w:val="single"/>
          <w:lang w:val="sr-Cyrl-RS" w:eastAsia="zh-CN"/>
        </w:rPr>
        <w:t>:</w:t>
      </w:r>
      <w:r w:rsidRPr="00B60A67">
        <w:rPr>
          <w:rFonts w:cs="Arial"/>
          <w:lang w:val="sr-Cyrl-RS" w:eastAsia="zh-CN"/>
        </w:rPr>
        <w:t xml:space="preserve"> је минимум 12 (словима: дванаест) </w:t>
      </w:r>
      <w:r w:rsidRPr="00B60A67">
        <w:rPr>
          <w:rFonts w:cs="Arial"/>
          <w:lang w:val="sr-Cyrl-RS"/>
        </w:rPr>
        <w:t>месеца од дана квалитативног пријема добара у магацин.</w:t>
      </w:r>
    </w:p>
    <w:p w14:paraId="5558AA3C" w14:textId="4D5D5025" w:rsidR="00A12901" w:rsidRPr="00B60A67" w:rsidRDefault="00A12901" w:rsidP="00A12901">
      <w:pPr>
        <w:tabs>
          <w:tab w:val="left" w:pos="9090"/>
        </w:tabs>
        <w:spacing w:before="0"/>
        <w:rPr>
          <w:rFonts w:cs="Arial"/>
          <w:lang w:val="sr-Cyrl-RS"/>
        </w:rPr>
      </w:pPr>
      <w:r w:rsidRPr="00B60A67">
        <w:rPr>
          <w:rFonts w:cs="Arial"/>
          <w:b/>
          <w:u w:val="single"/>
          <w:lang w:val="sr-Cyrl-RS" w:eastAsia="zh-CN"/>
        </w:rPr>
        <w:t>Партија 7</w:t>
      </w:r>
      <w:r w:rsidRPr="00B60A67">
        <w:rPr>
          <w:rFonts w:cs="Arial"/>
          <w:u w:val="single"/>
          <w:lang w:val="sr-Cyrl-RS" w:eastAsia="zh-CN"/>
        </w:rPr>
        <w:t>:</w:t>
      </w:r>
      <w:r w:rsidRPr="00B60A67">
        <w:rPr>
          <w:rFonts w:cs="Arial"/>
          <w:lang w:val="sr-Cyrl-RS" w:eastAsia="zh-CN"/>
        </w:rPr>
        <w:t xml:space="preserve">  је минимум 12 (словима: дванаест) </w:t>
      </w:r>
      <w:r w:rsidRPr="00B60A67">
        <w:rPr>
          <w:rFonts w:cs="Arial"/>
          <w:lang w:val="sr-Cyrl-RS"/>
        </w:rPr>
        <w:t>месеца од дана квалитативног пријема добара у магацин.</w:t>
      </w:r>
    </w:p>
    <w:p w14:paraId="1CAB3232" w14:textId="00376464" w:rsidR="00A12901" w:rsidRPr="00B60A67" w:rsidRDefault="00A12901" w:rsidP="00A12901">
      <w:pPr>
        <w:tabs>
          <w:tab w:val="left" w:pos="9090"/>
        </w:tabs>
        <w:spacing w:before="0"/>
        <w:rPr>
          <w:rFonts w:cs="Arial"/>
          <w:lang w:val="sr-Cyrl-RS"/>
        </w:rPr>
      </w:pPr>
      <w:r w:rsidRPr="00B60A67">
        <w:rPr>
          <w:rFonts w:cs="Arial"/>
          <w:b/>
          <w:u w:val="single"/>
          <w:lang w:val="sr-Cyrl-RS" w:eastAsia="zh-CN"/>
        </w:rPr>
        <w:t>Партија 8</w:t>
      </w:r>
      <w:r w:rsidRPr="00B60A67">
        <w:rPr>
          <w:rFonts w:cs="Arial"/>
          <w:u w:val="single"/>
          <w:lang w:val="sr-Cyrl-RS" w:eastAsia="zh-CN"/>
        </w:rPr>
        <w:t>:</w:t>
      </w:r>
      <w:r w:rsidRPr="00B60A67">
        <w:rPr>
          <w:rFonts w:cs="Arial"/>
          <w:lang w:val="sr-Cyrl-RS" w:eastAsia="zh-CN"/>
        </w:rPr>
        <w:t xml:space="preserve"> је минимум 12 (словима: дванаест) </w:t>
      </w:r>
      <w:r w:rsidRPr="00B60A67">
        <w:rPr>
          <w:rFonts w:cs="Arial"/>
          <w:lang w:val="sr-Cyrl-RS"/>
        </w:rPr>
        <w:t>месеца од дана квалитативног пријема добара у магацин.</w:t>
      </w:r>
    </w:p>
    <w:p w14:paraId="6EB16CDF" w14:textId="3AB6FC55" w:rsidR="00A12901" w:rsidRPr="00B60A67" w:rsidRDefault="00A12901" w:rsidP="00A12901">
      <w:pPr>
        <w:tabs>
          <w:tab w:val="left" w:pos="9090"/>
        </w:tabs>
        <w:spacing w:before="0"/>
        <w:rPr>
          <w:rFonts w:cs="Arial"/>
          <w:lang w:val="sr-Cyrl-RS"/>
        </w:rPr>
      </w:pPr>
      <w:r w:rsidRPr="00B60A67">
        <w:rPr>
          <w:rFonts w:cs="Arial"/>
          <w:b/>
          <w:u w:val="single"/>
          <w:lang w:val="sr-Cyrl-RS" w:eastAsia="zh-CN"/>
        </w:rPr>
        <w:t>Партија 9</w:t>
      </w:r>
      <w:r w:rsidRPr="00B60A67">
        <w:rPr>
          <w:rFonts w:cs="Arial"/>
          <w:u w:val="single"/>
          <w:lang w:val="sr-Cyrl-RS" w:eastAsia="zh-CN"/>
        </w:rPr>
        <w:t>:</w:t>
      </w:r>
      <w:r w:rsidRPr="00B60A67">
        <w:rPr>
          <w:rFonts w:cs="Arial"/>
          <w:lang w:val="sr-Cyrl-RS" w:eastAsia="zh-CN"/>
        </w:rPr>
        <w:t xml:space="preserve">  је минимум 12 (словима: дванаест) </w:t>
      </w:r>
      <w:r w:rsidRPr="00B60A67">
        <w:rPr>
          <w:rFonts w:cs="Arial"/>
          <w:lang w:val="sr-Cyrl-RS"/>
        </w:rPr>
        <w:t>месеца од дана квалитативног пријема добара у магацин.</w:t>
      </w:r>
    </w:p>
    <w:p w14:paraId="3DF83471" w14:textId="77777777" w:rsidR="00A12901" w:rsidRPr="00A12901" w:rsidRDefault="00A12901" w:rsidP="00A12901">
      <w:pPr>
        <w:spacing w:before="0"/>
        <w:rPr>
          <w:rFonts w:cs="Arial"/>
          <w:lang w:val="sr-Cyrl-RS" w:eastAsia="zh-CN"/>
        </w:rPr>
      </w:pPr>
    </w:p>
    <w:p w14:paraId="10C5C82F" w14:textId="77777777" w:rsidR="00A12901" w:rsidRPr="00752877" w:rsidRDefault="00A12901" w:rsidP="00A12901">
      <w:pPr>
        <w:spacing w:before="0"/>
        <w:rPr>
          <w:rFonts w:cs="Arial"/>
          <w:lang w:val="sr-Cyrl-RS" w:eastAsia="zh-CN"/>
        </w:rPr>
      </w:pPr>
    </w:p>
    <w:p w14:paraId="0E9D661B" w14:textId="77777777" w:rsidR="00A12901" w:rsidRPr="00752877" w:rsidRDefault="00A12901" w:rsidP="00A12901">
      <w:pPr>
        <w:spacing w:before="0"/>
        <w:rPr>
          <w:rFonts w:cs="Arial"/>
          <w:lang w:val="sr-Cyrl-RS" w:eastAsia="zh-CN"/>
        </w:rPr>
      </w:pPr>
      <w:r w:rsidRPr="00546C58">
        <w:rPr>
          <w:rFonts w:cs="Arial"/>
          <w:lang w:val="sr-Cyrl-RS" w:eastAsia="zh-CN"/>
        </w:rPr>
        <w:t>Изабрани П</w:t>
      </w:r>
      <w:r w:rsidRPr="00752877">
        <w:rPr>
          <w:rFonts w:cs="Arial"/>
          <w:lang w:val="sr-Cyrl-RS" w:eastAsia="zh-CN"/>
        </w:rPr>
        <w:t>онуђач</w:t>
      </w:r>
      <w:r w:rsidRPr="00546C58">
        <w:rPr>
          <w:rFonts w:cs="Arial"/>
          <w:lang w:val="sr-Cyrl-RS" w:eastAsia="zh-CN"/>
        </w:rPr>
        <w:t xml:space="preserve"> је дужан да о свом трошку отклони све евентуалне недостатке у току трајања гарантног рока,обезбеди </w:t>
      </w:r>
      <w:r w:rsidRPr="00752877">
        <w:rPr>
          <w:rFonts w:cs="Arial"/>
          <w:lang w:val="sr-Cyrl-RS" w:eastAsia="zh-CN"/>
        </w:rPr>
        <w:t>сервис и резервне делове.</w:t>
      </w:r>
    </w:p>
    <w:p w14:paraId="4762C1AC" w14:textId="77777777" w:rsidR="00A12901" w:rsidRPr="00546C58" w:rsidRDefault="00A12901" w:rsidP="00A12901">
      <w:pPr>
        <w:spacing w:before="0"/>
        <w:rPr>
          <w:rFonts w:cs="Arial"/>
          <w:i/>
          <w:lang w:val="sr-Cyrl-RS" w:eastAsia="zh-CN"/>
        </w:rPr>
      </w:pPr>
    </w:p>
    <w:p w14:paraId="33390BE0" w14:textId="77777777" w:rsidR="000A5F69" w:rsidRPr="00846F95" w:rsidRDefault="000A5F69" w:rsidP="008112A2">
      <w:pPr>
        <w:spacing w:before="0"/>
        <w:rPr>
          <w:rFonts w:cs="Arial"/>
          <w:color w:val="FF0000"/>
          <w:lang w:val="sr-Cyrl-RS" w:eastAsia="zh-CN"/>
        </w:rPr>
      </w:pPr>
    </w:p>
    <w:p w14:paraId="2E895383" w14:textId="77777777" w:rsidR="000A5F69" w:rsidRPr="00846F95" w:rsidRDefault="000A5F69" w:rsidP="008112A2">
      <w:pPr>
        <w:spacing w:before="0"/>
        <w:rPr>
          <w:rFonts w:cs="Arial"/>
          <w:color w:val="FF0000"/>
          <w:lang w:val="sr-Cyrl-RS" w:eastAsia="zh-CN"/>
        </w:rPr>
      </w:pPr>
    </w:p>
    <w:p w14:paraId="655598D6" w14:textId="77777777" w:rsidR="000A5F69" w:rsidRDefault="000A5F69" w:rsidP="008112A2">
      <w:pPr>
        <w:spacing w:before="0"/>
        <w:rPr>
          <w:rFonts w:cs="Arial"/>
          <w:color w:val="FF0000"/>
          <w:lang w:val="sr-Cyrl-RS" w:eastAsia="zh-CN"/>
        </w:rPr>
      </w:pPr>
    </w:p>
    <w:p w14:paraId="26207982" w14:textId="77777777" w:rsidR="00B60A67" w:rsidRDefault="00B60A67" w:rsidP="008112A2">
      <w:pPr>
        <w:spacing w:before="0"/>
        <w:rPr>
          <w:rFonts w:cs="Arial"/>
          <w:color w:val="FF0000"/>
          <w:lang w:val="sr-Cyrl-RS" w:eastAsia="zh-CN"/>
        </w:rPr>
      </w:pPr>
    </w:p>
    <w:p w14:paraId="46E24831" w14:textId="77777777" w:rsidR="00B60A67" w:rsidRDefault="00B60A67" w:rsidP="008112A2">
      <w:pPr>
        <w:spacing w:before="0"/>
        <w:rPr>
          <w:rFonts w:cs="Arial"/>
          <w:color w:val="FF0000"/>
          <w:lang w:val="sr-Cyrl-RS" w:eastAsia="zh-CN"/>
        </w:rPr>
      </w:pPr>
    </w:p>
    <w:p w14:paraId="71F86314" w14:textId="77777777" w:rsidR="00B60A67" w:rsidRDefault="00B60A67" w:rsidP="008112A2">
      <w:pPr>
        <w:spacing w:before="0"/>
        <w:rPr>
          <w:rFonts w:cs="Arial"/>
          <w:color w:val="FF0000"/>
          <w:lang w:val="sr-Cyrl-RS" w:eastAsia="zh-CN"/>
        </w:rPr>
      </w:pPr>
    </w:p>
    <w:p w14:paraId="60FDE9F4" w14:textId="77777777" w:rsidR="00B60A67" w:rsidRDefault="00B60A67" w:rsidP="008112A2">
      <w:pPr>
        <w:spacing w:before="0"/>
        <w:rPr>
          <w:rFonts w:cs="Arial"/>
          <w:color w:val="FF0000"/>
          <w:lang w:val="sr-Cyrl-RS" w:eastAsia="zh-CN"/>
        </w:rPr>
      </w:pPr>
    </w:p>
    <w:p w14:paraId="080520DE" w14:textId="77777777" w:rsidR="00B60A67" w:rsidRDefault="00B60A67" w:rsidP="008112A2">
      <w:pPr>
        <w:spacing w:before="0"/>
        <w:rPr>
          <w:rFonts w:cs="Arial"/>
          <w:color w:val="FF0000"/>
          <w:lang w:val="sr-Cyrl-RS" w:eastAsia="zh-CN"/>
        </w:rPr>
      </w:pPr>
    </w:p>
    <w:p w14:paraId="47CA955A" w14:textId="77777777" w:rsidR="00B60A67" w:rsidRDefault="00B60A67" w:rsidP="008112A2">
      <w:pPr>
        <w:spacing w:before="0"/>
        <w:rPr>
          <w:rFonts w:cs="Arial"/>
          <w:color w:val="FF0000"/>
          <w:lang w:val="sr-Cyrl-RS" w:eastAsia="zh-CN"/>
        </w:rPr>
      </w:pPr>
    </w:p>
    <w:p w14:paraId="41D07A15" w14:textId="77777777" w:rsidR="00B60A67" w:rsidRDefault="00B60A67" w:rsidP="008112A2">
      <w:pPr>
        <w:spacing w:before="0"/>
        <w:rPr>
          <w:rFonts w:cs="Arial"/>
          <w:color w:val="FF0000"/>
          <w:lang w:val="sr-Cyrl-RS" w:eastAsia="zh-CN"/>
        </w:rPr>
      </w:pPr>
    </w:p>
    <w:p w14:paraId="75E8500B" w14:textId="77777777" w:rsidR="00B60A67" w:rsidRDefault="00B60A67" w:rsidP="008112A2">
      <w:pPr>
        <w:spacing w:before="0"/>
        <w:rPr>
          <w:rFonts w:cs="Arial"/>
          <w:color w:val="FF0000"/>
          <w:lang w:val="sr-Cyrl-RS" w:eastAsia="zh-CN"/>
        </w:rPr>
      </w:pPr>
    </w:p>
    <w:p w14:paraId="6C539CB8" w14:textId="77777777" w:rsidR="00B60A67" w:rsidRDefault="00B60A67" w:rsidP="008112A2">
      <w:pPr>
        <w:spacing w:before="0"/>
        <w:rPr>
          <w:rFonts w:cs="Arial"/>
          <w:color w:val="FF0000"/>
          <w:lang w:val="sr-Cyrl-RS" w:eastAsia="zh-CN"/>
        </w:rPr>
      </w:pPr>
    </w:p>
    <w:p w14:paraId="5EB0403E" w14:textId="77777777" w:rsidR="00B60A67" w:rsidRDefault="00B60A67" w:rsidP="008112A2">
      <w:pPr>
        <w:spacing w:before="0"/>
        <w:rPr>
          <w:rFonts w:cs="Arial"/>
          <w:color w:val="FF0000"/>
          <w:lang w:val="sr-Cyrl-RS" w:eastAsia="zh-CN"/>
        </w:rPr>
      </w:pPr>
    </w:p>
    <w:p w14:paraId="2A9D7F0A" w14:textId="77777777" w:rsidR="00B60A67" w:rsidRDefault="00B60A67" w:rsidP="008112A2">
      <w:pPr>
        <w:spacing w:before="0"/>
        <w:rPr>
          <w:rFonts w:cs="Arial"/>
          <w:color w:val="FF0000"/>
          <w:lang w:val="sr-Cyrl-RS" w:eastAsia="zh-CN"/>
        </w:rPr>
      </w:pPr>
    </w:p>
    <w:p w14:paraId="771F676A" w14:textId="77777777" w:rsidR="00B60A67" w:rsidRDefault="00B60A67" w:rsidP="008112A2">
      <w:pPr>
        <w:spacing w:before="0"/>
        <w:rPr>
          <w:rFonts w:cs="Arial"/>
          <w:color w:val="FF0000"/>
          <w:lang w:val="sr-Cyrl-RS" w:eastAsia="zh-CN"/>
        </w:rPr>
      </w:pPr>
    </w:p>
    <w:p w14:paraId="0ACF43F9" w14:textId="77777777" w:rsidR="00B60A67" w:rsidRDefault="00B60A67" w:rsidP="008112A2">
      <w:pPr>
        <w:spacing w:before="0"/>
        <w:rPr>
          <w:rFonts w:cs="Arial"/>
          <w:color w:val="FF0000"/>
          <w:lang w:val="sr-Cyrl-RS" w:eastAsia="zh-CN"/>
        </w:rPr>
      </w:pPr>
    </w:p>
    <w:p w14:paraId="4C6F61AD" w14:textId="77777777" w:rsidR="00B60A67" w:rsidRDefault="00B60A67" w:rsidP="008112A2">
      <w:pPr>
        <w:spacing w:before="0"/>
        <w:rPr>
          <w:rFonts w:cs="Arial"/>
          <w:color w:val="FF0000"/>
          <w:lang w:val="sr-Cyrl-RS" w:eastAsia="zh-CN"/>
        </w:rPr>
      </w:pPr>
    </w:p>
    <w:p w14:paraId="680308DB" w14:textId="77777777" w:rsidR="00B60A67" w:rsidRDefault="00B60A67" w:rsidP="008112A2">
      <w:pPr>
        <w:spacing w:before="0"/>
        <w:rPr>
          <w:rFonts w:cs="Arial"/>
          <w:color w:val="FF0000"/>
          <w:lang w:val="sr-Cyrl-RS" w:eastAsia="zh-CN"/>
        </w:rPr>
      </w:pPr>
    </w:p>
    <w:p w14:paraId="57779FAF" w14:textId="77777777" w:rsidR="00B60A67" w:rsidRDefault="00B60A67" w:rsidP="008112A2">
      <w:pPr>
        <w:spacing w:before="0"/>
        <w:rPr>
          <w:rFonts w:cs="Arial"/>
          <w:color w:val="FF0000"/>
          <w:lang w:val="sr-Cyrl-RS" w:eastAsia="zh-CN"/>
        </w:rPr>
      </w:pPr>
    </w:p>
    <w:p w14:paraId="2335EC85" w14:textId="77777777" w:rsidR="00B60A67" w:rsidRDefault="00B60A67" w:rsidP="008112A2">
      <w:pPr>
        <w:spacing w:before="0"/>
        <w:rPr>
          <w:rFonts w:cs="Arial"/>
          <w:color w:val="FF0000"/>
          <w:lang w:val="sr-Cyrl-RS" w:eastAsia="zh-CN"/>
        </w:rPr>
      </w:pPr>
    </w:p>
    <w:p w14:paraId="2A4D7F51" w14:textId="77777777" w:rsidR="00B97931" w:rsidRPr="00846F95" w:rsidRDefault="00B97931" w:rsidP="008112A2">
      <w:pPr>
        <w:spacing w:before="0"/>
        <w:rPr>
          <w:rFonts w:cs="Arial"/>
          <w:color w:val="FF0000"/>
          <w:lang w:val="sr-Cyrl-RS" w:eastAsia="zh-CN"/>
        </w:rPr>
      </w:pPr>
    </w:p>
    <w:p w14:paraId="643FFC45" w14:textId="77777777" w:rsidR="000A5F69" w:rsidRPr="00846F95" w:rsidRDefault="000A5F69" w:rsidP="008112A2">
      <w:pPr>
        <w:spacing w:before="0"/>
        <w:rPr>
          <w:rFonts w:cs="Arial"/>
          <w:color w:val="FF0000"/>
          <w:lang w:val="sr-Cyrl-RS" w:eastAsia="zh-CN"/>
        </w:rPr>
      </w:pPr>
    </w:p>
    <w:p w14:paraId="5142BC24" w14:textId="77777777" w:rsidR="00230C34" w:rsidRPr="00230C34" w:rsidRDefault="00230C34" w:rsidP="008E1014">
      <w:pPr>
        <w:pStyle w:val="Heading10"/>
        <w:numPr>
          <w:ilvl w:val="0"/>
          <w:numId w:val="30"/>
        </w:numPr>
        <w:ind w:left="0" w:firstLine="0"/>
        <w:rPr>
          <w:rFonts w:cs="Arial"/>
        </w:rPr>
      </w:pPr>
      <w:r w:rsidRPr="00230C34">
        <w:rPr>
          <w:rFonts w:cs="Arial"/>
        </w:rPr>
        <w:lastRenderedPageBreak/>
        <w:t>УСЛОВИ ЗА УЧЕШЋЕ У ПОСТУПКУ ЈАВНЕ НАБАВКЕ ИЗ ЧЛ. 75. И ЧЛ.76 ЗАКОНА О ЈАВНИМ НАБАВКАМА И УПУТСТВО КАКО СЕ ДОКАЗУЈЕ ИСПУЊЕНОСТ ТИХ УСЛОВА</w:t>
      </w:r>
    </w:p>
    <w:p w14:paraId="393E88FF" w14:textId="77777777" w:rsidR="00E4063A" w:rsidRPr="00230C34" w:rsidRDefault="00E4063A" w:rsidP="00E4063A">
      <w:pPr>
        <w:rPr>
          <w:color w:val="FF0000"/>
          <w:lang w:val="sr-Cyrl-RS" w:eastAsia="ar-SA"/>
        </w:rPr>
      </w:pPr>
    </w:p>
    <w:tbl>
      <w:tblPr>
        <w:tblW w:w="10720"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991"/>
        <w:gridCol w:w="3835"/>
        <w:gridCol w:w="568"/>
        <w:gridCol w:w="5326"/>
      </w:tblGrid>
      <w:tr w:rsidR="00846F95" w:rsidRPr="00846F95" w14:paraId="7B97BE4B" w14:textId="77777777" w:rsidTr="00D94F46">
        <w:trPr>
          <w:trHeight w:val="261"/>
          <w:jc w:val="center"/>
        </w:trPr>
        <w:tc>
          <w:tcPr>
            <w:tcW w:w="991" w:type="dxa"/>
            <w:vMerge w:val="restart"/>
            <w:shd w:val="clear" w:color="auto" w:fill="C0504D"/>
          </w:tcPr>
          <w:p w14:paraId="2F1A7B8D" w14:textId="77777777" w:rsidR="00085F22" w:rsidRPr="00230C34" w:rsidRDefault="00085F22" w:rsidP="009F2A74">
            <w:pPr>
              <w:suppressAutoHyphens/>
              <w:spacing w:before="360"/>
              <w:jc w:val="center"/>
              <w:rPr>
                <w:rFonts w:cs="Arial"/>
                <w:b/>
                <w:bCs/>
                <w:lang w:val="sr-Latn-RS" w:eastAsia="ar-SA"/>
              </w:rPr>
            </w:pPr>
            <w:r w:rsidRPr="00230C34">
              <w:rPr>
                <w:rFonts w:cs="Arial"/>
                <w:b/>
                <w:bCs/>
                <w:lang w:val="sr-Latn-RS" w:eastAsia="ar-SA"/>
              </w:rPr>
              <w:t>Р.бр.</w:t>
            </w:r>
          </w:p>
        </w:tc>
        <w:tc>
          <w:tcPr>
            <w:tcW w:w="4403" w:type="dxa"/>
            <w:gridSpan w:val="2"/>
            <w:vMerge w:val="restart"/>
            <w:shd w:val="clear" w:color="auto" w:fill="C0504D"/>
          </w:tcPr>
          <w:p w14:paraId="26028CB1" w14:textId="77777777" w:rsidR="00085F22" w:rsidRPr="00230C34" w:rsidRDefault="00085F22" w:rsidP="009F2A74">
            <w:pPr>
              <w:suppressAutoHyphens/>
              <w:spacing w:before="360"/>
              <w:jc w:val="center"/>
              <w:rPr>
                <w:rFonts w:cs="Arial"/>
                <w:b/>
                <w:bCs/>
                <w:lang w:val="sr-Latn-RS" w:eastAsia="ar-SA"/>
              </w:rPr>
            </w:pPr>
            <w:r w:rsidRPr="00230C34">
              <w:rPr>
                <w:rFonts w:cs="Arial"/>
                <w:b/>
                <w:bCs/>
                <w:lang w:val="sr-Latn-RS" w:eastAsia="ar-SA"/>
              </w:rPr>
              <w:t>УСЛОВИ</w:t>
            </w:r>
          </w:p>
        </w:tc>
        <w:tc>
          <w:tcPr>
            <w:tcW w:w="5326" w:type="dxa"/>
            <w:vMerge w:val="restart"/>
            <w:shd w:val="clear" w:color="auto" w:fill="C0504D"/>
          </w:tcPr>
          <w:p w14:paraId="4ADC2C2E" w14:textId="77777777" w:rsidR="00085F22" w:rsidRPr="00230C34" w:rsidRDefault="00085F22" w:rsidP="009F2A74">
            <w:pPr>
              <w:suppressAutoHyphens/>
              <w:spacing w:before="240"/>
              <w:jc w:val="center"/>
              <w:rPr>
                <w:rFonts w:cs="Arial"/>
                <w:b/>
                <w:bCs/>
                <w:lang w:val="sr-Latn-RS" w:eastAsia="ar-SA"/>
              </w:rPr>
            </w:pPr>
            <w:r w:rsidRPr="00230C34">
              <w:rPr>
                <w:rFonts w:cs="Arial"/>
                <w:b/>
                <w:bCs/>
                <w:lang w:val="sr-Latn-RS" w:eastAsia="ar-SA"/>
              </w:rPr>
              <w:t>ДОКАЗИ</w:t>
            </w:r>
          </w:p>
        </w:tc>
      </w:tr>
      <w:tr w:rsidR="00846F95" w:rsidRPr="00846F95" w14:paraId="2ECC6743" w14:textId="77777777" w:rsidTr="00D94F46">
        <w:trPr>
          <w:trHeight w:val="261"/>
          <w:jc w:val="center"/>
        </w:trPr>
        <w:tc>
          <w:tcPr>
            <w:tcW w:w="991" w:type="dxa"/>
            <w:vMerge/>
            <w:shd w:val="clear" w:color="auto" w:fill="auto"/>
          </w:tcPr>
          <w:p w14:paraId="076C3E6F" w14:textId="77777777" w:rsidR="00085F22" w:rsidRPr="00846F95" w:rsidRDefault="00085F22" w:rsidP="009F2A74">
            <w:pPr>
              <w:suppressAutoHyphens/>
              <w:spacing w:before="0"/>
              <w:jc w:val="center"/>
              <w:rPr>
                <w:rFonts w:cs="Arial"/>
                <w:b/>
                <w:bCs/>
                <w:color w:val="FF0000"/>
                <w:lang w:val="sr-Latn-RS" w:eastAsia="ar-SA"/>
              </w:rPr>
            </w:pPr>
          </w:p>
        </w:tc>
        <w:tc>
          <w:tcPr>
            <w:tcW w:w="4403" w:type="dxa"/>
            <w:gridSpan w:val="2"/>
            <w:vMerge/>
            <w:shd w:val="clear" w:color="auto" w:fill="auto"/>
          </w:tcPr>
          <w:p w14:paraId="5EA3CD1D" w14:textId="77777777" w:rsidR="00085F22" w:rsidRPr="00846F95" w:rsidRDefault="00085F22" w:rsidP="009F2A74">
            <w:pPr>
              <w:suppressAutoHyphens/>
              <w:spacing w:before="0"/>
              <w:jc w:val="center"/>
              <w:rPr>
                <w:rFonts w:cs="Arial"/>
                <w:b/>
                <w:color w:val="FF0000"/>
                <w:lang w:val="sr-Latn-RS" w:eastAsia="ar-SA"/>
              </w:rPr>
            </w:pPr>
          </w:p>
        </w:tc>
        <w:tc>
          <w:tcPr>
            <w:tcW w:w="5326" w:type="dxa"/>
            <w:vMerge/>
            <w:shd w:val="clear" w:color="auto" w:fill="auto"/>
          </w:tcPr>
          <w:p w14:paraId="4D00B27E" w14:textId="77777777" w:rsidR="00085F22" w:rsidRPr="00846F95" w:rsidRDefault="00085F22" w:rsidP="009F2A74">
            <w:pPr>
              <w:suppressAutoHyphens/>
              <w:spacing w:before="0"/>
              <w:jc w:val="left"/>
              <w:rPr>
                <w:rFonts w:cs="Arial"/>
                <w:b/>
                <w:bCs/>
                <w:color w:val="FF0000"/>
                <w:lang w:val="sr-Latn-RS" w:eastAsia="ar-SA"/>
              </w:rPr>
            </w:pPr>
          </w:p>
        </w:tc>
      </w:tr>
      <w:tr w:rsidR="00846F95" w:rsidRPr="00846F95" w14:paraId="568557BD" w14:textId="77777777" w:rsidTr="00D94F46">
        <w:trPr>
          <w:trHeight w:val="537"/>
          <w:jc w:val="center"/>
        </w:trPr>
        <w:tc>
          <w:tcPr>
            <w:tcW w:w="10720" w:type="dxa"/>
            <w:gridSpan w:val="4"/>
            <w:shd w:val="clear" w:color="auto" w:fill="F2F2F2"/>
            <w:vAlign w:val="center"/>
          </w:tcPr>
          <w:p w14:paraId="72A246DC" w14:textId="77777777" w:rsidR="00085F22" w:rsidRPr="00230C34" w:rsidRDefault="00085F22" w:rsidP="009F2A74">
            <w:pPr>
              <w:widowControl w:val="0"/>
              <w:suppressAutoHyphens/>
              <w:autoSpaceDE w:val="0"/>
              <w:autoSpaceDN w:val="0"/>
              <w:adjustRightInd w:val="0"/>
              <w:spacing w:before="0"/>
              <w:jc w:val="center"/>
              <w:rPr>
                <w:rFonts w:cs="Arial"/>
                <w:b/>
                <w:lang w:val="sr-Latn-RS" w:eastAsia="ar-SA"/>
              </w:rPr>
            </w:pPr>
            <w:r w:rsidRPr="00230C34">
              <w:rPr>
                <w:rFonts w:cs="Arial"/>
                <w:b/>
                <w:lang w:val="sr-Latn-RS" w:eastAsia="ar-SA"/>
              </w:rPr>
              <w:t xml:space="preserve">         </w:t>
            </w:r>
            <w:r w:rsidRPr="00230C34">
              <w:rPr>
                <w:rFonts w:cs="Arial"/>
                <w:b/>
                <w:lang w:val="sr-Cyrl-RS" w:eastAsia="ar-SA"/>
              </w:rPr>
              <w:t>4.1.</w:t>
            </w:r>
            <w:r w:rsidRPr="00230C34">
              <w:rPr>
                <w:rFonts w:cs="Arial"/>
                <w:b/>
                <w:lang w:val="sr-Latn-RS" w:eastAsia="ar-SA"/>
              </w:rPr>
              <w:t xml:space="preserve"> ОБАВЕЗНИ УСЛОВИ</w:t>
            </w:r>
          </w:p>
        </w:tc>
      </w:tr>
      <w:tr w:rsidR="00846F95" w:rsidRPr="00FA267D" w14:paraId="543B5237" w14:textId="77777777" w:rsidTr="00D94F46">
        <w:trPr>
          <w:trHeight w:val="455"/>
          <w:jc w:val="center"/>
        </w:trPr>
        <w:tc>
          <w:tcPr>
            <w:tcW w:w="991" w:type="dxa"/>
            <w:shd w:val="clear" w:color="auto" w:fill="auto"/>
            <w:vAlign w:val="center"/>
          </w:tcPr>
          <w:p w14:paraId="5483C434" w14:textId="77777777" w:rsidR="00085F22" w:rsidRPr="00846F95" w:rsidRDefault="00085F22" w:rsidP="009F2A74">
            <w:pPr>
              <w:suppressAutoHyphens/>
              <w:spacing w:before="0"/>
              <w:jc w:val="center"/>
              <w:rPr>
                <w:rFonts w:cs="Arial"/>
                <w:b/>
                <w:bCs/>
                <w:color w:val="FF0000"/>
                <w:lang w:val="sr-Latn-RS" w:eastAsia="ar-SA"/>
              </w:rPr>
            </w:pPr>
            <w:r w:rsidRPr="00DA590A">
              <w:rPr>
                <w:rFonts w:cs="Arial"/>
                <w:b/>
                <w:bCs/>
                <w:lang w:val="sr-Latn-RS" w:eastAsia="ar-SA"/>
              </w:rPr>
              <w:t>1.</w:t>
            </w:r>
          </w:p>
        </w:tc>
        <w:tc>
          <w:tcPr>
            <w:tcW w:w="3835" w:type="dxa"/>
            <w:shd w:val="clear" w:color="auto" w:fill="auto"/>
            <w:vAlign w:val="center"/>
          </w:tcPr>
          <w:p w14:paraId="5E0AD0DC" w14:textId="77777777" w:rsidR="00085F22" w:rsidRPr="00230C34" w:rsidRDefault="00085F22" w:rsidP="009F2A74">
            <w:pPr>
              <w:suppressAutoHyphens/>
              <w:spacing w:before="0"/>
              <w:jc w:val="left"/>
              <w:rPr>
                <w:rFonts w:cs="Arial"/>
                <w:lang w:val="sr-Latn-RS" w:eastAsia="ar-SA"/>
              </w:rPr>
            </w:pPr>
            <w:r w:rsidRPr="00230C34">
              <w:rPr>
                <w:rFonts w:cs="Arial"/>
                <w:lang w:val="sr-Latn-RS" w:eastAsia="ar-SA"/>
              </w:rPr>
              <w:t>да је регистрован код надлежног органа, односно уписан у одговарајући регистар</w:t>
            </w:r>
          </w:p>
        </w:tc>
        <w:tc>
          <w:tcPr>
            <w:tcW w:w="5894" w:type="dxa"/>
            <w:gridSpan w:val="2"/>
            <w:shd w:val="clear" w:color="auto" w:fill="auto"/>
          </w:tcPr>
          <w:p w14:paraId="5FFB7D2F" w14:textId="77777777" w:rsidR="00085F22" w:rsidRPr="00230C34" w:rsidRDefault="00085F22" w:rsidP="009F2A74">
            <w:pPr>
              <w:suppressAutoHyphens/>
              <w:spacing w:before="0"/>
              <w:rPr>
                <w:rFonts w:cs="Arial"/>
                <w:bCs/>
                <w:lang w:val="sr-Latn-RS" w:eastAsia="ar-SA"/>
              </w:rPr>
            </w:pPr>
          </w:p>
          <w:p w14:paraId="4DFE582E" w14:textId="77777777" w:rsidR="00085F22" w:rsidRPr="00230C34" w:rsidRDefault="00085F22" w:rsidP="009F2A74">
            <w:pPr>
              <w:suppressAutoHyphens/>
              <w:spacing w:before="0"/>
              <w:rPr>
                <w:rFonts w:cs="Arial"/>
                <w:bCs/>
                <w:lang w:val="sr-Latn-RS" w:eastAsia="ar-SA"/>
              </w:rPr>
            </w:pPr>
            <w:r w:rsidRPr="00230C34">
              <w:rPr>
                <w:rFonts w:cs="Arial"/>
                <w:bCs/>
                <w:lang w:val="sr-Latn-RS" w:eastAsia="ar-SA"/>
              </w:rPr>
              <w:t xml:space="preserve">-Извод из регистра </w:t>
            </w:r>
            <w:r w:rsidRPr="00230C34">
              <w:rPr>
                <w:rFonts w:cs="Arial"/>
                <w:bCs/>
                <w:lang w:val="sr-Cyrl-CS" w:eastAsia="ar-SA"/>
              </w:rPr>
              <w:t xml:space="preserve">Агенције за привредне регистре (у даљем тексту: </w:t>
            </w:r>
            <w:r w:rsidRPr="00230C34">
              <w:rPr>
                <w:rFonts w:cs="Arial"/>
                <w:bCs/>
                <w:lang w:val="sr-Latn-RS" w:eastAsia="ar-SA"/>
              </w:rPr>
              <w:t>АПР-а</w:t>
            </w:r>
            <w:r w:rsidRPr="00230C34">
              <w:rPr>
                <w:rFonts w:cs="Arial"/>
                <w:bCs/>
                <w:lang w:val="sr-Cyrl-CS" w:eastAsia="ar-SA"/>
              </w:rPr>
              <w:t xml:space="preserve">), </w:t>
            </w:r>
            <w:r w:rsidRPr="00230C34">
              <w:rPr>
                <w:rFonts w:cs="Arial"/>
                <w:bCs/>
                <w:lang w:val="sr-Latn-RS" w:eastAsia="ar-SA"/>
              </w:rPr>
              <w:t xml:space="preserve">односно извод из регистра надлежног привредног суда (за правна лица) </w:t>
            </w:r>
          </w:p>
          <w:p w14:paraId="3189A9F7" w14:textId="77777777" w:rsidR="00085F22" w:rsidRPr="00230C34" w:rsidRDefault="00085F22" w:rsidP="009F2A74">
            <w:pPr>
              <w:suppressAutoHyphens/>
              <w:spacing w:before="0"/>
              <w:rPr>
                <w:rFonts w:cs="Arial"/>
                <w:bCs/>
                <w:lang w:val="sr-Latn-RS" w:eastAsia="ar-SA"/>
              </w:rPr>
            </w:pPr>
            <w:r w:rsidRPr="00230C34">
              <w:rPr>
                <w:rFonts w:cs="Arial"/>
                <w:bCs/>
                <w:lang w:val="sr-Latn-RS" w:eastAsia="ar-SA"/>
              </w:rPr>
              <w:t>-Извод из регистра надлежног привредног суда (За установе)</w:t>
            </w:r>
          </w:p>
          <w:p w14:paraId="094A26A0" w14:textId="77777777" w:rsidR="00085F22" w:rsidRPr="00230C34" w:rsidRDefault="00085F22" w:rsidP="009F2A74">
            <w:pPr>
              <w:suppressAutoHyphens/>
              <w:spacing w:before="0"/>
              <w:rPr>
                <w:rFonts w:cs="Arial"/>
                <w:bCs/>
                <w:lang w:val="sr-Latn-RS" w:eastAsia="ar-SA"/>
              </w:rPr>
            </w:pPr>
            <w:r w:rsidRPr="00230C34">
              <w:rPr>
                <w:rFonts w:cs="Arial"/>
                <w:bCs/>
                <w:lang w:val="sr-Latn-RS" w:eastAsia="ar-SA"/>
              </w:rPr>
              <w:t>-Извод из регистра АПР-а или извод из одговарајућег регистра (За предузетника)</w:t>
            </w:r>
          </w:p>
          <w:p w14:paraId="7CB87CF2" w14:textId="77777777" w:rsidR="00085F22" w:rsidRPr="00230C34" w:rsidRDefault="00085F22" w:rsidP="009F2A74">
            <w:pPr>
              <w:suppressAutoHyphens/>
              <w:spacing w:before="0"/>
              <w:rPr>
                <w:rFonts w:cs="Arial"/>
                <w:bCs/>
                <w:u w:val="single"/>
                <w:lang w:val="sr-Cyrl-RS" w:eastAsia="ar-SA"/>
              </w:rPr>
            </w:pPr>
            <w:r w:rsidRPr="00230C34">
              <w:rPr>
                <w:rFonts w:cs="Arial"/>
                <w:bCs/>
                <w:lang w:val="sr-Latn-RS" w:eastAsia="ar-SA"/>
              </w:rPr>
              <w:t xml:space="preserve"> </w:t>
            </w:r>
            <w:r w:rsidRPr="00230C34">
              <w:rPr>
                <w:rFonts w:cs="Arial"/>
                <w:bCs/>
                <w:u w:val="single"/>
                <w:lang w:val="sr-Latn-RS" w:eastAsia="ar-SA"/>
              </w:rPr>
              <w:t xml:space="preserve">Напомена: </w:t>
            </w:r>
          </w:p>
          <w:p w14:paraId="4C9E524A" w14:textId="77777777" w:rsidR="00085F22" w:rsidRPr="00230C34" w:rsidRDefault="00085F22" w:rsidP="009F2A74">
            <w:pPr>
              <w:suppressAutoHyphens/>
              <w:spacing w:before="0"/>
              <w:rPr>
                <w:rFonts w:cs="Arial"/>
                <w:bCs/>
                <w:lang w:val="sr-Latn-RS" w:eastAsia="ar-SA"/>
              </w:rPr>
            </w:pPr>
            <w:r w:rsidRPr="00230C34">
              <w:rPr>
                <w:rFonts w:cs="Arial"/>
                <w:bCs/>
                <w:lang w:val="sr-Latn-RS" w:eastAsia="ar-SA"/>
              </w:rPr>
              <w:t>-</w:t>
            </w:r>
            <w:r w:rsidRPr="00546C58">
              <w:rPr>
                <w:rFonts w:cs="Arial"/>
                <w:lang w:val="sr-Latn-RS"/>
              </w:rPr>
              <w:t xml:space="preserve"> </w:t>
            </w:r>
            <w:r w:rsidRPr="00230C34">
              <w:rPr>
                <w:rFonts w:cs="Arial"/>
                <w:bCs/>
                <w:lang w:val="sr-Latn-RS" w:eastAsia="ar-SA"/>
              </w:rPr>
              <w:t>У случају да понуду подноси група понуђача, овај доказ доставити за сваког члана групе понуђача</w:t>
            </w:r>
          </w:p>
          <w:p w14:paraId="70C7BCD1" w14:textId="77777777" w:rsidR="00085F22" w:rsidRPr="00230C34" w:rsidRDefault="00085F22" w:rsidP="009F2A74">
            <w:pPr>
              <w:suppressAutoHyphens/>
              <w:spacing w:before="0"/>
              <w:rPr>
                <w:rFonts w:cs="Arial"/>
                <w:bCs/>
                <w:lang w:val="sr-Latn-RS" w:eastAsia="ar-SA"/>
              </w:rPr>
            </w:pPr>
            <w:r w:rsidRPr="00230C34">
              <w:rPr>
                <w:rFonts w:cs="Arial"/>
                <w:bCs/>
                <w:lang w:val="sr-Cyrl-RS" w:eastAsia="ar-SA"/>
              </w:rPr>
              <w:t xml:space="preserve">- </w:t>
            </w:r>
            <w:r w:rsidRPr="00230C34">
              <w:rPr>
                <w:rFonts w:cs="Arial"/>
                <w:bCs/>
                <w:lang w:val="sr-Latn-RS" w:eastAsia="ar-SA"/>
              </w:rPr>
              <w:t>У случају да понуђач подноси понуду са подизвођачем, овај доказ доставити и за сваког подизвођача</w:t>
            </w:r>
          </w:p>
          <w:p w14:paraId="39A39942" w14:textId="77777777" w:rsidR="00085F22" w:rsidRPr="00230C34" w:rsidRDefault="00085F22" w:rsidP="009F2A74">
            <w:pPr>
              <w:suppressAutoHyphens/>
              <w:spacing w:before="0"/>
              <w:rPr>
                <w:rFonts w:cs="Arial"/>
                <w:lang w:val="sr-Latn-RS" w:eastAsia="ar-SA"/>
              </w:rPr>
            </w:pPr>
          </w:p>
        </w:tc>
      </w:tr>
      <w:tr w:rsidR="00846F95" w:rsidRPr="00846F95" w14:paraId="239CA533" w14:textId="77777777" w:rsidTr="00D94F46">
        <w:trPr>
          <w:trHeight w:val="987"/>
          <w:jc w:val="center"/>
        </w:trPr>
        <w:tc>
          <w:tcPr>
            <w:tcW w:w="991" w:type="dxa"/>
            <w:shd w:val="clear" w:color="auto" w:fill="auto"/>
            <w:vAlign w:val="center"/>
          </w:tcPr>
          <w:p w14:paraId="02CDEEA3" w14:textId="77777777" w:rsidR="00085F22" w:rsidRPr="00846F95" w:rsidRDefault="00085F22" w:rsidP="009F2A74">
            <w:pPr>
              <w:suppressAutoHyphens/>
              <w:spacing w:before="0"/>
              <w:jc w:val="center"/>
              <w:rPr>
                <w:rFonts w:cs="Arial"/>
                <w:b/>
                <w:bCs/>
                <w:color w:val="FF0000"/>
                <w:lang w:val="sr-Latn-RS" w:eastAsia="ar-SA"/>
              </w:rPr>
            </w:pPr>
            <w:r w:rsidRPr="00DA590A">
              <w:rPr>
                <w:rFonts w:cs="Arial"/>
                <w:b/>
                <w:bCs/>
                <w:lang w:val="sr-Latn-RS" w:eastAsia="ar-SA"/>
              </w:rPr>
              <w:t>2.</w:t>
            </w:r>
          </w:p>
        </w:tc>
        <w:tc>
          <w:tcPr>
            <w:tcW w:w="3835" w:type="dxa"/>
            <w:shd w:val="clear" w:color="auto" w:fill="auto"/>
            <w:vAlign w:val="center"/>
          </w:tcPr>
          <w:p w14:paraId="314890D9" w14:textId="77777777" w:rsidR="00085F22" w:rsidRPr="00230C34" w:rsidRDefault="00085F22" w:rsidP="009F2A74">
            <w:pPr>
              <w:tabs>
                <w:tab w:val="left" w:pos="1080"/>
              </w:tabs>
              <w:suppressAutoHyphens/>
              <w:spacing w:before="0"/>
              <w:rPr>
                <w:rFonts w:cs="Arial"/>
                <w:lang w:val="sr-Latn-RS" w:eastAsia="ar-SA"/>
              </w:rPr>
            </w:pPr>
            <w:r w:rsidRPr="00230C34">
              <w:rPr>
                <w:rFonts w:cs="Arial"/>
                <w:lang w:val="sr-Latn-RS" w:eastAsia="ar-SA"/>
              </w:rPr>
              <w:t xml:space="preserve">да </w:t>
            </w:r>
            <w:r w:rsidRPr="00230C34">
              <w:rPr>
                <w:rFonts w:cs="Arial"/>
                <w:lang w:val="sr-Cyrl-RS" w:eastAsia="ar-SA"/>
              </w:rPr>
              <w:t>понуђач</w:t>
            </w:r>
            <w:r w:rsidRPr="00230C34">
              <w:rPr>
                <w:rFonts w:cs="Arial"/>
                <w:lang w:val="sr-Latn-RS" w:eastAsia="ar-SA"/>
              </w:rPr>
              <w:t xml:space="preserve"> и његов законски заступник нису осуђивани за неко од кривичних дела као чланови организоване криминалне групе, да ни</w:t>
            </w:r>
            <w:r w:rsidRPr="00230C34">
              <w:rPr>
                <w:rFonts w:cs="Arial"/>
                <w:lang w:val="sr-Cyrl-RS" w:eastAsia="ar-SA"/>
              </w:rPr>
              <w:t>је</w:t>
            </w:r>
            <w:r w:rsidRPr="00230C34">
              <w:rPr>
                <w:rFonts w:cs="Arial"/>
                <w:lang w:val="sr-Latn-RS" w:eastAsia="ar-SA"/>
              </w:rPr>
              <w:t xml:space="preserve">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5894" w:type="dxa"/>
            <w:gridSpan w:val="2"/>
            <w:shd w:val="clear" w:color="auto" w:fill="auto"/>
          </w:tcPr>
          <w:p w14:paraId="47E9A010" w14:textId="77777777" w:rsidR="00085F22" w:rsidRPr="00546C58" w:rsidRDefault="00085F22" w:rsidP="009F2A74">
            <w:pPr>
              <w:autoSpaceDE w:val="0"/>
              <w:autoSpaceDN w:val="0"/>
              <w:adjustRightInd w:val="0"/>
              <w:rPr>
                <w:rFonts w:cs="Arial"/>
                <w:b/>
                <w:u w:val="single"/>
                <w:lang w:val="sr-Latn-RS"/>
              </w:rPr>
            </w:pPr>
            <w:r w:rsidRPr="00230C34">
              <w:rPr>
                <w:rFonts w:eastAsia="Calibri" w:cs="Arial"/>
                <w:lang w:val="ru-RU"/>
              </w:rPr>
              <w:t xml:space="preserve">- </w:t>
            </w:r>
            <w:r w:rsidRPr="00230C34">
              <w:rPr>
                <w:rFonts w:eastAsia="Calibri" w:cs="Arial"/>
                <w:b/>
              </w:rPr>
              <w:t>за</w:t>
            </w:r>
            <w:r w:rsidRPr="00546C58">
              <w:rPr>
                <w:rFonts w:eastAsia="Calibri" w:cs="Arial"/>
                <w:b/>
                <w:lang w:val="sr-Latn-RS"/>
              </w:rPr>
              <w:t xml:space="preserve"> </w:t>
            </w:r>
            <w:r w:rsidRPr="00230C34">
              <w:rPr>
                <w:rFonts w:eastAsia="Calibri" w:cs="Arial"/>
                <w:b/>
              </w:rPr>
              <w:t>правно</w:t>
            </w:r>
            <w:r w:rsidRPr="00546C58">
              <w:rPr>
                <w:rFonts w:eastAsia="Calibri" w:cs="Arial"/>
                <w:b/>
                <w:lang w:val="sr-Latn-RS"/>
              </w:rPr>
              <w:t xml:space="preserve"> </w:t>
            </w:r>
            <w:r w:rsidRPr="00230C34">
              <w:rPr>
                <w:rFonts w:eastAsia="Calibri" w:cs="Arial"/>
                <w:b/>
              </w:rPr>
              <w:t>лице</w:t>
            </w:r>
            <w:r w:rsidRPr="00546C58">
              <w:rPr>
                <w:rFonts w:eastAsia="Calibri" w:cs="Arial"/>
                <w:b/>
                <w:lang w:val="sr-Latn-RS"/>
              </w:rPr>
              <w:t>:</w:t>
            </w:r>
          </w:p>
          <w:p w14:paraId="68AE5E60" w14:textId="77777777" w:rsidR="00085F22" w:rsidRPr="00546C58" w:rsidRDefault="00085F22" w:rsidP="009F2A74">
            <w:pPr>
              <w:rPr>
                <w:rFonts w:cs="Arial"/>
                <w:lang w:val="sr-Latn-RS"/>
              </w:rPr>
            </w:pPr>
            <w:r w:rsidRPr="00546C58">
              <w:rPr>
                <w:rFonts w:cs="Arial"/>
                <w:lang w:val="sr-Latn-RS"/>
              </w:rPr>
              <w:t xml:space="preserve">1) </w:t>
            </w:r>
            <w:r w:rsidRPr="00230C34">
              <w:rPr>
                <w:rFonts w:cs="Arial"/>
              </w:rPr>
              <w:t>ЗА</w:t>
            </w:r>
            <w:r w:rsidRPr="00546C58">
              <w:rPr>
                <w:rFonts w:cs="Arial"/>
                <w:lang w:val="sr-Latn-RS"/>
              </w:rPr>
              <w:t xml:space="preserve"> </w:t>
            </w:r>
            <w:r w:rsidRPr="00230C34">
              <w:rPr>
                <w:rFonts w:cs="Arial"/>
              </w:rPr>
              <w:t>ЗАКОНСКОГ</w:t>
            </w:r>
            <w:r w:rsidRPr="00546C58">
              <w:rPr>
                <w:rFonts w:cs="Arial"/>
                <w:lang w:val="sr-Latn-RS"/>
              </w:rPr>
              <w:t xml:space="preserve"> </w:t>
            </w:r>
            <w:r w:rsidRPr="00230C34">
              <w:rPr>
                <w:rFonts w:cs="Arial"/>
              </w:rPr>
              <w:t>ЗАСТУПНИКА</w:t>
            </w:r>
            <w:r w:rsidRPr="00546C58">
              <w:rPr>
                <w:rFonts w:cs="Arial"/>
                <w:b/>
                <w:lang w:val="sr-Latn-RS"/>
              </w:rPr>
              <w:t xml:space="preserve"> – </w:t>
            </w:r>
            <w:r w:rsidRPr="00230C34">
              <w:rPr>
                <w:rFonts w:cs="Arial"/>
                <w:b/>
              </w:rPr>
              <w:t>уверење</w:t>
            </w:r>
            <w:r w:rsidRPr="00546C58">
              <w:rPr>
                <w:rFonts w:cs="Arial"/>
                <w:b/>
                <w:lang w:val="sr-Latn-RS"/>
              </w:rPr>
              <w:t xml:space="preserve"> </w:t>
            </w:r>
            <w:r w:rsidRPr="00230C34">
              <w:rPr>
                <w:rFonts w:cs="Arial"/>
                <w:b/>
              </w:rPr>
              <w:t>из</w:t>
            </w:r>
            <w:r w:rsidRPr="00546C58">
              <w:rPr>
                <w:rFonts w:cs="Arial"/>
                <w:b/>
                <w:lang w:val="sr-Latn-RS"/>
              </w:rPr>
              <w:t xml:space="preserve"> </w:t>
            </w:r>
            <w:r w:rsidRPr="00230C34">
              <w:rPr>
                <w:rFonts w:cs="Arial"/>
                <w:b/>
              </w:rPr>
              <w:t>казнене</w:t>
            </w:r>
            <w:r w:rsidRPr="00546C58">
              <w:rPr>
                <w:rFonts w:cs="Arial"/>
                <w:b/>
                <w:lang w:val="sr-Latn-RS"/>
              </w:rPr>
              <w:t xml:space="preserve"> </w:t>
            </w:r>
            <w:r w:rsidRPr="00230C34">
              <w:rPr>
                <w:rFonts w:cs="Arial"/>
                <w:b/>
              </w:rPr>
              <w:t>евиденције</w:t>
            </w:r>
            <w:r w:rsidRPr="00546C58">
              <w:rPr>
                <w:rFonts w:cs="Arial"/>
                <w:b/>
                <w:lang w:val="sr-Latn-RS"/>
              </w:rPr>
              <w:t xml:space="preserve"> </w:t>
            </w:r>
            <w:r w:rsidRPr="00230C34">
              <w:rPr>
                <w:rFonts w:cs="Arial"/>
                <w:b/>
              </w:rPr>
              <w:t>надлежне</w:t>
            </w:r>
            <w:r w:rsidRPr="00546C58">
              <w:rPr>
                <w:rFonts w:cs="Arial"/>
                <w:b/>
                <w:lang w:val="sr-Latn-RS"/>
              </w:rPr>
              <w:t xml:space="preserve"> </w:t>
            </w:r>
            <w:r w:rsidRPr="00230C34">
              <w:rPr>
                <w:rFonts w:cs="Arial"/>
                <w:b/>
              </w:rPr>
              <w:t>полицијске</w:t>
            </w:r>
            <w:r w:rsidRPr="00546C58">
              <w:rPr>
                <w:rFonts w:cs="Arial"/>
                <w:b/>
                <w:lang w:val="sr-Latn-RS"/>
              </w:rPr>
              <w:t xml:space="preserve"> </w:t>
            </w:r>
            <w:r w:rsidRPr="00230C34">
              <w:rPr>
                <w:rFonts w:cs="Arial"/>
                <w:b/>
              </w:rPr>
              <w:t>управе</w:t>
            </w:r>
            <w:r w:rsidRPr="00546C58">
              <w:rPr>
                <w:rFonts w:cs="Arial"/>
                <w:b/>
                <w:lang w:val="sr-Latn-RS"/>
              </w:rPr>
              <w:t xml:space="preserve"> </w:t>
            </w:r>
            <w:r w:rsidRPr="00230C34">
              <w:rPr>
                <w:rFonts w:cs="Arial"/>
                <w:b/>
              </w:rPr>
              <w:t>Министарства</w:t>
            </w:r>
            <w:r w:rsidRPr="00546C58">
              <w:rPr>
                <w:rFonts w:cs="Arial"/>
                <w:b/>
                <w:lang w:val="sr-Latn-RS"/>
              </w:rPr>
              <w:t xml:space="preserve"> </w:t>
            </w:r>
            <w:r w:rsidRPr="00230C34">
              <w:rPr>
                <w:rFonts w:cs="Arial"/>
                <w:b/>
              </w:rPr>
              <w:t>унутрашњих</w:t>
            </w:r>
            <w:r w:rsidRPr="00546C58">
              <w:rPr>
                <w:rFonts w:cs="Arial"/>
                <w:b/>
                <w:lang w:val="sr-Latn-RS"/>
              </w:rPr>
              <w:t xml:space="preserve"> </w:t>
            </w:r>
            <w:r w:rsidRPr="00230C34">
              <w:rPr>
                <w:rFonts w:cs="Arial"/>
                <w:b/>
              </w:rPr>
              <w:t>послова</w:t>
            </w:r>
            <w:r w:rsidRPr="00546C58">
              <w:rPr>
                <w:rFonts w:cs="Arial"/>
                <w:lang w:val="sr-Latn-RS"/>
              </w:rPr>
              <w:t xml:space="preserve"> – </w:t>
            </w:r>
            <w:r w:rsidRPr="00230C34">
              <w:rPr>
                <w:rFonts w:cs="Arial"/>
              </w:rPr>
              <w:t>захтев</w:t>
            </w:r>
            <w:r w:rsidRPr="00546C58">
              <w:rPr>
                <w:rFonts w:cs="Arial"/>
                <w:lang w:val="sr-Latn-RS"/>
              </w:rPr>
              <w:t xml:space="preserve"> </w:t>
            </w:r>
            <w:r w:rsidRPr="00230C34">
              <w:rPr>
                <w:rFonts w:cs="Arial"/>
              </w:rPr>
              <w:t>за</w:t>
            </w:r>
            <w:r w:rsidRPr="00546C58">
              <w:rPr>
                <w:rFonts w:cs="Arial"/>
                <w:lang w:val="sr-Latn-RS"/>
              </w:rPr>
              <w:t xml:space="preserve"> </w:t>
            </w:r>
            <w:r w:rsidRPr="00230C34">
              <w:rPr>
                <w:rFonts w:cs="Arial"/>
              </w:rPr>
              <w:t>издавање</w:t>
            </w:r>
            <w:r w:rsidRPr="00546C58">
              <w:rPr>
                <w:rFonts w:cs="Arial"/>
                <w:lang w:val="sr-Latn-RS"/>
              </w:rPr>
              <w:t xml:space="preserve"> </w:t>
            </w:r>
            <w:r w:rsidRPr="00230C34">
              <w:rPr>
                <w:rFonts w:cs="Arial"/>
              </w:rPr>
              <w:t>овог</w:t>
            </w:r>
            <w:r w:rsidRPr="00546C58">
              <w:rPr>
                <w:rFonts w:cs="Arial"/>
                <w:lang w:val="sr-Latn-RS"/>
              </w:rPr>
              <w:t xml:space="preserve"> </w:t>
            </w:r>
            <w:r w:rsidRPr="00230C34">
              <w:rPr>
                <w:rFonts w:cs="Arial"/>
              </w:rPr>
              <w:t>уверења</w:t>
            </w:r>
            <w:r w:rsidRPr="00546C58">
              <w:rPr>
                <w:rFonts w:cs="Arial"/>
                <w:lang w:val="sr-Latn-RS"/>
              </w:rPr>
              <w:t xml:space="preserve"> </w:t>
            </w:r>
            <w:r w:rsidRPr="00230C34">
              <w:rPr>
                <w:rFonts w:cs="Arial"/>
              </w:rPr>
              <w:t>може</w:t>
            </w:r>
            <w:r w:rsidRPr="00546C58">
              <w:rPr>
                <w:rFonts w:cs="Arial"/>
                <w:lang w:val="sr-Latn-RS"/>
              </w:rPr>
              <w:t xml:space="preserve"> </w:t>
            </w:r>
            <w:r w:rsidRPr="00230C34">
              <w:rPr>
                <w:rFonts w:cs="Arial"/>
              </w:rPr>
              <w:t>се</w:t>
            </w:r>
            <w:r w:rsidRPr="00546C58">
              <w:rPr>
                <w:rFonts w:cs="Arial"/>
                <w:lang w:val="sr-Latn-RS"/>
              </w:rPr>
              <w:t xml:space="preserve"> </w:t>
            </w:r>
            <w:r w:rsidRPr="00230C34">
              <w:rPr>
                <w:rFonts w:cs="Arial"/>
              </w:rPr>
              <w:t>поднети</w:t>
            </w:r>
            <w:r w:rsidRPr="00546C58">
              <w:rPr>
                <w:rFonts w:cs="Arial"/>
                <w:lang w:val="sr-Latn-RS"/>
              </w:rPr>
              <w:t xml:space="preserve"> </w:t>
            </w:r>
            <w:r w:rsidRPr="00230C34">
              <w:rPr>
                <w:rFonts w:cs="Arial"/>
              </w:rPr>
              <w:t>према</w:t>
            </w:r>
            <w:r w:rsidRPr="00546C58">
              <w:rPr>
                <w:rFonts w:cs="Arial"/>
                <w:lang w:val="sr-Latn-RS"/>
              </w:rPr>
              <w:t xml:space="preserve"> </w:t>
            </w:r>
            <w:r w:rsidRPr="00230C34">
              <w:rPr>
                <w:rFonts w:cs="Arial"/>
                <w:b/>
              </w:rPr>
              <w:t>месту</w:t>
            </w:r>
            <w:r w:rsidRPr="00546C58">
              <w:rPr>
                <w:rFonts w:cs="Arial"/>
                <w:b/>
                <w:lang w:val="sr-Latn-RS"/>
              </w:rPr>
              <w:t xml:space="preserve"> </w:t>
            </w:r>
            <w:r w:rsidRPr="00230C34">
              <w:rPr>
                <w:rFonts w:cs="Arial"/>
                <w:b/>
              </w:rPr>
              <w:t>рођења</w:t>
            </w:r>
            <w:r w:rsidRPr="00546C58">
              <w:rPr>
                <w:rFonts w:cs="Arial"/>
                <w:lang w:val="sr-Latn-RS"/>
              </w:rPr>
              <w:t xml:space="preserve"> </w:t>
            </w:r>
            <w:r w:rsidRPr="00230C34">
              <w:rPr>
                <w:rFonts w:cs="Arial"/>
              </w:rPr>
              <w:t>или</w:t>
            </w:r>
            <w:r w:rsidRPr="00546C58">
              <w:rPr>
                <w:rFonts w:cs="Arial"/>
                <w:lang w:val="sr-Latn-RS"/>
              </w:rPr>
              <w:t xml:space="preserve"> </w:t>
            </w:r>
            <w:r w:rsidRPr="00230C34">
              <w:rPr>
                <w:rFonts w:cs="Arial"/>
              </w:rPr>
              <w:t>према</w:t>
            </w:r>
            <w:r w:rsidRPr="00546C58">
              <w:rPr>
                <w:rFonts w:cs="Arial"/>
                <w:lang w:val="sr-Latn-RS"/>
              </w:rPr>
              <w:t xml:space="preserve"> </w:t>
            </w:r>
            <w:r w:rsidRPr="00230C34">
              <w:rPr>
                <w:rFonts w:cs="Arial"/>
                <w:b/>
              </w:rPr>
              <w:t>месту</w:t>
            </w:r>
            <w:r w:rsidRPr="00546C58">
              <w:rPr>
                <w:rFonts w:cs="Arial"/>
                <w:b/>
                <w:lang w:val="sr-Latn-RS"/>
              </w:rPr>
              <w:t xml:space="preserve"> </w:t>
            </w:r>
            <w:r w:rsidRPr="00230C34">
              <w:rPr>
                <w:rFonts w:cs="Arial"/>
                <w:b/>
              </w:rPr>
              <w:t>пребивалишта</w:t>
            </w:r>
            <w:r w:rsidRPr="00546C58">
              <w:rPr>
                <w:rFonts w:cs="Arial"/>
                <w:lang w:val="sr-Latn-RS"/>
              </w:rPr>
              <w:t>.</w:t>
            </w:r>
          </w:p>
          <w:p w14:paraId="04677D8B" w14:textId="77777777" w:rsidR="00085F22" w:rsidRPr="00546C58" w:rsidRDefault="00085F22" w:rsidP="009F2A74">
            <w:pPr>
              <w:rPr>
                <w:rFonts w:cs="Arial"/>
                <w:lang w:val="sr-Latn-RS"/>
              </w:rPr>
            </w:pPr>
            <w:r w:rsidRPr="00546C58">
              <w:rPr>
                <w:rFonts w:cs="Arial"/>
                <w:lang w:val="sr-Latn-RS"/>
              </w:rPr>
              <w:t xml:space="preserve">2) </w:t>
            </w:r>
            <w:r w:rsidRPr="00230C34">
              <w:rPr>
                <w:rFonts w:cs="Arial"/>
              </w:rPr>
              <w:t>ЗА</w:t>
            </w:r>
            <w:r w:rsidRPr="00546C58">
              <w:rPr>
                <w:rFonts w:cs="Arial"/>
                <w:lang w:val="sr-Latn-RS"/>
              </w:rPr>
              <w:t xml:space="preserve"> </w:t>
            </w:r>
            <w:r w:rsidRPr="00230C34">
              <w:rPr>
                <w:rFonts w:cs="Arial"/>
              </w:rPr>
              <w:t>ПРАВНО</w:t>
            </w:r>
            <w:r w:rsidRPr="00546C58">
              <w:rPr>
                <w:rFonts w:cs="Arial"/>
                <w:lang w:val="sr-Latn-RS"/>
              </w:rPr>
              <w:t xml:space="preserve"> </w:t>
            </w:r>
            <w:r w:rsidRPr="00230C34">
              <w:rPr>
                <w:rFonts w:cs="Arial"/>
              </w:rPr>
              <w:t>ЛИЦЕ</w:t>
            </w:r>
            <w:r w:rsidRPr="00546C58">
              <w:rPr>
                <w:rFonts w:cs="Arial"/>
                <w:lang w:val="sr-Latn-RS"/>
              </w:rPr>
              <w:t xml:space="preserve"> – </w:t>
            </w:r>
            <w:r w:rsidRPr="00230C34">
              <w:rPr>
                <w:rFonts w:cs="Arial"/>
              </w:rPr>
              <w:t>За</w:t>
            </w:r>
            <w:r w:rsidRPr="00546C58">
              <w:rPr>
                <w:rFonts w:cs="Arial"/>
                <w:lang w:val="sr-Latn-RS"/>
              </w:rPr>
              <w:t xml:space="preserve"> </w:t>
            </w:r>
            <w:r w:rsidRPr="00230C34">
              <w:rPr>
                <w:rFonts w:cs="Arial"/>
              </w:rPr>
              <w:t>кривична</w:t>
            </w:r>
            <w:r w:rsidRPr="00546C58">
              <w:rPr>
                <w:rFonts w:cs="Arial"/>
                <w:lang w:val="sr-Latn-RS"/>
              </w:rPr>
              <w:t xml:space="preserve"> </w:t>
            </w:r>
            <w:r w:rsidRPr="00230C34">
              <w:rPr>
                <w:rFonts w:cs="Arial"/>
              </w:rPr>
              <w:t>дела</w:t>
            </w:r>
            <w:r w:rsidRPr="00546C58">
              <w:rPr>
                <w:rFonts w:cs="Arial"/>
                <w:lang w:val="sr-Latn-RS"/>
              </w:rPr>
              <w:t xml:space="preserve"> </w:t>
            </w:r>
            <w:r w:rsidRPr="00230C34">
              <w:rPr>
                <w:rFonts w:cs="Arial"/>
              </w:rPr>
              <w:t>организованог</w:t>
            </w:r>
            <w:r w:rsidRPr="00546C58">
              <w:rPr>
                <w:rFonts w:cs="Arial"/>
                <w:lang w:val="sr-Latn-RS"/>
              </w:rPr>
              <w:t xml:space="preserve"> </w:t>
            </w:r>
            <w:r w:rsidRPr="00230C34">
              <w:rPr>
                <w:rFonts w:cs="Arial"/>
              </w:rPr>
              <w:t>криминала</w:t>
            </w:r>
            <w:r w:rsidRPr="00546C58">
              <w:rPr>
                <w:rFonts w:cs="Arial"/>
                <w:lang w:val="sr-Latn-RS"/>
              </w:rPr>
              <w:t xml:space="preserve"> – </w:t>
            </w:r>
            <w:r w:rsidRPr="00230C34">
              <w:rPr>
                <w:rFonts w:cs="Arial"/>
              </w:rPr>
              <w:t>Уверење</w:t>
            </w:r>
            <w:r w:rsidRPr="00546C58">
              <w:rPr>
                <w:rFonts w:cs="Arial"/>
                <w:lang w:val="sr-Latn-RS"/>
              </w:rPr>
              <w:t xml:space="preserve"> </w:t>
            </w:r>
            <w:r w:rsidRPr="00230C34">
              <w:rPr>
                <w:rFonts w:cs="Arial"/>
              </w:rPr>
              <w:t>посебног</w:t>
            </w:r>
            <w:r w:rsidRPr="00546C58">
              <w:rPr>
                <w:rFonts w:cs="Arial"/>
                <w:lang w:val="sr-Latn-RS"/>
              </w:rPr>
              <w:t xml:space="preserve"> </w:t>
            </w:r>
            <w:r w:rsidRPr="00230C34">
              <w:rPr>
                <w:rFonts w:cs="Arial"/>
              </w:rPr>
              <w:t>одељења</w:t>
            </w:r>
            <w:r w:rsidRPr="00546C58">
              <w:rPr>
                <w:rFonts w:cs="Arial"/>
                <w:lang w:val="sr-Latn-RS"/>
              </w:rPr>
              <w:t xml:space="preserve"> (</w:t>
            </w:r>
            <w:r w:rsidRPr="00230C34">
              <w:rPr>
                <w:rFonts w:cs="Arial"/>
              </w:rPr>
              <w:t>за</w:t>
            </w:r>
            <w:r w:rsidRPr="00546C58">
              <w:rPr>
                <w:rFonts w:cs="Arial"/>
                <w:lang w:val="sr-Latn-RS"/>
              </w:rPr>
              <w:t xml:space="preserve"> </w:t>
            </w:r>
            <w:r w:rsidRPr="00230C34">
              <w:rPr>
                <w:rFonts w:cs="Arial"/>
              </w:rPr>
              <w:t>организовани</w:t>
            </w:r>
            <w:r w:rsidRPr="00546C58">
              <w:rPr>
                <w:rFonts w:cs="Arial"/>
                <w:lang w:val="sr-Latn-RS"/>
              </w:rPr>
              <w:t xml:space="preserve"> </w:t>
            </w:r>
            <w:r w:rsidRPr="00230C34">
              <w:rPr>
                <w:rFonts w:cs="Arial"/>
              </w:rPr>
              <w:t>криминал</w:t>
            </w:r>
            <w:r w:rsidRPr="00546C58">
              <w:rPr>
                <w:rFonts w:cs="Arial"/>
                <w:lang w:val="sr-Latn-RS"/>
              </w:rPr>
              <w:t xml:space="preserve">) </w:t>
            </w:r>
            <w:r w:rsidRPr="00230C34">
              <w:rPr>
                <w:rFonts w:cs="Arial"/>
              </w:rPr>
              <w:t>Вишег</w:t>
            </w:r>
            <w:r w:rsidRPr="00546C58">
              <w:rPr>
                <w:rFonts w:cs="Arial"/>
                <w:lang w:val="sr-Latn-RS"/>
              </w:rPr>
              <w:t xml:space="preserve"> </w:t>
            </w:r>
            <w:r w:rsidRPr="00230C34">
              <w:rPr>
                <w:rFonts w:cs="Arial"/>
              </w:rPr>
              <w:t>суда</w:t>
            </w:r>
            <w:r w:rsidRPr="00546C58">
              <w:rPr>
                <w:rFonts w:cs="Arial"/>
                <w:lang w:val="sr-Latn-RS"/>
              </w:rPr>
              <w:t xml:space="preserve"> </w:t>
            </w:r>
            <w:r w:rsidRPr="00230C34">
              <w:rPr>
                <w:rFonts w:cs="Arial"/>
              </w:rPr>
              <w:t>у</w:t>
            </w:r>
            <w:r w:rsidRPr="00546C58">
              <w:rPr>
                <w:rFonts w:cs="Arial"/>
                <w:lang w:val="sr-Latn-RS"/>
              </w:rPr>
              <w:t xml:space="preserve"> </w:t>
            </w:r>
            <w:r w:rsidRPr="00230C34">
              <w:rPr>
                <w:rFonts w:cs="Arial"/>
              </w:rPr>
              <w:t>Београду</w:t>
            </w:r>
            <w:r w:rsidRPr="00546C58">
              <w:rPr>
                <w:rFonts w:cs="Arial"/>
                <w:lang w:val="sr-Latn-RS"/>
              </w:rPr>
              <w:t xml:space="preserve">, </w:t>
            </w:r>
            <w:r w:rsidRPr="00230C34">
              <w:rPr>
                <w:rFonts w:cs="Arial"/>
              </w:rPr>
              <w:t>којим</w:t>
            </w:r>
            <w:r w:rsidRPr="00546C58">
              <w:rPr>
                <w:rFonts w:cs="Arial"/>
                <w:lang w:val="sr-Latn-RS"/>
              </w:rPr>
              <w:t xml:space="preserve"> </w:t>
            </w:r>
            <w:r w:rsidRPr="00230C34">
              <w:rPr>
                <w:rFonts w:cs="Arial"/>
              </w:rPr>
              <w:t>се</w:t>
            </w:r>
            <w:r w:rsidRPr="00546C58">
              <w:rPr>
                <w:rFonts w:cs="Arial"/>
                <w:lang w:val="sr-Latn-RS"/>
              </w:rPr>
              <w:t xml:space="preserve"> </w:t>
            </w:r>
            <w:r w:rsidRPr="00230C34">
              <w:rPr>
                <w:rFonts w:cs="Arial"/>
              </w:rPr>
              <w:t>потврђује</w:t>
            </w:r>
            <w:r w:rsidRPr="00546C58">
              <w:rPr>
                <w:rFonts w:cs="Arial"/>
                <w:lang w:val="sr-Latn-RS"/>
              </w:rPr>
              <w:t xml:space="preserve"> </w:t>
            </w:r>
            <w:r w:rsidRPr="00230C34">
              <w:rPr>
                <w:rFonts w:cs="Arial"/>
              </w:rPr>
              <w:t>да</w:t>
            </w:r>
            <w:r w:rsidRPr="00546C58">
              <w:rPr>
                <w:rFonts w:cs="Arial"/>
                <w:lang w:val="sr-Latn-RS"/>
              </w:rPr>
              <w:t xml:space="preserve"> </w:t>
            </w:r>
            <w:r w:rsidRPr="00230C34">
              <w:rPr>
                <w:rFonts w:cs="Arial"/>
              </w:rPr>
              <w:t>понуђач</w:t>
            </w:r>
            <w:r w:rsidRPr="00546C58">
              <w:rPr>
                <w:rFonts w:cs="Arial"/>
                <w:lang w:val="sr-Latn-RS"/>
              </w:rPr>
              <w:t xml:space="preserve"> (</w:t>
            </w:r>
            <w:r w:rsidRPr="00230C34">
              <w:rPr>
                <w:rFonts w:cs="Arial"/>
              </w:rPr>
              <w:t>правно</w:t>
            </w:r>
            <w:r w:rsidRPr="00546C58">
              <w:rPr>
                <w:rFonts w:cs="Arial"/>
                <w:lang w:val="sr-Latn-RS"/>
              </w:rPr>
              <w:t xml:space="preserve"> </w:t>
            </w:r>
            <w:r w:rsidRPr="00230C34">
              <w:rPr>
                <w:rFonts w:cs="Arial"/>
              </w:rPr>
              <w:t>лице</w:t>
            </w:r>
            <w:r w:rsidRPr="00546C58">
              <w:rPr>
                <w:rFonts w:cs="Arial"/>
                <w:lang w:val="sr-Latn-RS"/>
              </w:rPr>
              <w:t xml:space="preserve">) </w:t>
            </w:r>
            <w:r w:rsidRPr="00230C34">
              <w:rPr>
                <w:rFonts w:cs="Arial"/>
              </w:rPr>
              <w:t>није</w:t>
            </w:r>
            <w:r w:rsidRPr="00546C58">
              <w:rPr>
                <w:rFonts w:cs="Arial"/>
                <w:lang w:val="sr-Latn-RS"/>
              </w:rPr>
              <w:t xml:space="preserve"> </w:t>
            </w:r>
            <w:r w:rsidRPr="00230C34">
              <w:rPr>
                <w:rFonts w:cs="Arial"/>
              </w:rPr>
              <w:t>осуђиван</w:t>
            </w:r>
            <w:r w:rsidRPr="00546C58">
              <w:rPr>
                <w:rFonts w:cs="Arial"/>
                <w:lang w:val="sr-Latn-RS"/>
              </w:rPr>
              <w:t xml:space="preserve"> </w:t>
            </w:r>
            <w:r w:rsidRPr="00230C34">
              <w:rPr>
                <w:rFonts w:cs="Arial"/>
              </w:rPr>
              <w:t>за</w:t>
            </w:r>
            <w:r w:rsidRPr="00546C58">
              <w:rPr>
                <w:rFonts w:cs="Arial"/>
                <w:lang w:val="sr-Latn-RS"/>
              </w:rPr>
              <w:t xml:space="preserve"> </w:t>
            </w:r>
            <w:r w:rsidRPr="00230C34">
              <w:rPr>
                <w:rFonts w:cs="Arial"/>
              </w:rPr>
              <w:t>неко</w:t>
            </w:r>
            <w:r w:rsidRPr="00546C58">
              <w:rPr>
                <w:rFonts w:cs="Arial"/>
                <w:lang w:val="sr-Latn-RS"/>
              </w:rPr>
              <w:t xml:space="preserve"> </w:t>
            </w:r>
            <w:r w:rsidRPr="00230C34">
              <w:rPr>
                <w:rFonts w:cs="Arial"/>
              </w:rPr>
              <w:t>од</w:t>
            </w:r>
            <w:r w:rsidRPr="00546C58">
              <w:rPr>
                <w:rFonts w:cs="Arial"/>
                <w:lang w:val="sr-Latn-RS"/>
              </w:rPr>
              <w:t xml:space="preserve"> </w:t>
            </w:r>
            <w:r w:rsidRPr="00230C34">
              <w:rPr>
                <w:rFonts w:cs="Arial"/>
              </w:rPr>
              <w:t>кривичних</w:t>
            </w:r>
            <w:r w:rsidRPr="00546C58">
              <w:rPr>
                <w:rFonts w:cs="Arial"/>
                <w:lang w:val="sr-Latn-RS"/>
              </w:rPr>
              <w:t xml:space="preserve"> </w:t>
            </w:r>
            <w:r w:rsidRPr="00230C34">
              <w:rPr>
                <w:rFonts w:cs="Arial"/>
              </w:rPr>
              <w:t>дела</w:t>
            </w:r>
            <w:r w:rsidRPr="00546C58">
              <w:rPr>
                <w:rFonts w:cs="Arial"/>
                <w:lang w:val="sr-Latn-RS"/>
              </w:rPr>
              <w:t xml:space="preserve"> </w:t>
            </w:r>
            <w:r w:rsidRPr="00230C34">
              <w:rPr>
                <w:rFonts w:cs="Arial"/>
              </w:rPr>
              <w:t>као</w:t>
            </w:r>
            <w:r w:rsidRPr="00546C58">
              <w:rPr>
                <w:rFonts w:cs="Arial"/>
                <w:lang w:val="sr-Latn-RS"/>
              </w:rPr>
              <w:t xml:space="preserve"> </w:t>
            </w:r>
            <w:r w:rsidRPr="00230C34">
              <w:rPr>
                <w:rFonts w:cs="Arial"/>
              </w:rPr>
              <w:t>члан</w:t>
            </w:r>
            <w:r w:rsidRPr="00546C58">
              <w:rPr>
                <w:rFonts w:cs="Arial"/>
                <w:lang w:val="sr-Latn-RS"/>
              </w:rPr>
              <w:t xml:space="preserve"> </w:t>
            </w:r>
            <w:r w:rsidRPr="00230C34">
              <w:rPr>
                <w:rFonts w:cs="Arial"/>
              </w:rPr>
              <w:t>организоване</w:t>
            </w:r>
            <w:r w:rsidRPr="00546C58">
              <w:rPr>
                <w:rFonts w:cs="Arial"/>
                <w:lang w:val="sr-Latn-RS"/>
              </w:rPr>
              <w:t xml:space="preserve"> </w:t>
            </w:r>
            <w:r w:rsidRPr="00230C34">
              <w:rPr>
                <w:rFonts w:cs="Arial"/>
              </w:rPr>
              <w:t>криминалне</w:t>
            </w:r>
            <w:r w:rsidRPr="00546C58">
              <w:rPr>
                <w:rFonts w:cs="Arial"/>
                <w:lang w:val="sr-Latn-RS"/>
              </w:rPr>
              <w:t xml:space="preserve"> </w:t>
            </w:r>
            <w:r w:rsidRPr="00230C34">
              <w:rPr>
                <w:rFonts w:cs="Arial"/>
              </w:rPr>
              <w:t>групе</w:t>
            </w:r>
            <w:r w:rsidRPr="00546C58">
              <w:rPr>
                <w:rFonts w:cs="Arial"/>
                <w:lang w:val="sr-Latn-RS"/>
              </w:rPr>
              <w:t xml:space="preserve">. </w:t>
            </w:r>
            <w:r w:rsidRPr="00230C34">
              <w:rPr>
                <w:rFonts w:cs="Arial"/>
              </w:rPr>
              <w:t>С</w:t>
            </w:r>
            <w:r w:rsidRPr="00546C58">
              <w:rPr>
                <w:rFonts w:cs="Arial"/>
                <w:lang w:val="sr-Latn-RS"/>
              </w:rPr>
              <w:t xml:space="preserve"> </w:t>
            </w:r>
            <w:r w:rsidRPr="00230C34">
              <w:rPr>
                <w:rFonts w:cs="Arial"/>
              </w:rPr>
              <w:t>тим</w:t>
            </w:r>
            <w:r w:rsidRPr="00546C58">
              <w:rPr>
                <w:rFonts w:cs="Arial"/>
                <w:lang w:val="sr-Latn-RS"/>
              </w:rPr>
              <w:t xml:space="preserve"> </w:t>
            </w:r>
            <w:r w:rsidRPr="00230C34">
              <w:rPr>
                <w:rFonts w:cs="Arial"/>
              </w:rPr>
              <w:t>у</w:t>
            </w:r>
            <w:r w:rsidRPr="00546C58">
              <w:rPr>
                <w:rFonts w:cs="Arial"/>
                <w:lang w:val="sr-Latn-RS"/>
              </w:rPr>
              <w:t xml:space="preserve"> </w:t>
            </w:r>
            <w:r w:rsidRPr="00230C34">
              <w:rPr>
                <w:rFonts w:cs="Arial"/>
              </w:rPr>
              <w:t>вези</w:t>
            </w:r>
            <w:r w:rsidRPr="00546C58">
              <w:rPr>
                <w:rFonts w:cs="Arial"/>
                <w:lang w:val="sr-Latn-RS"/>
              </w:rPr>
              <w:t xml:space="preserve"> </w:t>
            </w:r>
            <w:r w:rsidRPr="00230C34">
              <w:rPr>
                <w:rFonts w:cs="Arial"/>
              </w:rPr>
              <w:t>на</w:t>
            </w:r>
            <w:r w:rsidRPr="00546C58">
              <w:rPr>
                <w:rFonts w:cs="Arial"/>
                <w:lang w:val="sr-Latn-RS"/>
              </w:rPr>
              <w:t xml:space="preserve"> </w:t>
            </w:r>
            <w:r w:rsidRPr="00230C34">
              <w:rPr>
                <w:rFonts w:cs="Arial"/>
              </w:rPr>
              <w:t>интернет</w:t>
            </w:r>
            <w:r w:rsidRPr="00546C58">
              <w:rPr>
                <w:rFonts w:cs="Arial"/>
                <w:lang w:val="sr-Latn-RS"/>
              </w:rPr>
              <w:t xml:space="preserve"> </w:t>
            </w:r>
            <w:r w:rsidRPr="00230C34">
              <w:rPr>
                <w:rFonts w:cs="Arial"/>
              </w:rPr>
              <w:t>страници</w:t>
            </w:r>
            <w:r w:rsidRPr="00546C58">
              <w:rPr>
                <w:rFonts w:cs="Arial"/>
                <w:lang w:val="sr-Latn-RS"/>
              </w:rPr>
              <w:t xml:space="preserve"> </w:t>
            </w:r>
            <w:r w:rsidRPr="00230C34">
              <w:rPr>
                <w:rFonts w:cs="Arial"/>
              </w:rPr>
              <w:t>Вишег</w:t>
            </w:r>
            <w:r w:rsidRPr="00546C58">
              <w:rPr>
                <w:rFonts w:cs="Arial"/>
                <w:lang w:val="sr-Latn-RS"/>
              </w:rPr>
              <w:t xml:space="preserve"> </w:t>
            </w:r>
            <w:r w:rsidRPr="00230C34">
              <w:rPr>
                <w:rFonts w:cs="Arial"/>
              </w:rPr>
              <w:t>суда</w:t>
            </w:r>
            <w:r w:rsidRPr="00546C58">
              <w:rPr>
                <w:rFonts w:cs="Arial"/>
                <w:lang w:val="sr-Latn-RS"/>
              </w:rPr>
              <w:t xml:space="preserve"> </w:t>
            </w:r>
            <w:r w:rsidRPr="00230C34">
              <w:rPr>
                <w:rFonts w:cs="Arial"/>
              </w:rPr>
              <w:t>у</w:t>
            </w:r>
            <w:r w:rsidRPr="00546C58">
              <w:rPr>
                <w:rFonts w:cs="Arial"/>
                <w:lang w:val="sr-Latn-RS"/>
              </w:rPr>
              <w:t xml:space="preserve"> </w:t>
            </w:r>
            <w:r w:rsidRPr="00230C34">
              <w:rPr>
                <w:rFonts w:cs="Arial"/>
              </w:rPr>
              <w:t>Београду</w:t>
            </w:r>
            <w:r w:rsidRPr="00546C58">
              <w:rPr>
                <w:rFonts w:cs="Arial"/>
                <w:lang w:val="sr-Latn-RS"/>
              </w:rPr>
              <w:t xml:space="preserve"> </w:t>
            </w:r>
            <w:r w:rsidRPr="00230C34">
              <w:rPr>
                <w:rFonts w:cs="Arial"/>
              </w:rPr>
              <w:t>објављено</w:t>
            </w:r>
            <w:r w:rsidRPr="00546C58">
              <w:rPr>
                <w:rFonts w:cs="Arial"/>
                <w:lang w:val="sr-Latn-RS"/>
              </w:rPr>
              <w:t xml:space="preserve"> </w:t>
            </w:r>
            <w:r w:rsidRPr="00230C34">
              <w:rPr>
                <w:rFonts w:cs="Arial"/>
              </w:rPr>
              <w:t>је</w:t>
            </w:r>
            <w:r w:rsidRPr="00546C58">
              <w:rPr>
                <w:rFonts w:cs="Arial"/>
                <w:lang w:val="sr-Latn-RS"/>
              </w:rPr>
              <w:t xml:space="preserve"> </w:t>
            </w:r>
            <w:r w:rsidRPr="00230C34">
              <w:rPr>
                <w:rFonts w:cs="Arial"/>
              </w:rPr>
              <w:t>обавештење</w:t>
            </w:r>
            <w:r w:rsidRPr="00230C34">
              <w:rPr>
                <w:rFonts w:cs="Arial"/>
                <w:lang w:val="sr-Cyrl-RS"/>
              </w:rPr>
              <w:t xml:space="preserve"> </w:t>
            </w:r>
            <w:hyperlink r:id="rId181" w:history="1">
              <w:r w:rsidR="00E42275" w:rsidRPr="00546C58">
                <w:rPr>
                  <w:rStyle w:val="Hyperlink"/>
                  <w:rFonts w:cs="Arial"/>
                  <w:color w:val="auto"/>
                  <w:lang w:val="sr-Latn-RS"/>
                </w:rPr>
                <w:t>http://www.bg.vi.sud.rs/lt/articles/o-visem-sudu/obavestenje-ke-za-pravna-lica.html</w:t>
              </w:r>
            </w:hyperlink>
          </w:p>
          <w:p w14:paraId="1147E9DB" w14:textId="77777777" w:rsidR="00085F22" w:rsidRPr="00546C58" w:rsidRDefault="00085F22" w:rsidP="009F2A74">
            <w:pPr>
              <w:rPr>
                <w:rFonts w:cs="Arial"/>
                <w:lang w:val="sr-Latn-RS"/>
              </w:rPr>
            </w:pPr>
            <w:r w:rsidRPr="00546C58">
              <w:rPr>
                <w:rFonts w:cs="Arial"/>
                <w:lang w:val="sr-Latn-RS"/>
              </w:rPr>
              <w:t xml:space="preserve">3) </w:t>
            </w:r>
            <w:r w:rsidRPr="00230C34">
              <w:rPr>
                <w:rFonts w:cs="Arial"/>
              </w:rPr>
              <w:t>ЗА</w:t>
            </w:r>
            <w:r w:rsidRPr="00546C58">
              <w:rPr>
                <w:rFonts w:cs="Arial"/>
                <w:lang w:val="sr-Latn-RS"/>
              </w:rPr>
              <w:t xml:space="preserve"> </w:t>
            </w:r>
            <w:r w:rsidRPr="00230C34">
              <w:rPr>
                <w:rFonts w:cs="Arial"/>
              </w:rPr>
              <w:t>ПРАВНО</w:t>
            </w:r>
            <w:r w:rsidRPr="00546C58">
              <w:rPr>
                <w:rFonts w:cs="Arial"/>
                <w:lang w:val="sr-Latn-RS"/>
              </w:rPr>
              <w:t xml:space="preserve"> </w:t>
            </w:r>
            <w:r w:rsidRPr="00230C34">
              <w:rPr>
                <w:rFonts w:cs="Arial"/>
              </w:rPr>
              <w:t>ЛИЦЕ</w:t>
            </w:r>
            <w:r w:rsidRPr="00546C58">
              <w:rPr>
                <w:rFonts w:cs="Arial"/>
                <w:lang w:val="sr-Latn-RS"/>
              </w:rPr>
              <w:t xml:space="preserve"> – </w:t>
            </w:r>
            <w:r w:rsidRPr="00230C34">
              <w:rPr>
                <w:rFonts w:cs="Arial"/>
              </w:rPr>
              <w:t>За</w:t>
            </w:r>
            <w:r w:rsidRPr="00546C58">
              <w:rPr>
                <w:rFonts w:cs="Arial"/>
                <w:lang w:val="sr-Latn-RS"/>
              </w:rPr>
              <w:t xml:space="preserve"> </w:t>
            </w:r>
            <w:r w:rsidRPr="00230C34">
              <w:rPr>
                <w:rFonts w:cs="Arial"/>
              </w:rPr>
              <w:t>кривична</w:t>
            </w:r>
            <w:r w:rsidRPr="00546C58">
              <w:rPr>
                <w:rFonts w:cs="Arial"/>
                <w:lang w:val="sr-Latn-RS"/>
              </w:rPr>
              <w:t xml:space="preserve"> </w:t>
            </w:r>
            <w:r w:rsidRPr="00230C34">
              <w:rPr>
                <w:rFonts w:cs="Arial"/>
              </w:rPr>
              <w:t>дела</w:t>
            </w:r>
            <w:r w:rsidRPr="00546C58">
              <w:rPr>
                <w:rFonts w:cs="Arial"/>
                <w:lang w:val="sr-Latn-RS"/>
              </w:rPr>
              <w:t xml:space="preserve"> </w:t>
            </w:r>
            <w:r w:rsidRPr="00230C34">
              <w:rPr>
                <w:rFonts w:cs="Arial"/>
              </w:rPr>
              <w:t>против</w:t>
            </w:r>
            <w:r w:rsidRPr="00546C58">
              <w:rPr>
                <w:rFonts w:cs="Arial"/>
                <w:lang w:val="sr-Latn-RS"/>
              </w:rPr>
              <w:t xml:space="preserve"> </w:t>
            </w:r>
            <w:r w:rsidRPr="00230C34">
              <w:rPr>
                <w:rFonts w:cs="Arial"/>
              </w:rPr>
              <w:t>привреде</w:t>
            </w:r>
            <w:r w:rsidRPr="00546C58">
              <w:rPr>
                <w:rFonts w:cs="Arial"/>
                <w:lang w:val="sr-Latn-RS"/>
              </w:rPr>
              <w:t xml:space="preserve">, </w:t>
            </w:r>
            <w:r w:rsidRPr="00230C34">
              <w:rPr>
                <w:rFonts w:cs="Arial"/>
              </w:rPr>
              <w:t>против</w:t>
            </w:r>
            <w:r w:rsidRPr="00546C58">
              <w:rPr>
                <w:rFonts w:cs="Arial"/>
                <w:lang w:val="sr-Latn-RS"/>
              </w:rPr>
              <w:t xml:space="preserve"> </w:t>
            </w:r>
            <w:r w:rsidRPr="00230C34">
              <w:rPr>
                <w:rFonts w:cs="Arial"/>
              </w:rPr>
              <w:t>животне</w:t>
            </w:r>
            <w:r w:rsidRPr="00546C58">
              <w:rPr>
                <w:rFonts w:cs="Arial"/>
                <w:lang w:val="sr-Latn-RS"/>
              </w:rPr>
              <w:t xml:space="preserve"> </w:t>
            </w:r>
            <w:r w:rsidRPr="00230C34">
              <w:rPr>
                <w:rFonts w:cs="Arial"/>
              </w:rPr>
              <w:t>средине</w:t>
            </w:r>
            <w:r w:rsidRPr="00546C58">
              <w:rPr>
                <w:rFonts w:cs="Arial"/>
                <w:lang w:val="sr-Latn-RS"/>
              </w:rPr>
              <w:t xml:space="preserve">, </w:t>
            </w:r>
            <w:r w:rsidRPr="00230C34">
              <w:rPr>
                <w:rFonts w:cs="Arial"/>
              </w:rPr>
              <w:t>кривично</w:t>
            </w:r>
            <w:r w:rsidRPr="00546C58">
              <w:rPr>
                <w:rFonts w:cs="Arial"/>
                <w:lang w:val="sr-Latn-RS"/>
              </w:rPr>
              <w:t xml:space="preserve"> </w:t>
            </w:r>
            <w:r w:rsidRPr="00230C34">
              <w:rPr>
                <w:rFonts w:cs="Arial"/>
              </w:rPr>
              <w:t>дело</w:t>
            </w:r>
            <w:r w:rsidRPr="00546C58">
              <w:rPr>
                <w:rFonts w:cs="Arial"/>
                <w:lang w:val="sr-Latn-RS"/>
              </w:rPr>
              <w:t xml:space="preserve"> </w:t>
            </w:r>
            <w:r w:rsidRPr="00230C34">
              <w:rPr>
                <w:rFonts w:cs="Arial"/>
              </w:rPr>
              <w:t>примања</w:t>
            </w:r>
            <w:r w:rsidRPr="00546C58">
              <w:rPr>
                <w:rFonts w:cs="Arial"/>
                <w:lang w:val="sr-Latn-RS"/>
              </w:rPr>
              <w:t xml:space="preserve"> </w:t>
            </w:r>
            <w:r w:rsidRPr="00230C34">
              <w:rPr>
                <w:rFonts w:cs="Arial"/>
              </w:rPr>
              <w:t>или</w:t>
            </w:r>
            <w:r w:rsidRPr="00546C58">
              <w:rPr>
                <w:rFonts w:cs="Arial"/>
                <w:lang w:val="sr-Latn-RS"/>
              </w:rPr>
              <w:t xml:space="preserve"> </w:t>
            </w:r>
            <w:r w:rsidRPr="00230C34">
              <w:rPr>
                <w:rFonts w:cs="Arial"/>
              </w:rPr>
              <w:t>давања</w:t>
            </w:r>
            <w:r w:rsidRPr="00546C58">
              <w:rPr>
                <w:rFonts w:cs="Arial"/>
                <w:lang w:val="sr-Latn-RS"/>
              </w:rPr>
              <w:t xml:space="preserve"> </w:t>
            </w:r>
            <w:r w:rsidRPr="00230C34">
              <w:rPr>
                <w:rFonts w:cs="Arial"/>
              </w:rPr>
              <w:t>мита</w:t>
            </w:r>
            <w:r w:rsidRPr="00546C58">
              <w:rPr>
                <w:rFonts w:cs="Arial"/>
                <w:lang w:val="sr-Latn-RS"/>
              </w:rPr>
              <w:t xml:space="preserve">, </w:t>
            </w:r>
            <w:r w:rsidRPr="00230C34">
              <w:rPr>
                <w:rFonts w:cs="Arial"/>
              </w:rPr>
              <w:t>кривично</w:t>
            </w:r>
            <w:r w:rsidRPr="00546C58">
              <w:rPr>
                <w:rFonts w:cs="Arial"/>
                <w:lang w:val="sr-Latn-RS"/>
              </w:rPr>
              <w:t xml:space="preserve"> </w:t>
            </w:r>
            <w:r w:rsidRPr="00230C34">
              <w:rPr>
                <w:rFonts w:cs="Arial"/>
              </w:rPr>
              <w:t>дело</w:t>
            </w:r>
            <w:r w:rsidRPr="00546C58">
              <w:rPr>
                <w:rFonts w:cs="Arial"/>
                <w:lang w:val="sr-Latn-RS"/>
              </w:rPr>
              <w:t xml:space="preserve"> </w:t>
            </w:r>
            <w:r w:rsidRPr="00230C34">
              <w:rPr>
                <w:rFonts w:cs="Arial"/>
              </w:rPr>
              <w:t>преваре</w:t>
            </w:r>
            <w:r w:rsidRPr="00546C58">
              <w:rPr>
                <w:rFonts w:cs="Arial"/>
                <w:lang w:val="sr-Latn-RS"/>
              </w:rPr>
              <w:t xml:space="preserve"> – </w:t>
            </w:r>
            <w:r w:rsidRPr="00230C34">
              <w:rPr>
                <w:rFonts w:cs="Arial"/>
                <w:b/>
              </w:rPr>
              <w:t>Уверење</w:t>
            </w:r>
            <w:r w:rsidRPr="00546C58">
              <w:rPr>
                <w:rFonts w:cs="Arial"/>
                <w:b/>
                <w:lang w:val="sr-Latn-RS"/>
              </w:rPr>
              <w:t xml:space="preserve"> </w:t>
            </w:r>
            <w:r w:rsidRPr="00230C34">
              <w:rPr>
                <w:rFonts w:cs="Arial"/>
                <w:b/>
              </w:rPr>
              <w:t>Основног</w:t>
            </w:r>
            <w:r w:rsidRPr="00546C58">
              <w:rPr>
                <w:rFonts w:cs="Arial"/>
                <w:b/>
                <w:lang w:val="sr-Latn-RS"/>
              </w:rPr>
              <w:t xml:space="preserve"> </w:t>
            </w:r>
            <w:r w:rsidRPr="00230C34">
              <w:rPr>
                <w:rFonts w:cs="Arial"/>
                <w:b/>
              </w:rPr>
              <w:t>суда</w:t>
            </w:r>
            <w:r w:rsidRPr="00546C58">
              <w:rPr>
                <w:rFonts w:cs="Arial"/>
                <w:b/>
                <w:lang w:val="sr-Latn-RS"/>
              </w:rPr>
              <w:t xml:space="preserve">  </w:t>
            </w:r>
            <w:r w:rsidRPr="00546C58">
              <w:rPr>
                <w:rFonts w:cs="Arial"/>
                <w:lang w:val="sr-Latn-RS"/>
              </w:rPr>
              <w:t>(</w:t>
            </w:r>
            <w:r w:rsidRPr="00230C34">
              <w:rPr>
                <w:rFonts w:cs="Arial"/>
                <w:b/>
              </w:rPr>
              <w:t>које</w:t>
            </w:r>
            <w:r w:rsidRPr="00546C58">
              <w:rPr>
                <w:rFonts w:cs="Arial"/>
                <w:b/>
                <w:lang w:val="sr-Latn-RS"/>
              </w:rPr>
              <w:t xml:space="preserve"> </w:t>
            </w:r>
            <w:r w:rsidRPr="00230C34">
              <w:rPr>
                <w:rFonts w:cs="Arial"/>
                <w:b/>
              </w:rPr>
              <w:t>обухвата</w:t>
            </w:r>
            <w:r w:rsidRPr="00546C58">
              <w:rPr>
                <w:rFonts w:cs="Arial"/>
                <w:b/>
                <w:lang w:val="sr-Latn-RS"/>
              </w:rPr>
              <w:t xml:space="preserve"> </w:t>
            </w:r>
            <w:r w:rsidRPr="00230C34">
              <w:rPr>
                <w:rFonts w:cs="Arial"/>
                <w:b/>
              </w:rPr>
              <w:t>и</w:t>
            </w:r>
            <w:r w:rsidRPr="00546C58">
              <w:rPr>
                <w:rFonts w:cs="Arial"/>
                <w:b/>
                <w:lang w:val="sr-Latn-RS"/>
              </w:rPr>
              <w:t xml:space="preserve"> </w:t>
            </w:r>
            <w:r w:rsidRPr="00230C34">
              <w:rPr>
                <w:rFonts w:cs="Arial"/>
                <w:b/>
              </w:rPr>
              <w:t>податке</w:t>
            </w:r>
            <w:r w:rsidRPr="00546C58">
              <w:rPr>
                <w:rFonts w:cs="Arial"/>
                <w:b/>
                <w:lang w:val="sr-Latn-RS"/>
              </w:rPr>
              <w:t xml:space="preserve"> </w:t>
            </w:r>
            <w:r w:rsidRPr="00230C34">
              <w:rPr>
                <w:rFonts w:cs="Arial"/>
                <w:b/>
              </w:rPr>
              <w:t>из</w:t>
            </w:r>
            <w:r w:rsidRPr="00546C58">
              <w:rPr>
                <w:rFonts w:cs="Arial"/>
                <w:b/>
                <w:lang w:val="sr-Latn-RS"/>
              </w:rPr>
              <w:t xml:space="preserve"> </w:t>
            </w:r>
            <w:r w:rsidRPr="00230C34">
              <w:rPr>
                <w:rFonts w:cs="Arial"/>
                <w:b/>
              </w:rPr>
              <w:t>казнене</w:t>
            </w:r>
            <w:r w:rsidRPr="00546C58">
              <w:rPr>
                <w:rFonts w:cs="Arial"/>
                <w:b/>
                <w:lang w:val="sr-Latn-RS"/>
              </w:rPr>
              <w:t xml:space="preserve"> </w:t>
            </w:r>
            <w:r w:rsidRPr="00230C34">
              <w:rPr>
                <w:rFonts w:cs="Arial"/>
                <w:b/>
              </w:rPr>
              <w:t>евиденције</w:t>
            </w:r>
            <w:r w:rsidRPr="00546C58">
              <w:rPr>
                <w:rFonts w:cs="Arial"/>
                <w:b/>
                <w:lang w:val="sr-Latn-RS"/>
              </w:rPr>
              <w:t xml:space="preserve"> </w:t>
            </w:r>
            <w:r w:rsidRPr="00230C34">
              <w:rPr>
                <w:rFonts w:cs="Arial"/>
                <w:b/>
              </w:rPr>
              <w:t>за</w:t>
            </w:r>
            <w:r w:rsidRPr="00546C58">
              <w:rPr>
                <w:rFonts w:cs="Arial"/>
                <w:b/>
                <w:lang w:val="sr-Latn-RS"/>
              </w:rPr>
              <w:t xml:space="preserve"> </w:t>
            </w:r>
            <w:r w:rsidRPr="00230C34">
              <w:rPr>
                <w:rFonts w:cs="Arial"/>
                <w:b/>
              </w:rPr>
              <w:t>кривична</w:t>
            </w:r>
            <w:r w:rsidRPr="00546C58">
              <w:rPr>
                <w:rFonts w:cs="Arial"/>
                <w:b/>
                <w:lang w:val="sr-Latn-RS"/>
              </w:rPr>
              <w:t xml:space="preserve"> </w:t>
            </w:r>
            <w:r w:rsidRPr="00230C34">
              <w:rPr>
                <w:rFonts w:cs="Arial"/>
                <w:b/>
              </w:rPr>
              <w:t>дела</w:t>
            </w:r>
            <w:r w:rsidRPr="00546C58">
              <w:rPr>
                <w:rFonts w:cs="Arial"/>
                <w:b/>
                <w:lang w:val="sr-Latn-RS"/>
              </w:rPr>
              <w:t xml:space="preserve"> </w:t>
            </w:r>
            <w:r w:rsidRPr="00230C34">
              <w:rPr>
                <w:rFonts w:cs="Arial"/>
                <w:b/>
              </w:rPr>
              <w:t>која</w:t>
            </w:r>
            <w:r w:rsidRPr="00546C58">
              <w:rPr>
                <w:rFonts w:cs="Arial"/>
                <w:b/>
                <w:lang w:val="sr-Latn-RS"/>
              </w:rPr>
              <w:t xml:space="preserve"> </w:t>
            </w:r>
            <w:r w:rsidRPr="00230C34">
              <w:rPr>
                <w:rFonts w:cs="Arial"/>
                <w:b/>
              </w:rPr>
              <w:t>су</w:t>
            </w:r>
            <w:r w:rsidRPr="00546C58">
              <w:rPr>
                <w:rFonts w:cs="Arial"/>
                <w:b/>
                <w:lang w:val="sr-Latn-RS"/>
              </w:rPr>
              <w:t xml:space="preserve"> </w:t>
            </w:r>
            <w:r w:rsidRPr="00230C34">
              <w:rPr>
                <w:rFonts w:cs="Arial"/>
                <w:b/>
              </w:rPr>
              <w:t>у</w:t>
            </w:r>
            <w:r w:rsidRPr="00546C58">
              <w:rPr>
                <w:rFonts w:cs="Arial"/>
                <w:b/>
                <w:lang w:val="sr-Latn-RS"/>
              </w:rPr>
              <w:t xml:space="preserve"> </w:t>
            </w:r>
            <w:r w:rsidRPr="00230C34">
              <w:rPr>
                <w:rFonts w:cs="Arial"/>
                <w:b/>
              </w:rPr>
              <w:t>надлежности</w:t>
            </w:r>
            <w:r w:rsidRPr="00546C58">
              <w:rPr>
                <w:rFonts w:cs="Arial"/>
                <w:b/>
                <w:lang w:val="sr-Latn-RS"/>
              </w:rPr>
              <w:t xml:space="preserve"> </w:t>
            </w:r>
            <w:r w:rsidRPr="00230C34">
              <w:rPr>
                <w:rFonts w:cs="Arial"/>
                <w:b/>
              </w:rPr>
              <w:t>редовног</w:t>
            </w:r>
            <w:r w:rsidRPr="00546C58">
              <w:rPr>
                <w:rFonts w:cs="Arial"/>
                <w:b/>
                <w:lang w:val="sr-Latn-RS"/>
              </w:rPr>
              <w:t xml:space="preserve"> </w:t>
            </w:r>
            <w:r w:rsidRPr="00230C34">
              <w:rPr>
                <w:rFonts w:cs="Arial"/>
                <w:b/>
              </w:rPr>
              <w:t>кривичног</w:t>
            </w:r>
            <w:r w:rsidRPr="00546C58">
              <w:rPr>
                <w:rFonts w:cs="Arial"/>
                <w:b/>
                <w:lang w:val="sr-Latn-RS"/>
              </w:rPr>
              <w:t xml:space="preserve"> </w:t>
            </w:r>
            <w:r w:rsidRPr="00230C34">
              <w:rPr>
                <w:rFonts w:cs="Arial"/>
                <w:b/>
              </w:rPr>
              <w:t>одељења</w:t>
            </w:r>
            <w:r w:rsidRPr="00546C58">
              <w:rPr>
                <w:rFonts w:cs="Arial"/>
                <w:b/>
                <w:lang w:val="sr-Latn-RS"/>
              </w:rPr>
              <w:t xml:space="preserve"> </w:t>
            </w:r>
            <w:r w:rsidRPr="00230C34">
              <w:rPr>
                <w:rFonts w:cs="Arial"/>
                <w:b/>
              </w:rPr>
              <w:t>Вишег</w:t>
            </w:r>
            <w:r w:rsidRPr="00546C58">
              <w:rPr>
                <w:rFonts w:cs="Arial"/>
                <w:b/>
                <w:lang w:val="sr-Latn-RS"/>
              </w:rPr>
              <w:t xml:space="preserve"> </w:t>
            </w:r>
            <w:r w:rsidRPr="00230C34">
              <w:rPr>
                <w:rFonts w:cs="Arial"/>
                <w:b/>
              </w:rPr>
              <w:t>суда</w:t>
            </w:r>
            <w:r w:rsidRPr="00546C58">
              <w:rPr>
                <w:rFonts w:cs="Arial"/>
                <w:lang w:val="sr-Latn-RS"/>
              </w:rPr>
              <w:t xml:space="preserve">) </w:t>
            </w:r>
            <w:r w:rsidRPr="00230C34">
              <w:rPr>
                <w:rFonts w:cs="Arial"/>
              </w:rPr>
              <w:t>на</w:t>
            </w:r>
            <w:r w:rsidRPr="00546C58">
              <w:rPr>
                <w:rFonts w:cs="Arial"/>
                <w:lang w:val="sr-Latn-RS"/>
              </w:rPr>
              <w:t xml:space="preserve"> </w:t>
            </w:r>
            <w:r w:rsidRPr="00230C34">
              <w:rPr>
                <w:rFonts w:cs="Arial"/>
              </w:rPr>
              <w:t>чијем</w:t>
            </w:r>
            <w:r w:rsidRPr="00546C58">
              <w:rPr>
                <w:rFonts w:cs="Arial"/>
                <w:lang w:val="sr-Latn-RS"/>
              </w:rPr>
              <w:t xml:space="preserve"> </w:t>
            </w:r>
            <w:r w:rsidRPr="00230C34">
              <w:rPr>
                <w:rFonts w:cs="Arial"/>
              </w:rPr>
              <w:t>подручју</w:t>
            </w:r>
            <w:r w:rsidRPr="00546C58">
              <w:rPr>
                <w:rFonts w:cs="Arial"/>
                <w:lang w:val="sr-Latn-RS"/>
              </w:rPr>
              <w:t xml:space="preserve"> </w:t>
            </w:r>
            <w:r w:rsidRPr="00230C34">
              <w:rPr>
                <w:rFonts w:cs="Arial"/>
              </w:rPr>
              <w:t>је</w:t>
            </w:r>
            <w:r w:rsidRPr="00546C58">
              <w:rPr>
                <w:rFonts w:cs="Arial"/>
                <w:lang w:val="sr-Latn-RS"/>
              </w:rPr>
              <w:t xml:space="preserve"> </w:t>
            </w:r>
            <w:r w:rsidRPr="00230C34">
              <w:rPr>
                <w:rFonts w:cs="Arial"/>
              </w:rPr>
              <w:t>седиште</w:t>
            </w:r>
            <w:r w:rsidRPr="00546C58">
              <w:rPr>
                <w:rFonts w:cs="Arial"/>
                <w:lang w:val="sr-Latn-RS"/>
              </w:rPr>
              <w:t xml:space="preserve"> </w:t>
            </w:r>
            <w:r w:rsidRPr="00230C34">
              <w:rPr>
                <w:rFonts w:cs="Arial"/>
              </w:rPr>
              <w:t>домаћег</w:t>
            </w:r>
            <w:r w:rsidRPr="00546C58">
              <w:rPr>
                <w:rFonts w:cs="Arial"/>
                <w:lang w:val="sr-Latn-RS"/>
              </w:rPr>
              <w:t xml:space="preserve"> </w:t>
            </w:r>
            <w:r w:rsidRPr="00230C34">
              <w:rPr>
                <w:rFonts w:cs="Arial"/>
              </w:rPr>
              <w:t>правног</w:t>
            </w:r>
            <w:r w:rsidRPr="00546C58">
              <w:rPr>
                <w:rFonts w:cs="Arial"/>
                <w:lang w:val="sr-Latn-RS"/>
              </w:rPr>
              <w:t xml:space="preserve"> </w:t>
            </w:r>
            <w:r w:rsidRPr="00230C34">
              <w:rPr>
                <w:rFonts w:cs="Arial"/>
              </w:rPr>
              <w:t>лица</w:t>
            </w:r>
            <w:r w:rsidRPr="00546C58">
              <w:rPr>
                <w:rFonts w:cs="Arial"/>
                <w:lang w:val="sr-Latn-RS"/>
              </w:rPr>
              <w:t xml:space="preserve">, </w:t>
            </w:r>
            <w:r w:rsidRPr="00230C34">
              <w:rPr>
                <w:rFonts w:cs="Arial"/>
              </w:rPr>
              <w:t>односно</w:t>
            </w:r>
            <w:r w:rsidRPr="00546C58">
              <w:rPr>
                <w:rFonts w:cs="Arial"/>
                <w:lang w:val="sr-Latn-RS"/>
              </w:rPr>
              <w:t xml:space="preserve"> </w:t>
            </w:r>
            <w:r w:rsidRPr="00230C34">
              <w:rPr>
                <w:rFonts w:cs="Arial"/>
              </w:rPr>
              <w:t>седиште</w:t>
            </w:r>
            <w:r w:rsidRPr="00546C58">
              <w:rPr>
                <w:rFonts w:cs="Arial"/>
                <w:lang w:val="sr-Latn-RS"/>
              </w:rPr>
              <w:t xml:space="preserve"> </w:t>
            </w:r>
            <w:r w:rsidRPr="00230C34">
              <w:rPr>
                <w:rFonts w:cs="Arial"/>
              </w:rPr>
              <w:t>представништва</w:t>
            </w:r>
            <w:r w:rsidRPr="00546C58">
              <w:rPr>
                <w:rFonts w:cs="Arial"/>
                <w:lang w:val="sr-Latn-RS"/>
              </w:rPr>
              <w:t xml:space="preserve"> </w:t>
            </w:r>
            <w:r w:rsidRPr="00230C34">
              <w:rPr>
                <w:rFonts w:cs="Arial"/>
              </w:rPr>
              <w:t>или</w:t>
            </w:r>
            <w:r w:rsidRPr="00546C58">
              <w:rPr>
                <w:rFonts w:cs="Arial"/>
                <w:lang w:val="sr-Latn-RS"/>
              </w:rPr>
              <w:t xml:space="preserve"> </w:t>
            </w:r>
            <w:r w:rsidRPr="00230C34">
              <w:rPr>
                <w:rFonts w:cs="Arial"/>
              </w:rPr>
              <w:t>огранка</w:t>
            </w:r>
            <w:r w:rsidRPr="00546C58">
              <w:rPr>
                <w:rFonts w:cs="Arial"/>
                <w:lang w:val="sr-Latn-RS"/>
              </w:rPr>
              <w:t xml:space="preserve"> </w:t>
            </w:r>
            <w:r w:rsidRPr="00230C34">
              <w:rPr>
                <w:rFonts w:cs="Arial"/>
              </w:rPr>
              <w:t>страног</w:t>
            </w:r>
            <w:r w:rsidRPr="00546C58">
              <w:rPr>
                <w:rFonts w:cs="Arial"/>
                <w:lang w:val="sr-Latn-RS"/>
              </w:rPr>
              <w:t xml:space="preserve"> </w:t>
            </w:r>
            <w:r w:rsidRPr="00230C34">
              <w:rPr>
                <w:rFonts w:cs="Arial"/>
              </w:rPr>
              <w:t>правног</w:t>
            </w:r>
            <w:r w:rsidRPr="00546C58">
              <w:rPr>
                <w:rFonts w:cs="Arial"/>
                <w:lang w:val="sr-Latn-RS"/>
              </w:rPr>
              <w:t xml:space="preserve"> </w:t>
            </w:r>
            <w:r w:rsidRPr="00230C34">
              <w:rPr>
                <w:rFonts w:cs="Arial"/>
              </w:rPr>
              <w:t>лица</w:t>
            </w:r>
            <w:r w:rsidRPr="00546C58">
              <w:rPr>
                <w:rFonts w:cs="Arial"/>
                <w:lang w:val="sr-Latn-RS"/>
              </w:rPr>
              <w:t xml:space="preserve">, </w:t>
            </w:r>
            <w:r w:rsidRPr="00230C34">
              <w:rPr>
                <w:rFonts w:cs="Arial"/>
              </w:rPr>
              <w:t>којом</w:t>
            </w:r>
            <w:r w:rsidRPr="00546C58">
              <w:rPr>
                <w:rFonts w:cs="Arial"/>
                <w:lang w:val="sr-Latn-RS"/>
              </w:rPr>
              <w:t xml:space="preserve"> </w:t>
            </w:r>
            <w:r w:rsidRPr="00230C34">
              <w:rPr>
                <w:rFonts w:cs="Arial"/>
              </w:rPr>
              <w:t>се</w:t>
            </w:r>
            <w:r w:rsidRPr="00546C58">
              <w:rPr>
                <w:rFonts w:cs="Arial"/>
                <w:lang w:val="sr-Latn-RS"/>
              </w:rPr>
              <w:t xml:space="preserve"> </w:t>
            </w:r>
            <w:r w:rsidRPr="00230C34">
              <w:rPr>
                <w:rFonts w:cs="Arial"/>
              </w:rPr>
              <w:t>потврђује</w:t>
            </w:r>
            <w:r w:rsidRPr="00546C58">
              <w:rPr>
                <w:rFonts w:cs="Arial"/>
                <w:lang w:val="sr-Latn-RS"/>
              </w:rPr>
              <w:t xml:space="preserve"> </w:t>
            </w:r>
            <w:r w:rsidRPr="00230C34">
              <w:rPr>
                <w:rFonts w:cs="Arial"/>
              </w:rPr>
              <w:t>да</w:t>
            </w:r>
            <w:r w:rsidRPr="00546C58">
              <w:rPr>
                <w:rFonts w:cs="Arial"/>
                <w:lang w:val="sr-Latn-RS"/>
              </w:rPr>
              <w:t xml:space="preserve"> </w:t>
            </w:r>
            <w:r w:rsidRPr="00230C34">
              <w:rPr>
                <w:rFonts w:cs="Arial"/>
              </w:rPr>
              <w:t>понуђач</w:t>
            </w:r>
            <w:r w:rsidRPr="00546C58">
              <w:rPr>
                <w:rFonts w:cs="Arial"/>
                <w:lang w:val="sr-Latn-RS"/>
              </w:rPr>
              <w:t xml:space="preserve"> (</w:t>
            </w:r>
            <w:r w:rsidRPr="00230C34">
              <w:rPr>
                <w:rFonts w:cs="Arial"/>
              </w:rPr>
              <w:t>правно</w:t>
            </w:r>
            <w:r w:rsidRPr="00546C58">
              <w:rPr>
                <w:rFonts w:cs="Arial"/>
                <w:lang w:val="sr-Latn-RS"/>
              </w:rPr>
              <w:t xml:space="preserve"> </w:t>
            </w:r>
            <w:r w:rsidRPr="00230C34">
              <w:rPr>
                <w:rFonts w:cs="Arial"/>
              </w:rPr>
              <w:t>лице</w:t>
            </w:r>
            <w:r w:rsidRPr="00546C58">
              <w:rPr>
                <w:rFonts w:cs="Arial"/>
                <w:lang w:val="sr-Latn-RS"/>
              </w:rPr>
              <w:t xml:space="preserve">) </w:t>
            </w:r>
            <w:r w:rsidRPr="00230C34">
              <w:rPr>
                <w:rFonts w:cs="Arial"/>
              </w:rPr>
              <w:t>није</w:t>
            </w:r>
            <w:r w:rsidRPr="00546C58">
              <w:rPr>
                <w:rFonts w:cs="Arial"/>
                <w:lang w:val="sr-Latn-RS"/>
              </w:rPr>
              <w:t xml:space="preserve"> </w:t>
            </w:r>
            <w:r w:rsidRPr="00230C34">
              <w:rPr>
                <w:rFonts w:cs="Arial"/>
              </w:rPr>
              <w:t>осуђиван</w:t>
            </w:r>
            <w:r w:rsidRPr="00546C58">
              <w:rPr>
                <w:rFonts w:cs="Arial"/>
                <w:lang w:val="sr-Latn-RS"/>
              </w:rPr>
              <w:t xml:space="preserve"> </w:t>
            </w:r>
            <w:r w:rsidRPr="00230C34">
              <w:rPr>
                <w:rFonts w:cs="Arial"/>
              </w:rPr>
              <w:t>за</w:t>
            </w:r>
            <w:r w:rsidRPr="00546C58">
              <w:rPr>
                <w:rFonts w:cs="Arial"/>
                <w:lang w:val="sr-Latn-RS"/>
              </w:rPr>
              <w:t xml:space="preserve"> </w:t>
            </w:r>
            <w:r w:rsidRPr="00230C34">
              <w:rPr>
                <w:rFonts w:cs="Arial"/>
              </w:rPr>
              <w:t>кривична</w:t>
            </w:r>
            <w:r w:rsidRPr="00546C58">
              <w:rPr>
                <w:rFonts w:cs="Arial"/>
                <w:lang w:val="sr-Latn-RS"/>
              </w:rPr>
              <w:t xml:space="preserve"> </w:t>
            </w:r>
            <w:r w:rsidRPr="00230C34">
              <w:rPr>
                <w:rFonts w:cs="Arial"/>
              </w:rPr>
              <w:t>дела</w:t>
            </w:r>
            <w:r w:rsidRPr="00546C58">
              <w:rPr>
                <w:rFonts w:cs="Arial"/>
                <w:lang w:val="sr-Latn-RS"/>
              </w:rPr>
              <w:t xml:space="preserve"> </w:t>
            </w:r>
            <w:r w:rsidRPr="00230C34">
              <w:rPr>
                <w:rFonts w:cs="Arial"/>
              </w:rPr>
              <w:t>против</w:t>
            </w:r>
            <w:r w:rsidRPr="00546C58">
              <w:rPr>
                <w:rFonts w:cs="Arial"/>
                <w:lang w:val="sr-Latn-RS"/>
              </w:rPr>
              <w:t xml:space="preserve"> </w:t>
            </w:r>
            <w:r w:rsidRPr="00230C34">
              <w:rPr>
                <w:rFonts w:cs="Arial"/>
              </w:rPr>
              <w:t>привреде</w:t>
            </w:r>
            <w:r w:rsidRPr="00546C58">
              <w:rPr>
                <w:rFonts w:cs="Arial"/>
                <w:lang w:val="sr-Latn-RS"/>
              </w:rPr>
              <w:t xml:space="preserve">, </w:t>
            </w:r>
            <w:r w:rsidRPr="00230C34">
              <w:rPr>
                <w:rFonts w:cs="Arial"/>
              </w:rPr>
              <w:t>кривична</w:t>
            </w:r>
            <w:r w:rsidRPr="00546C58">
              <w:rPr>
                <w:rFonts w:cs="Arial"/>
                <w:lang w:val="sr-Latn-RS"/>
              </w:rPr>
              <w:t xml:space="preserve"> </w:t>
            </w:r>
            <w:r w:rsidRPr="00230C34">
              <w:rPr>
                <w:rFonts w:cs="Arial"/>
              </w:rPr>
              <w:t>дела</w:t>
            </w:r>
            <w:r w:rsidRPr="00546C58">
              <w:rPr>
                <w:rFonts w:cs="Arial"/>
                <w:lang w:val="sr-Latn-RS"/>
              </w:rPr>
              <w:t xml:space="preserve"> </w:t>
            </w:r>
            <w:r w:rsidRPr="00230C34">
              <w:rPr>
                <w:rFonts w:cs="Arial"/>
              </w:rPr>
              <w:t>против</w:t>
            </w:r>
            <w:r w:rsidRPr="00546C58">
              <w:rPr>
                <w:rFonts w:cs="Arial"/>
                <w:lang w:val="sr-Latn-RS"/>
              </w:rPr>
              <w:t xml:space="preserve"> </w:t>
            </w:r>
            <w:r w:rsidRPr="00230C34">
              <w:rPr>
                <w:rFonts w:cs="Arial"/>
              </w:rPr>
              <w:t>животне</w:t>
            </w:r>
            <w:r w:rsidRPr="00546C58">
              <w:rPr>
                <w:rFonts w:cs="Arial"/>
                <w:lang w:val="sr-Latn-RS"/>
              </w:rPr>
              <w:t xml:space="preserve"> </w:t>
            </w:r>
            <w:r w:rsidRPr="00230C34">
              <w:rPr>
                <w:rFonts w:cs="Arial"/>
              </w:rPr>
              <w:t>средине</w:t>
            </w:r>
            <w:r w:rsidRPr="00546C58">
              <w:rPr>
                <w:rFonts w:cs="Arial"/>
                <w:lang w:val="sr-Latn-RS"/>
              </w:rPr>
              <w:t xml:space="preserve">, </w:t>
            </w:r>
            <w:r w:rsidRPr="00230C34">
              <w:rPr>
                <w:rFonts w:cs="Arial"/>
              </w:rPr>
              <w:t>кривично</w:t>
            </w:r>
            <w:r w:rsidRPr="00546C58">
              <w:rPr>
                <w:rFonts w:cs="Arial"/>
                <w:lang w:val="sr-Latn-RS"/>
              </w:rPr>
              <w:t xml:space="preserve"> </w:t>
            </w:r>
            <w:r w:rsidRPr="00230C34">
              <w:rPr>
                <w:rFonts w:cs="Arial"/>
              </w:rPr>
              <w:t>дело</w:t>
            </w:r>
            <w:r w:rsidRPr="00546C58">
              <w:rPr>
                <w:rFonts w:cs="Arial"/>
                <w:lang w:val="sr-Latn-RS"/>
              </w:rPr>
              <w:t xml:space="preserve"> </w:t>
            </w:r>
            <w:r w:rsidRPr="00230C34">
              <w:rPr>
                <w:rFonts w:cs="Arial"/>
              </w:rPr>
              <w:t>примања</w:t>
            </w:r>
            <w:r w:rsidRPr="00546C58">
              <w:rPr>
                <w:rFonts w:cs="Arial"/>
                <w:lang w:val="sr-Latn-RS"/>
              </w:rPr>
              <w:t xml:space="preserve"> </w:t>
            </w:r>
            <w:r w:rsidRPr="00230C34">
              <w:rPr>
                <w:rFonts w:cs="Arial"/>
              </w:rPr>
              <w:t>или</w:t>
            </w:r>
            <w:r w:rsidRPr="00546C58">
              <w:rPr>
                <w:rFonts w:cs="Arial"/>
                <w:lang w:val="sr-Latn-RS"/>
              </w:rPr>
              <w:t xml:space="preserve"> </w:t>
            </w:r>
            <w:r w:rsidRPr="00230C34">
              <w:rPr>
                <w:rFonts w:cs="Arial"/>
              </w:rPr>
              <w:t>давања</w:t>
            </w:r>
            <w:r w:rsidRPr="00546C58">
              <w:rPr>
                <w:rFonts w:cs="Arial"/>
                <w:lang w:val="sr-Latn-RS"/>
              </w:rPr>
              <w:t xml:space="preserve"> </w:t>
            </w:r>
            <w:r w:rsidRPr="00230C34">
              <w:rPr>
                <w:rFonts w:cs="Arial"/>
              </w:rPr>
              <w:t>мита</w:t>
            </w:r>
            <w:r w:rsidRPr="00546C58">
              <w:rPr>
                <w:rFonts w:cs="Arial"/>
                <w:lang w:val="sr-Latn-RS"/>
              </w:rPr>
              <w:t xml:space="preserve">, </w:t>
            </w:r>
            <w:r w:rsidRPr="00230C34">
              <w:rPr>
                <w:rFonts w:cs="Arial"/>
              </w:rPr>
              <w:t>кривично</w:t>
            </w:r>
            <w:r w:rsidRPr="00546C58">
              <w:rPr>
                <w:rFonts w:cs="Arial"/>
                <w:lang w:val="sr-Latn-RS"/>
              </w:rPr>
              <w:t xml:space="preserve"> </w:t>
            </w:r>
            <w:r w:rsidRPr="00230C34">
              <w:rPr>
                <w:rFonts w:cs="Arial"/>
              </w:rPr>
              <w:t>дело</w:t>
            </w:r>
            <w:r w:rsidRPr="00546C58">
              <w:rPr>
                <w:rFonts w:cs="Arial"/>
                <w:lang w:val="sr-Latn-RS"/>
              </w:rPr>
              <w:t xml:space="preserve"> </w:t>
            </w:r>
            <w:r w:rsidRPr="00230C34">
              <w:rPr>
                <w:rFonts w:cs="Arial"/>
              </w:rPr>
              <w:t>преваре</w:t>
            </w:r>
            <w:r w:rsidRPr="00546C58">
              <w:rPr>
                <w:rFonts w:cs="Arial"/>
                <w:lang w:val="sr-Latn-RS"/>
              </w:rPr>
              <w:t>.</w:t>
            </w:r>
          </w:p>
          <w:p w14:paraId="0EE33E6B" w14:textId="77777777" w:rsidR="00085F22" w:rsidRPr="00546C58" w:rsidRDefault="00085F22" w:rsidP="009F2A74">
            <w:pPr>
              <w:rPr>
                <w:rFonts w:cs="Arial"/>
                <w:b/>
                <w:lang w:val="sr-Latn-RS"/>
              </w:rPr>
            </w:pPr>
            <w:r w:rsidRPr="00230C34">
              <w:rPr>
                <w:rFonts w:cs="Arial"/>
                <w:i/>
              </w:rPr>
              <w:t>Посебна</w:t>
            </w:r>
            <w:r w:rsidRPr="00546C58">
              <w:rPr>
                <w:rFonts w:cs="Arial"/>
                <w:i/>
                <w:lang w:val="sr-Latn-RS"/>
              </w:rPr>
              <w:t xml:space="preserve"> </w:t>
            </w:r>
            <w:r w:rsidRPr="00230C34">
              <w:rPr>
                <w:rFonts w:cs="Arial"/>
                <w:i/>
              </w:rPr>
              <w:t>напомена</w:t>
            </w:r>
            <w:r w:rsidRPr="00546C58">
              <w:rPr>
                <w:rFonts w:cs="Arial"/>
                <w:i/>
                <w:lang w:val="sr-Latn-RS"/>
              </w:rPr>
              <w:t>:</w:t>
            </w:r>
            <w:r w:rsidRPr="00546C58">
              <w:rPr>
                <w:rFonts w:cs="Arial"/>
                <w:lang w:val="sr-Latn-RS"/>
              </w:rPr>
              <w:t xml:space="preserve"> </w:t>
            </w:r>
            <w:r w:rsidRPr="00230C34">
              <w:rPr>
                <w:rFonts w:cs="Arial"/>
              </w:rPr>
              <w:t>Уколико</w:t>
            </w:r>
            <w:r w:rsidRPr="00546C58">
              <w:rPr>
                <w:rFonts w:cs="Arial"/>
                <w:lang w:val="sr-Latn-RS"/>
              </w:rPr>
              <w:t xml:space="preserve"> </w:t>
            </w:r>
            <w:r w:rsidRPr="00230C34">
              <w:rPr>
                <w:rFonts w:cs="Arial"/>
              </w:rPr>
              <w:t>уверење</w:t>
            </w:r>
            <w:r w:rsidRPr="00546C58">
              <w:rPr>
                <w:rFonts w:cs="Arial"/>
                <w:lang w:val="sr-Latn-RS"/>
              </w:rPr>
              <w:t xml:space="preserve"> </w:t>
            </w:r>
            <w:r w:rsidRPr="00230C34">
              <w:rPr>
                <w:rFonts w:cs="Arial"/>
                <w:lang w:val="sr-Cyrl-CS"/>
              </w:rPr>
              <w:t>О</w:t>
            </w:r>
            <w:r w:rsidRPr="00230C34">
              <w:rPr>
                <w:rFonts w:cs="Arial"/>
              </w:rPr>
              <w:t>сновног</w:t>
            </w:r>
            <w:r w:rsidRPr="00546C58">
              <w:rPr>
                <w:rFonts w:cs="Arial"/>
                <w:lang w:val="sr-Latn-RS"/>
              </w:rPr>
              <w:t xml:space="preserve"> </w:t>
            </w:r>
            <w:r w:rsidRPr="00230C34">
              <w:rPr>
                <w:rFonts w:cs="Arial"/>
              </w:rPr>
              <w:t>суда</w:t>
            </w:r>
            <w:r w:rsidRPr="00546C58">
              <w:rPr>
                <w:rFonts w:cs="Arial"/>
                <w:lang w:val="sr-Latn-RS"/>
              </w:rPr>
              <w:t xml:space="preserve"> </w:t>
            </w:r>
            <w:r w:rsidRPr="00230C34">
              <w:rPr>
                <w:rFonts w:cs="Arial"/>
              </w:rPr>
              <w:t>не</w:t>
            </w:r>
            <w:r w:rsidRPr="00546C58">
              <w:rPr>
                <w:rFonts w:cs="Arial"/>
                <w:lang w:val="sr-Latn-RS"/>
              </w:rPr>
              <w:t xml:space="preserve"> </w:t>
            </w:r>
            <w:r w:rsidRPr="00230C34">
              <w:rPr>
                <w:rFonts w:cs="Arial"/>
              </w:rPr>
              <w:t>обухвата</w:t>
            </w:r>
            <w:r w:rsidRPr="00546C58">
              <w:rPr>
                <w:rFonts w:cs="Arial"/>
                <w:lang w:val="sr-Latn-RS"/>
              </w:rPr>
              <w:t xml:space="preserve"> </w:t>
            </w:r>
            <w:r w:rsidRPr="00230C34">
              <w:rPr>
                <w:rFonts w:cs="Arial"/>
              </w:rPr>
              <w:t>податке</w:t>
            </w:r>
            <w:r w:rsidRPr="00546C58">
              <w:rPr>
                <w:rFonts w:cs="Arial"/>
                <w:lang w:val="sr-Latn-RS"/>
              </w:rPr>
              <w:t xml:space="preserve"> </w:t>
            </w:r>
            <w:r w:rsidRPr="00230C34">
              <w:rPr>
                <w:rFonts w:cs="Arial"/>
              </w:rPr>
              <w:t>из</w:t>
            </w:r>
            <w:r w:rsidRPr="00546C58">
              <w:rPr>
                <w:rFonts w:cs="Arial"/>
                <w:lang w:val="sr-Latn-RS"/>
              </w:rPr>
              <w:t xml:space="preserve"> </w:t>
            </w:r>
            <w:r w:rsidRPr="00230C34">
              <w:rPr>
                <w:rFonts w:cs="Arial"/>
              </w:rPr>
              <w:t>казнене</w:t>
            </w:r>
            <w:r w:rsidRPr="00546C58">
              <w:rPr>
                <w:rFonts w:cs="Arial"/>
                <w:lang w:val="sr-Latn-RS"/>
              </w:rPr>
              <w:t xml:space="preserve"> </w:t>
            </w:r>
            <w:r w:rsidRPr="00230C34">
              <w:rPr>
                <w:rFonts w:cs="Arial"/>
              </w:rPr>
              <w:t>евиденције</w:t>
            </w:r>
            <w:r w:rsidRPr="00546C58">
              <w:rPr>
                <w:rFonts w:cs="Arial"/>
                <w:lang w:val="sr-Latn-RS"/>
              </w:rPr>
              <w:t xml:space="preserve"> </w:t>
            </w:r>
            <w:r w:rsidRPr="00230C34">
              <w:rPr>
                <w:rFonts w:cs="Arial"/>
              </w:rPr>
              <w:t>за</w:t>
            </w:r>
            <w:r w:rsidRPr="00546C58">
              <w:rPr>
                <w:rFonts w:cs="Arial"/>
                <w:lang w:val="sr-Latn-RS"/>
              </w:rPr>
              <w:t xml:space="preserve"> </w:t>
            </w:r>
            <w:r w:rsidRPr="00230C34">
              <w:rPr>
                <w:rFonts w:cs="Arial"/>
              </w:rPr>
              <w:t>кривична</w:t>
            </w:r>
            <w:r w:rsidRPr="00546C58">
              <w:rPr>
                <w:rFonts w:cs="Arial"/>
                <w:lang w:val="sr-Latn-RS"/>
              </w:rPr>
              <w:t xml:space="preserve"> </w:t>
            </w:r>
            <w:r w:rsidRPr="00230C34">
              <w:rPr>
                <w:rFonts w:cs="Arial"/>
              </w:rPr>
              <w:lastRenderedPageBreak/>
              <w:t>дела</w:t>
            </w:r>
            <w:r w:rsidRPr="00546C58">
              <w:rPr>
                <w:rFonts w:cs="Arial"/>
                <w:lang w:val="sr-Latn-RS"/>
              </w:rPr>
              <w:t xml:space="preserve"> </w:t>
            </w:r>
            <w:r w:rsidRPr="00230C34">
              <w:rPr>
                <w:rFonts w:cs="Arial"/>
              </w:rPr>
              <w:t>која</w:t>
            </w:r>
            <w:r w:rsidRPr="00546C58">
              <w:rPr>
                <w:rFonts w:cs="Arial"/>
                <w:lang w:val="sr-Latn-RS"/>
              </w:rPr>
              <w:t xml:space="preserve"> </w:t>
            </w:r>
            <w:r w:rsidRPr="00230C34">
              <w:rPr>
                <w:rFonts w:cs="Arial"/>
              </w:rPr>
              <w:t>су</w:t>
            </w:r>
            <w:r w:rsidRPr="00546C58">
              <w:rPr>
                <w:rFonts w:cs="Arial"/>
                <w:lang w:val="sr-Latn-RS"/>
              </w:rPr>
              <w:t xml:space="preserve"> </w:t>
            </w:r>
            <w:r w:rsidRPr="00230C34">
              <w:rPr>
                <w:rFonts w:cs="Arial"/>
              </w:rPr>
              <w:t>у</w:t>
            </w:r>
            <w:r w:rsidRPr="00546C58">
              <w:rPr>
                <w:rFonts w:cs="Arial"/>
                <w:lang w:val="sr-Latn-RS"/>
              </w:rPr>
              <w:t xml:space="preserve"> </w:t>
            </w:r>
            <w:r w:rsidRPr="00230C34">
              <w:rPr>
                <w:rFonts w:cs="Arial"/>
              </w:rPr>
              <w:t>надлежности</w:t>
            </w:r>
            <w:r w:rsidRPr="00546C58">
              <w:rPr>
                <w:rFonts w:cs="Arial"/>
                <w:lang w:val="sr-Latn-RS"/>
              </w:rPr>
              <w:t xml:space="preserve"> </w:t>
            </w:r>
            <w:r w:rsidRPr="00230C34">
              <w:rPr>
                <w:rFonts w:cs="Arial"/>
              </w:rPr>
              <w:t>редовног</w:t>
            </w:r>
            <w:r w:rsidRPr="00546C58">
              <w:rPr>
                <w:rFonts w:cs="Arial"/>
                <w:lang w:val="sr-Latn-RS"/>
              </w:rPr>
              <w:t xml:space="preserve"> </w:t>
            </w:r>
            <w:r w:rsidRPr="00230C34">
              <w:rPr>
                <w:rFonts w:cs="Arial"/>
              </w:rPr>
              <w:t>кривичног</w:t>
            </w:r>
            <w:r w:rsidRPr="00546C58">
              <w:rPr>
                <w:rFonts w:cs="Arial"/>
                <w:lang w:val="sr-Latn-RS"/>
              </w:rPr>
              <w:t xml:space="preserve"> </w:t>
            </w:r>
            <w:r w:rsidRPr="00230C34">
              <w:rPr>
                <w:rFonts w:cs="Arial"/>
              </w:rPr>
              <w:t>одељења</w:t>
            </w:r>
            <w:r w:rsidRPr="00546C58">
              <w:rPr>
                <w:rFonts w:cs="Arial"/>
                <w:lang w:val="sr-Latn-RS"/>
              </w:rPr>
              <w:t xml:space="preserve"> </w:t>
            </w:r>
            <w:r w:rsidRPr="00230C34">
              <w:rPr>
                <w:rFonts w:cs="Arial"/>
              </w:rPr>
              <w:t>Вишег</w:t>
            </w:r>
            <w:r w:rsidRPr="00546C58">
              <w:rPr>
                <w:rFonts w:cs="Arial"/>
                <w:lang w:val="sr-Latn-RS"/>
              </w:rPr>
              <w:t xml:space="preserve"> </w:t>
            </w:r>
            <w:r w:rsidRPr="00230C34">
              <w:rPr>
                <w:rFonts w:cs="Arial"/>
              </w:rPr>
              <w:t>суда</w:t>
            </w:r>
            <w:r w:rsidRPr="00546C58">
              <w:rPr>
                <w:rFonts w:cs="Arial"/>
                <w:lang w:val="sr-Latn-RS"/>
              </w:rPr>
              <w:t xml:space="preserve">, </w:t>
            </w:r>
            <w:r w:rsidRPr="00230C34">
              <w:rPr>
                <w:rFonts w:cs="Arial"/>
              </w:rPr>
              <w:t>потребно</w:t>
            </w:r>
            <w:r w:rsidRPr="00546C58">
              <w:rPr>
                <w:rFonts w:cs="Arial"/>
                <w:lang w:val="sr-Latn-RS"/>
              </w:rPr>
              <w:t xml:space="preserve"> </w:t>
            </w:r>
            <w:r w:rsidRPr="00230C34">
              <w:rPr>
                <w:rFonts w:cs="Arial"/>
              </w:rPr>
              <w:t>је</w:t>
            </w:r>
            <w:r w:rsidRPr="00546C58">
              <w:rPr>
                <w:rFonts w:cs="Arial"/>
                <w:lang w:val="sr-Latn-RS"/>
              </w:rPr>
              <w:t xml:space="preserve"> </w:t>
            </w:r>
            <w:r w:rsidRPr="00230C34">
              <w:rPr>
                <w:rFonts w:cs="Arial"/>
              </w:rPr>
              <w:t>поред</w:t>
            </w:r>
            <w:r w:rsidRPr="00546C58">
              <w:rPr>
                <w:rFonts w:cs="Arial"/>
                <w:lang w:val="sr-Latn-RS"/>
              </w:rPr>
              <w:t xml:space="preserve"> </w:t>
            </w:r>
            <w:r w:rsidRPr="00230C34">
              <w:rPr>
                <w:rFonts w:cs="Arial"/>
              </w:rPr>
              <w:t>уверења</w:t>
            </w:r>
            <w:r w:rsidRPr="00546C58">
              <w:rPr>
                <w:rFonts w:cs="Arial"/>
                <w:lang w:val="sr-Latn-RS"/>
              </w:rPr>
              <w:t xml:space="preserve"> </w:t>
            </w:r>
            <w:r w:rsidRPr="00230C34">
              <w:rPr>
                <w:rFonts w:cs="Arial"/>
              </w:rPr>
              <w:t>Основног</w:t>
            </w:r>
            <w:r w:rsidRPr="00546C58">
              <w:rPr>
                <w:rFonts w:cs="Arial"/>
                <w:lang w:val="sr-Latn-RS"/>
              </w:rPr>
              <w:t xml:space="preserve"> </w:t>
            </w:r>
            <w:r w:rsidRPr="00230C34">
              <w:rPr>
                <w:rFonts w:cs="Arial"/>
              </w:rPr>
              <w:t>суда</w:t>
            </w:r>
            <w:r w:rsidRPr="00546C58">
              <w:rPr>
                <w:rFonts w:cs="Arial"/>
                <w:lang w:val="sr-Latn-RS"/>
              </w:rPr>
              <w:t xml:space="preserve"> </w:t>
            </w:r>
            <w:r w:rsidRPr="00230C34">
              <w:rPr>
                <w:rFonts w:cs="Arial"/>
              </w:rPr>
              <w:t>доставити</w:t>
            </w:r>
            <w:r w:rsidRPr="00546C58">
              <w:rPr>
                <w:rFonts w:cs="Arial"/>
                <w:lang w:val="sr-Latn-RS"/>
              </w:rPr>
              <w:t xml:space="preserve"> </w:t>
            </w:r>
            <w:r w:rsidRPr="00230C34">
              <w:rPr>
                <w:rFonts w:cs="Arial"/>
                <w:u w:val="single"/>
              </w:rPr>
              <w:t>и</w:t>
            </w:r>
            <w:r w:rsidRPr="00546C58">
              <w:rPr>
                <w:rFonts w:cs="Arial"/>
                <w:lang w:val="sr-Latn-RS"/>
              </w:rPr>
              <w:t xml:space="preserve"> </w:t>
            </w:r>
            <w:r w:rsidRPr="00230C34">
              <w:rPr>
                <w:rFonts w:cs="Arial"/>
              </w:rPr>
              <w:t>Уверење</w:t>
            </w:r>
            <w:r w:rsidRPr="00546C58">
              <w:rPr>
                <w:rFonts w:cs="Arial"/>
                <w:lang w:val="sr-Latn-RS"/>
              </w:rPr>
              <w:t xml:space="preserve"> </w:t>
            </w:r>
            <w:r w:rsidRPr="00230C34">
              <w:rPr>
                <w:rFonts w:cs="Arial"/>
              </w:rPr>
              <w:t>Вишег</w:t>
            </w:r>
            <w:r w:rsidRPr="00546C58">
              <w:rPr>
                <w:rFonts w:cs="Arial"/>
                <w:lang w:val="sr-Latn-RS"/>
              </w:rPr>
              <w:t xml:space="preserve"> </w:t>
            </w:r>
            <w:r w:rsidRPr="00230C34">
              <w:rPr>
                <w:rFonts w:cs="Arial"/>
              </w:rPr>
              <w:t>суда</w:t>
            </w:r>
            <w:r w:rsidRPr="00546C58">
              <w:rPr>
                <w:rFonts w:cs="Arial"/>
                <w:lang w:val="sr-Latn-RS"/>
              </w:rPr>
              <w:t xml:space="preserve"> </w:t>
            </w:r>
            <w:r w:rsidRPr="00230C34">
              <w:rPr>
                <w:rFonts w:cs="Arial"/>
              </w:rPr>
              <w:t>на</w:t>
            </w:r>
            <w:r w:rsidRPr="00546C58">
              <w:rPr>
                <w:rFonts w:cs="Arial"/>
                <w:lang w:val="sr-Latn-RS"/>
              </w:rPr>
              <w:t xml:space="preserve"> </w:t>
            </w:r>
            <w:r w:rsidRPr="00230C34">
              <w:rPr>
                <w:rFonts w:cs="Arial"/>
              </w:rPr>
              <w:t>чијем</w:t>
            </w:r>
            <w:r w:rsidRPr="00546C58">
              <w:rPr>
                <w:rFonts w:cs="Arial"/>
                <w:lang w:val="sr-Latn-RS"/>
              </w:rPr>
              <w:t xml:space="preserve"> </w:t>
            </w:r>
            <w:r w:rsidRPr="00230C34">
              <w:rPr>
                <w:rFonts w:cs="Arial"/>
              </w:rPr>
              <w:t>подручју</w:t>
            </w:r>
            <w:r w:rsidRPr="00546C58">
              <w:rPr>
                <w:rFonts w:cs="Arial"/>
                <w:lang w:val="sr-Latn-RS"/>
              </w:rPr>
              <w:t xml:space="preserve"> </w:t>
            </w:r>
            <w:r w:rsidRPr="00230C34">
              <w:rPr>
                <w:rFonts w:cs="Arial"/>
              </w:rPr>
              <w:t>је</w:t>
            </w:r>
            <w:r w:rsidRPr="00546C58">
              <w:rPr>
                <w:rFonts w:cs="Arial"/>
                <w:lang w:val="sr-Latn-RS"/>
              </w:rPr>
              <w:t xml:space="preserve"> </w:t>
            </w:r>
            <w:r w:rsidRPr="00230C34">
              <w:rPr>
                <w:rFonts w:cs="Arial"/>
              </w:rPr>
              <w:t>седиште</w:t>
            </w:r>
            <w:r w:rsidRPr="00546C58">
              <w:rPr>
                <w:rFonts w:cs="Arial"/>
                <w:lang w:val="sr-Latn-RS"/>
              </w:rPr>
              <w:t xml:space="preserve"> </w:t>
            </w:r>
            <w:r w:rsidRPr="00230C34">
              <w:rPr>
                <w:rFonts w:cs="Arial"/>
              </w:rPr>
              <w:t>домаћег</w:t>
            </w:r>
            <w:r w:rsidRPr="00546C58">
              <w:rPr>
                <w:rFonts w:cs="Arial"/>
                <w:lang w:val="sr-Latn-RS"/>
              </w:rPr>
              <w:t xml:space="preserve"> </w:t>
            </w:r>
            <w:r w:rsidRPr="00230C34">
              <w:rPr>
                <w:rFonts w:cs="Arial"/>
              </w:rPr>
              <w:t>правног</w:t>
            </w:r>
            <w:r w:rsidRPr="00546C58">
              <w:rPr>
                <w:rFonts w:cs="Arial"/>
                <w:lang w:val="sr-Latn-RS"/>
              </w:rPr>
              <w:t xml:space="preserve"> </w:t>
            </w:r>
            <w:r w:rsidRPr="00230C34">
              <w:rPr>
                <w:rFonts w:cs="Arial"/>
              </w:rPr>
              <w:t>лица</w:t>
            </w:r>
            <w:r w:rsidRPr="00546C58">
              <w:rPr>
                <w:rFonts w:cs="Arial"/>
                <w:lang w:val="sr-Latn-RS"/>
              </w:rPr>
              <w:t xml:space="preserve">, </w:t>
            </w:r>
            <w:r w:rsidRPr="00230C34">
              <w:rPr>
                <w:rFonts w:cs="Arial"/>
              </w:rPr>
              <w:t>односно</w:t>
            </w:r>
            <w:r w:rsidRPr="00546C58">
              <w:rPr>
                <w:rFonts w:cs="Arial"/>
                <w:lang w:val="sr-Latn-RS"/>
              </w:rPr>
              <w:t xml:space="preserve"> </w:t>
            </w:r>
            <w:r w:rsidRPr="00230C34">
              <w:rPr>
                <w:rFonts w:cs="Arial"/>
              </w:rPr>
              <w:t>седиште</w:t>
            </w:r>
            <w:r w:rsidRPr="00546C58">
              <w:rPr>
                <w:rFonts w:cs="Arial"/>
                <w:lang w:val="sr-Latn-RS"/>
              </w:rPr>
              <w:t xml:space="preserve"> </w:t>
            </w:r>
            <w:r w:rsidRPr="00230C34">
              <w:rPr>
                <w:rFonts w:cs="Arial"/>
              </w:rPr>
              <w:t>представништва</w:t>
            </w:r>
            <w:r w:rsidRPr="00546C58">
              <w:rPr>
                <w:rFonts w:cs="Arial"/>
                <w:lang w:val="sr-Latn-RS"/>
              </w:rPr>
              <w:t xml:space="preserve"> </w:t>
            </w:r>
            <w:r w:rsidRPr="00230C34">
              <w:rPr>
                <w:rFonts w:cs="Arial"/>
              </w:rPr>
              <w:t>или</w:t>
            </w:r>
            <w:r w:rsidRPr="00546C58">
              <w:rPr>
                <w:rFonts w:cs="Arial"/>
                <w:lang w:val="sr-Latn-RS"/>
              </w:rPr>
              <w:t xml:space="preserve"> </w:t>
            </w:r>
            <w:r w:rsidRPr="00230C34">
              <w:rPr>
                <w:rFonts w:cs="Arial"/>
              </w:rPr>
              <w:t>огранка</w:t>
            </w:r>
            <w:r w:rsidRPr="00546C58">
              <w:rPr>
                <w:rFonts w:cs="Arial"/>
                <w:lang w:val="sr-Latn-RS"/>
              </w:rPr>
              <w:t xml:space="preserve"> </w:t>
            </w:r>
            <w:r w:rsidRPr="00230C34">
              <w:rPr>
                <w:rFonts w:cs="Arial"/>
              </w:rPr>
              <w:t>страног</w:t>
            </w:r>
            <w:r w:rsidRPr="00546C58">
              <w:rPr>
                <w:rFonts w:cs="Arial"/>
                <w:lang w:val="sr-Latn-RS"/>
              </w:rPr>
              <w:t xml:space="preserve"> </w:t>
            </w:r>
            <w:r w:rsidRPr="00230C34">
              <w:rPr>
                <w:rFonts w:cs="Arial"/>
              </w:rPr>
              <w:t>правног</w:t>
            </w:r>
            <w:r w:rsidRPr="00546C58">
              <w:rPr>
                <w:rFonts w:cs="Arial"/>
                <w:lang w:val="sr-Latn-RS"/>
              </w:rPr>
              <w:t xml:space="preserve"> </w:t>
            </w:r>
            <w:r w:rsidRPr="00230C34">
              <w:rPr>
                <w:rFonts w:cs="Arial"/>
              </w:rPr>
              <w:t>лица</w:t>
            </w:r>
            <w:r w:rsidRPr="00546C58">
              <w:rPr>
                <w:rFonts w:cs="Arial"/>
                <w:lang w:val="sr-Latn-RS"/>
              </w:rPr>
              <w:t xml:space="preserve">, </w:t>
            </w:r>
            <w:r w:rsidRPr="00230C34">
              <w:rPr>
                <w:rFonts w:cs="Arial"/>
              </w:rPr>
              <w:t>којом</w:t>
            </w:r>
            <w:r w:rsidRPr="00546C58">
              <w:rPr>
                <w:rFonts w:cs="Arial"/>
                <w:lang w:val="sr-Latn-RS"/>
              </w:rPr>
              <w:t xml:space="preserve"> </w:t>
            </w:r>
            <w:r w:rsidRPr="00230C34">
              <w:rPr>
                <w:rFonts w:cs="Arial"/>
              </w:rPr>
              <w:t>се</w:t>
            </w:r>
            <w:r w:rsidRPr="00546C58">
              <w:rPr>
                <w:rFonts w:cs="Arial"/>
                <w:lang w:val="sr-Latn-RS"/>
              </w:rPr>
              <w:t xml:space="preserve"> </w:t>
            </w:r>
            <w:r w:rsidRPr="00230C34">
              <w:rPr>
                <w:rFonts w:cs="Arial"/>
              </w:rPr>
              <w:t>потврђује</w:t>
            </w:r>
            <w:r w:rsidRPr="00546C58">
              <w:rPr>
                <w:rFonts w:cs="Arial"/>
                <w:lang w:val="sr-Latn-RS"/>
              </w:rPr>
              <w:t xml:space="preserve"> </w:t>
            </w:r>
            <w:r w:rsidRPr="00230C34">
              <w:rPr>
                <w:rFonts w:cs="Arial"/>
              </w:rPr>
              <w:t>да</w:t>
            </w:r>
            <w:r w:rsidRPr="00546C58">
              <w:rPr>
                <w:rFonts w:cs="Arial"/>
                <w:lang w:val="sr-Latn-RS"/>
              </w:rPr>
              <w:t xml:space="preserve"> </w:t>
            </w:r>
            <w:r w:rsidRPr="00230C34">
              <w:rPr>
                <w:rFonts w:cs="Arial"/>
              </w:rPr>
              <w:t>понуђач</w:t>
            </w:r>
            <w:r w:rsidRPr="00546C58">
              <w:rPr>
                <w:rFonts w:cs="Arial"/>
                <w:lang w:val="sr-Latn-RS"/>
              </w:rPr>
              <w:t xml:space="preserve"> (</w:t>
            </w:r>
            <w:r w:rsidRPr="00230C34">
              <w:rPr>
                <w:rFonts w:cs="Arial"/>
              </w:rPr>
              <w:t>правно</w:t>
            </w:r>
            <w:r w:rsidRPr="00546C58">
              <w:rPr>
                <w:rFonts w:cs="Arial"/>
                <w:lang w:val="sr-Latn-RS"/>
              </w:rPr>
              <w:t xml:space="preserve"> </w:t>
            </w:r>
            <w:r w:rsidRPr="00230C34">
              <w:rPr>
                <w:rFonts w:cs="Arial"/>
              </w:rPr>
              <w:t>лице</w:t>
            </w:r>
            <w:r w:rsidRPr="00546C58">
              <w:rPr>
                <w:rFonts w:cs="Arial"/>
                <w:lang w:val="sr-Latn-RS"/>
              </w:rPr>
              <w:t xml:space="preserve">) </w:t>
            </w:r>
            <w:r w:rsidRPr="00230C34">
              <w:rPr>
                <w:rFonts w:cs="Arial"/>
              </w:rPr>
              <w:t>није</w:t>
            </w:r>
            <w:r w:rsidRPr="00546C58">
              <w:rPr>
                <w:rFonts w:cs="Arial"/>
                <w:lang w:val="sr-Latn-RS"/>
              </w:rPr>
              <w:t xml:space="preserve"> </w:t>
            </w:r>
            <w:r w:rsidRPr="00230C34">
              <w:rPr>
                <w:rFonts w:cs="Arial"/>
              </w:rPr>
              <w:t>осуђиван</w:t>
            </w:r>
            <w:r w:rsidRPr="00546C58">
              <w:rPr>
                <w:rFonts w:cs="Arial"/>
                <w:lang w:val="sr-Latn-RS"/>
              </w:rPr>
              <w:t xml:space="preserve"> </w:t>
            </w:r>
            <w:r w:rsidRPr="00230C34">
              <w:rPr>
                <w:rFonts w:cs="Arial"/>
              </w:rPr>
              <w:t>за</w:t>
            </w:r>
            <w:r w:rsidRPr="00546C58">
              <w:rPr>
                <w:rFonts w:cs="Arial"/>
                <w:lang w:val="sr-Latn-RS"/>
              </w:rPr>
              <w:t xml:space="preserve"> </w:t>
            </w:r>
            <w:r w:rsidRPr="00230C34">
              <w:rPr>
                <w:rFonts w:cs="Arial"/>
                <w:b/>
              </w:rPr>
              <w:t>кривична</w:t>
            </w:r>
            <w:r w:rsidRPr="00546C58">
              <w:rPr>
                <w:rFonts w:cs="Arial"/>
                <w:b/>
                <w:lang w:val="sr-Latn-RS"/>
              </w:rPr>
              <w:t xml:space="preserve"> </w:t>
            </w:r>
            <w:r w:rsidRPr="00230C34">
              <w:rPr>
                <w:rFonts w:cs="Arial"/>
                <w:b/>
              </w:rPr>
              <w:t>дела</w:t>
            </w:r>
            <w:r w:rsidRPr="00546C58">
              <w:rPr>
                <w:rFonts w:cs="Arial"/>
                <w:b/>
                <w:lang w:val="sr-Latn-RS"/>
              </w:rPr>
              <w:t xml:space="preserve"> </w:t>
            </w:r>
            <w:r w:rsidRPr="00230C34">
              <w:rPr>
                <w:rFonts w:cs="Arial"/>
                <w:b/>
              </w:rPr>
              <w:t>против</w:t>
            </w:r>
            <w:r w:rsidRPr="00546C58">
              <w:rPr>
                <w:rFonts w:cs="Arial"/>
                <w:b/>
                <w:lang w:val="sr-Latn-RS"/>
              </w:rPr>
              <w:t xml:space="preserve"> </w:t>
            </w:r>
            <w:r w:rsidRPr="00230C34">
              <w:rPr>
                <w:rFonts w:cs="Arial"/>
                <w:b/>
              </w:rPr>
              <w:t>привреде</w:t>
            </w:r>
            <w:r w:rsidRPr="00546C58">
              <w:rPr>
                <w:rFonts w:cs="Arial"/>
                <w:b/>
                <w:lang w:val="sr-Latn-RS"/>
              </w:rPr>
              <w:t xml:space="preserve"> </w:t>
            </w:r>
            <w:r w:rsidRPr="00230C34">
              <w:rPr>
                <w:rFonts w:cs="Arial"/>
                <w:b/>
              </w:rPr>
              <w:t>и</w:t>
            </w:r>
            <w:r w:rsidRPr="00546C58">
              <w:rPr>
                <w:rFonts w:cs="Arial"/>
                <w:b/>
                <w:lang w:val="sr-Latn-RS"/>
              </w:rPr>
              <w:t xml:space="preserve"> </w:t>
            </w:r>
            <w:r w:rsidRPr="00230C34">
              <w:rPr>
                <w:rFonts w:cs="Arial"/>
                <w:b/>
              </w:rPr>
              <w:t>кривично</w:t>
            </w:r>
            <w:r w:rsidRPr="00546C58">
              <w:rPr>
                <w:rFonts w:cs="Arial"/>
                <w:b/>
                <w:lang w:val="sr-Latn-RS"/>
              </w:rPr>
              <w:t xml:space="preserve"> </w:t>
            </w:r>
            <w:r w:rsidRPr="00230C34">
              <w:rPr>
                <w:rFonts w:cs="Arial"/>
                <w:b/>
              </w:rPr>
              <w:t>дело</w:t>
            </w:r>
            <w:r w:rsidRPr="00546C58">
              <w:rPr>
                <w:rFonts w:cs="Arial"/>
                <w:b/>
                <w:lang w:val="sr-Latn-RS"/>
              </w:rPr>
              <w:t xml:space="preserve"> </w:t>
            </w:r>
            <w:r w:rsidRPr="00230C34">
              <w:rPr>
                <w:rFonts w:cs="Arial"/>
                <w:b/>
              </w:rPr>
              <w:t>примања</w:t>
            </w:r>
            <w:r w:rsidRPr="00546C58">
              <w:rPr>
                <w:rFonts w:cs="Arial"/>
                <w:b/>
                <w:lang w:val="sr-Latn-RS"/>
              </w:rPr>
              <w:t xml:space="preserve"> </w:t>
            </w:r>
            <w:r w:rsidRPr="00230C34">
              <w:rPr>
                <w:rFonts w:cs="Arial"/>
                <w:b/>
              </w:rPr>
              <w:t>мита</w:t>
            </w:r>
            <w:r w:rsidRPr="00546C58">
              <w:rPr>
                <w:rFonts w:cs="Arial"/>
                <w:b/>
                <w:lang w:val="sr-Latn-RS"/>
              </w:rPr>
              <w:t>.</w:t>
            </w:r>
          </w:p>
          <w:p w14:paraId="3EDE49C4" w14:textId="77777777" w:rsidR="00085F22" w:rsidRPr="00546C58" w:rsidRDefault="00085F22" w:rsidP="009F2A74">
            <w:pPr>
              <w:rPr>
                <w:rFonts w:cs="Arial"/>
                <w:lang w:val="sr-Latn-RS"/>
              </w:rPr>
            </w:pPr>
            <w:r w:rsidRPr="00546C58">
              <w:rPr>
                <w:rFonts w:cs="Arial"/>
                <w:b/>
                <w:lang w:val="sr-Latn-RS"/>
              </w:rPr>
              <w:t xml:space="preserve">- </w:t>
            </w:r>
            <w:r w:rsidRPr="00230C34">
              <w:rPr>
                <w:rFonts w:cs="Arial"/>
                <w:b/>
              </w:rPr>
              <w:t>за</w:t>
            </w:r>
            <w:r w:rsidRPr="00546C58">
              <w:rPr>
                <w:rFonts w:cs="Arial"/>
                <w:b/>
                <w:lang w:val="sr-Latn-RS"/>
              </w:rPr>
              <w:t xml:space="preserve"> </w:t>
            </w:r>
            <w:r w:rsidRPr="00230C34">
              <w:rPr>
                <w:rFonts w:cs="Arial"/>
                <w:b/>
              </w:rPr>
              <w:t>физичко</w:t>
            </w:r>
            <w:r w:rsidRPr="00546C58">
              <w:rPr>
                <w:rFonts w:cs="Arial"/>
                <w:b/>
                <w:lang w:val="sr-Latn-RS"/>
              </w:rPr>
              <w:t xml:space="preserve"> </w:t>
            </w:r>
            <w:r w:rsidRPr="00230C34">
              <w:rPr>
                <w:rFonts w:cs="Arial"/>
                <w:b/>
              </w:rPr>
              <w:t>лице</w:t>
            </w:r>
            <w:r w:rsidRPr="00546C58">
              <w:rPr>
                <w:rFonts w:cs="Arial"/>
                <w:b/>
                <w:lang w:val="sr-Latn-RS"/>
              </w:rPr>
              <w:t xml:space="preserve"> </w:t>
            </w:r>
            <w:r w:rsidRPr="00230C34">
              <w:rPr>
                <w:rFonts w:cs="Arial"/>
                <w:b/>
              </w:rPr>
              <w:t>и</w:t>
            </w:r>
            <w:r w:rsidRPr="00546C58">
              <w:rPr>
                <w:rFonts w:cs="Arial"/>
                <w:b/>
                <w:lang w:val="sr-Latn-RS"/>
              </w:rPr>
              <w:t xml:space="preserve"> </w:t>
            </w:r>
            <w:r w:rsidRPr="00230C34">
              <w:rPr>
                <w:rFonts w:cs="Arial"/>
                <w:b/>
              </w:rPr>
              <w:t>предузетника</w:t>
            </w:r>
            <w:r w:rsidRPr="00546C58">
              <w:rPr>
                <w:rFonts w:cs="Arial"/>
                <w:b/>
                <w:lang w:val="sr-Latn-RS"/>
              </w:rPr>
              <w:t xml:space="preserve">: </w:t>
            </w:r>
            <w:r w:rsidRPr="00230C34">
              <w:rPr>
                <w:rFonts w:cs="Arial"/>
                <w:b/>
              </w:rPr>
              <w:t>Уверење</w:t>
            </w:r>
            <w:r w:rsidRPr="00546C58">
              <w:rPr>
                <w:rFonts w:cs="Arial"/>
                <w:b/>
                <w:lang w:val="sr-Latn-RS"/>
              </w:rPr>
              <w:t xml:space="preserve"> </w:t>
            </w:r>
            <w:r w:rsidRPr="00230C34">
              <w:rPr>
                <w:rFonts w:cs="Arial"/>
                <w:b/>
              </w:rPr>
              <w:t>из</w:t>
            </w:r>
            <w:r w:rsidRPr="00546C58">
              <w:rPr>
                <w:rFonts w:cs="Arial"/>
                <w:b/>
                <w:lang w:val="sr-Latn-RS"/>
              </w:rPr>
              <w:t xml:space="preserve"> </w:t>
            </w:r>
            <w:r w:rsidRPr="00230C34">
              <w:rPr>
                <w:rFonts w:cs="Arial"/>
                <w:b/>
              </w:rPr>
              <w:t>казнене</w:t>
            </w:r>
            <w:r w:rsidRPr="00546C58">
              <w:rPr>
                <w:rFonts w:cs="Arial"/>
                <w:b/>
                <w:lang w:val="sr-Latn-RS"/>
              </w:rPr>
              <w:t xml:space="preserve"> </w:t>
            </w:r>
            <w:r w:rsidRPr="00230C34">
              <w:rPr>
                <w:rFonts w:cs="Arial"/>
                <w:b/>
              </w:rPr>
              <w:t>евиденције</w:t>
            </w:r>
            <w:r w:rsidRPr="00546C58">
              <w:rPr>
                <w:rFonts w:cs="Arial"/>
                <w:b/>
                <w:lang w:val="sr-Latn-RS"/>
              </w:rPr>
              <w:t xml:space="preserve"> </w:t>
            </w:r>
            <w:r w:rsidRPr="00230C34">
              <w:rPr>
                <w:rFonts w:cs="Arial"/>
                <w:b/>
              </w:rPr>
              <w:t>надлежне</w:t>
            </w:r>
            <w:r w:rsidRPr="00546C58">
              <w:rPr>
                <w:rFonts w:cs="Arial"/>
                <w:b/>
                <w:lang w:val="sr-Latn-RS"/>
              </w:rPr>
              <w:t xml:space="preserve"> </w:t>
            </w:r>
            <w:r w:rsidRPr="00230C34">
              <w:rPr>
                <w:rFonts w:cs="Arial"/>
                <w:b/>
              </w:rPr>
              <w:t>полицијске</w:t>
            </w:r>
            <w:r w:rsidRPr="00546C58">
              <w:rPr>
                <w:rFonts w:cs="Arial"/>
                <w:b/>
                <w:lang w:val="sr-Latn-RS"/>
              </w:rPr>
              <w:t xml:space="preserve"> </w:t>
            </w:r>
            <w:r w:rsidRPr="00230C34">
              <w:rPr>
                <w:rFonts w:cs="Arial"/>
                <w:b/>
              </w:rPr>
              <w:t>управе</w:t>
            </w:r>
            <w:r w:rsidRPr="00546C58">
              <w:rPr>
                <w:rFonts w:cs="Arial"/>
                <w:b/>
                <w:lang w:val="sr-Latn-RS"/>
              </w:rPr>
              <w:t xml:space="preserve"> </w:t>
            </w:r>
            <w:r w:rsidRPr="00230C34">
              <w:rPr>
                <w:rFonts w:cs="Arial"/>
                <w:b/>
              </w:rPr>
              <w:t>Министарства</w:t>
            </w:r>
            <w:r w:rsidRPr="00546C58">
              <w:rPr>
                <w:rFonts w:cs="Arial"/>
                <w:b/>
                <w:lang w:val="sr-Latn-RS"/>
              </w:rPr>
              <w:t xml:space="preserve"> </w:t>
            </w:r>
            <w:r w:rsidRPr="00230C34">
              <w:rPr>
                <w:rFonts w:cs="Arial"/>
                <w:b/>
              </w:rPr>
              <w:t>унутрашњих</w:t>
            </w:r>
            <w:r w:rsidRPr="00546C58">
              <w:rPr>
                <w:rFonts w:cs="Arial"/>
                <w:b/>
                <w:lang w:val="sr-Latn-RS"/>
              </w:rPr>
              <w:t xml:space="preserve"> </w:t>
            </w:r>
            <w:r w:rsidRPr="00230C34">
              <w:rPr>
                <w:rFonts w:cs="Arial"/>
                <w:b/>
              </w:rPr>
              <w:t>послова</w:t>
            </w:r>
            <w:r w:rsidRPr="00546C58">
              <w:rPr>
                <w:rFonts w:cs="Arial"/>
                <w:lang w:val="sr-Latn-RS"/>
              </w:rPr>
              <w:t xml:space="preserve"> – </w:t>
            </w:r>
            <w:r w:rsidRPr="00230C34">
              <w:rPr>
                <w:rFonts w:cs="Arial"/>
              </w:rPr>
              <w:t>захтев</w:t>
            </w:r>
            <w:r w:rsidRPr="00546C58">
              <w:rPr>
                <w:rFonts w:cs="Arial"/>
                <w:lang w:val="sr-Latn-RS"/>
              </w:rPr>
              <w:t xml:space="preserve"> </w:t>
            </w:r>
            <w:r w:rsidRPr="00230C34">
              <w:rPr>
                <w:rFonts w:cs="Arial"/>
              </w:rPr>
              <w:t>за</w:t>
            </w:r>
            <w:r w:rsidRPr="00546C58">
              <w:rPr>
                <w:rFonts w:cs="Arial"/>
                <w:lang w:val="sr-Latn-RS"/>
              </w:rPr>
              <w:t xml:space="preserve"> </w:t>
            </w:r>
            <w:r w:rsidRPr="00230C34">
              <w:rPr>
                <w:rFonts w:cs="Arial"/>
              </w:rPr>
              <w:t>издавање</w:t>
            </w:r>
            <w:r w:rsidRPr="00546C58">
              <w:rPr>
                <w:rFonts w:cs="Arial"/>
                <w:lang w:val="sr-Latn-RS"/>
              </w:rPr>
              <w:t xml:space="preserve"> </w:t>
            </w:r>
            <w:r w:rsidRPr="00230C34">
              <w:rPr>
                <w:rFonts w:cs="Arial"/>
              </w:rPr>
              <w:t>овог</w:t>
            </w:r>
            <w:r w:rsidRPr="00546C58">
              <w:rPr>
                <w:rFonts w:cs="Arial"/>
                <w:lang w:val="sr-Latn-RS"/>
              </w:rPr>
              <w:t xml:space="preserve"> </w:t>
            </w:r>
            <w:r w:rsidRPr="00230C34">
              <w:rPr>
                <w:rFonts w:cs="Arial"/>
              </w:rPr>
              <w:t>уверења</w:t>
            </w:r>
            <w:r w:rsidRPr="00546C58">
              <w:rPr>
                <w:rFonts w:cs="Arial"/>
                <w:lang w:val="sr-Latn-RS"/>
              </w:rPr>
              <w:t xml:space="preserve"> </w:t>
            </w:r>
            <w:r w:rsidRPr="00230C34">
              <w:rPr>
                <w:rFonts w:cs="Arial"/>
              </w:rPr>
              <w:t>може</w:t>
            </w:r>
            <w:r w:rsidRPr="00546C58">
              <w:rPr>
                <w:rFonts w:cs="Arial"/>
                <w:lang w:val="sr-Latn-RS"/>
              </w:rPr>
              <w:t xml:space="preserve"> </w:t>
            </w:r>
            <w:r w:rsidRPr="00230C34">
              <w:rPr>
                <w:rFonts w:cs="Arial"/>
              </w:rPr>
              <w:t>се</w:t>
            </w:r>
            <w:r w:rsidRPr="00546C58">
              <w:rPr>
                <w:rFonts w:cs="Arial"/>
                <w:lang w:val="sr-Latn-RS"/>
              </w:rPr>
              <w:t xml:space="preserve"> </w:t>
            </w:r>
            <w:r w:rsidRPr="00230C34">
              <w:rPr>
                <w:rFonts w:cs="Arial"/>
              </w:rPr>
              <w:t>поднети</w:t>
            </w:r>
            <w:r w:rsidRPr="00546C58">
              <w:rPr>
                <w:rFonts w:cs="Arial"/>
                <w:lang w:val="sr-Latn-RS"/>
              </w:rPr>
              <w:t xml:space="preserve"> </w:t>
            </w:r>
            <w:r w:rsidRPr="00230C34">
              <w:rPr>
                <w:rFonts w:cs="Arial"/>
              </w:rPr>
              <w:t>према</w:t>
            </w:r>
            <w:r w:rsidRPr="00546C58">
              <w:rPr>
                <w:rFonts w:cs="Arial"/>
                <w:lang w:val="sr-Latn-RS"/>
              </w:rPr>
              <w:t xml:space="preserve"> </w:t>
            </w:r>
            <w:r w:rsidRPr="00230C34">
              <w:rPr>
                <w:rFonts w:cs="Arial"/>
                <w:b/>
              </w:rPr>
              <w:t>месту</w:t>
            </w:r>
            <w:r w:rsidRPr="00546C58">
              <w:rPr>
                <w:rFonts w:cs="Arial"/>
                <w:b/>
                <w:lang w:val="sr-Latn-RS"/>
              </w:rPr>
              <w:t xml:space="preserve"> </w:t>
            </w:r>
            <w:r w:rsidRPr="00230C34">
              <w:rPr>
                <w:rFonts w:cs="Arial"/>
                <w:b/>
              </w:rPr>
              <w:t>рођења</w:t>
            </w:r>
            <w:r w:rsidRPr="00546C58">
              <w:rPr>
                <w:rFonts w:cs="Arial"/>
                <w:lang w:val="sr-Latn-RS"/>
              </w:rPr>
              <w:t xml:space="preserve"> </w:t>
            </w:r>
            <w:r w:rsidRPr="00230C34">
              <w:rPr>
                <w:rFonts w:cs="Arial"/>
              </w:rPr>
              <w:t>или</w:t>
            </w:r>
            <w:r w:rsidRPr="00546C58">
              <w:rPr>
                <w:rFonts w:cs="Arial"/>
                <w:lang w:val="sr-Latn-RS"/>
              </w:rPr>
              <w:t xml:space="preserve"> </w:t>
            </w:r>
            <w:r w:rsidRPr="00230C34">
              <w:rPr>
                <w:rFonts w:cs="Arial"/>
              </w:rPr>
              <w:t>према</w:t>
            </w:r>
            <w:r w:rsidRPr="00546C58">
              <w:rPr>
                <w:rFonts w:cs="Arial"/>
                <w:lang w:val="sr-Latn-RS"/>
              </w:rPr>
              <w:t xml:space="preserve"> </w:t>
            </w:r>
            <w:r w:rsidRPr="00230C34">
              <w:rPr>
                <w:rFonts w:cs="Arial"/>
                <w:b/>
              </w:rPr>
              <w:t>месту</w:t>
            </w:r>
            <w:r w:rsidRPr="00546C58">
              <w:rPr>
                <w:rFonts w:cs="Arial"/>
                <w:b/>
                <w:lang w:val="sr-Latn-RS"/>
              </w:rPr>
              <w:t xml:space="preserve"> </w:t>
            </w:r>
            <w:r w:rsidRPr="00230C34">
              <w:rPr>
                <w:rFonts w:cs="Arial"/>
                <w:b/>
              </w:rPr>
              <w:t>пребивалишта</w:t>
            </w:r>
            <w:r w:rsidRPr="00546C58">
              <w:rPr>
                <w:rFonts w:cs="Arial"/>
                <w:lang w:val="sr-Latn-RS"/>
              </w:rPr>
              <w:t>.</w:t>
            </w:r>
          </w:p>
          <w:p w14:paraId="70C0B533" w14:textId="77777777" w:rsidR="00085F22" w:rsidRPr="00230C34" w:rsidRDefault="00085F22" w:rsidP="009F2A74">
            <w:pPr>
              <w:autoSpaceDE w:val="0"/>
              <w:autoSpaceDN w:val="0"/>
              <w:adjustRightInd w:val="0"/>
              <w:rPr>
                <w:rFonts w:eastAsia="Calibri" w:cs="Arial"/>
                <w:i/>
              </w:rPr>
            </w:pPr>
            <w:r w:rsidRPr="00230C34">
              <w:rPr>
                <w:rFonts w:eastAsia="Calibri" w:cs="Arial"/>
                <w:i/>
              </w:rPr>
              <w:t xml:space="preserve">Напомена: </w:t>
            </w:r>
          </w:p>
          <w:p w14:paraId="2BF44CEE" w14:textId="77777777" w:rsidR="00085F22" w:rsidRPr="00230C34" w:rsidRDefault="00085F22" w:rsidP="008E1014">
            <w:pPr>
              <w:numPr>
                <w:ilvl w:val="0"/>
                <w:numId w:val="15"/>
              </w:numPr>
              <w:tabs>
                <w:tab w:val="left" w:pos="680"/>
              </w:tabs>
              <w:snapToGrid w:val="0"/>
              <w:spacing w:before="0"/>
              <w:ind w:left="714" w:hanging="357"/>
              <w:contextualSpacing/>
              <w:jc w:val="left"/>
              <w:rPr>
                <w:rFonts w:eastAsia="Calibri" w:cs="Arial"/>
                <w:i/>
              </w:rPr>
            </w:pPr>
            <w:r w:rsidRPr="00230C34">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56381369" w14:textId="77777777" w:rsidR="00085F22" w:rsidRPr="00230C34" w:rsidRDefault="00085F22" w:rsidP="008E1014">
            <w:pPr>
              <w:numPr>
                <w:ilvl w:val="0"/>
                <w:numId w:val="15"/>
              </w:numPr>
              <w:tabs>
                <w:tab w:val="left" w:pos="680"/>
              </w:tabs>
              <w:snapToGrid w:val="0"/>
              <w:spacing w:before="0"/>
              <w:ind w:left="714" w:hanging="357"/>
              <w:contextualSpacing/>
              <w:jc w:val="left"/>
              <w:rPr>
                <w:rFonts w:eastAsia="Calibri" w:cs="Arial"/>
                <w:i/>
              </w:rPr>
            </w:pPr>
            <w:r w:rsidRPr="00230C34">
              <w:rPr>
                <w:rFonts w:eastAsia="Calibri" w:cs="Arial"/>
                <w:i/>
              </w:rPr>
              <w:t>У случају да правно лице има више законских заступника, ове доказе доставити за сваког од њих</w:t>
            </w:r>
          </w:p>
          <w:p w14:paraId="404D91E4" w14:textId="77777777" w:rsidR="00085F22" w:rsidRPr="00230C34" w:rsidRDefault="00085F22" w:rsidP="008E1014">
            <w:pPr>
              <w:numPr>
                <w:ilvl w:val="0"/>
                <w:numId w:val="15"/>
              </w:numPr>
              <w:tabs>
                <w:tab w:val="left" w:pos="680"/>
              </w:tabs>
              <w:snapToGrid w:val="0"/>
              <w:spacing w:before="0"/>
              <w:ind w:left="714" w:hanging="357"/>
              <w:contextualSpacing/>
              <w:jc w:val="left"/>
              <w:rPr>
                <w:rFonts w:eastAsia="Calibri" w:cs="Arial"/>
                <w:i/>
              </w:rPr>
            </w:pPr>
            <w:r w:rsidRPr="00230C34">
              <w:rPr>
                <w:rFonts w:eastAsia="Calibri" w:cs="Arial"/>
                <w:i/>
              </w:rPr>
              <w:t xml:space="preserve">У случају да понуду подноси група понуђача, ове доказе доставити за сваког </w:t>
            </w:r>
            <w:r w:rsidRPr="00230C34">
              <w:rPr>
                <w:rFonts w:eastAsia="Calibri" w:cs="Arial"/>
                <w:i/>
                <w:lang w:val="sr-Cyrl-CS"/>
              </w:rPr>
              <w:t>члана групе понуђача</w:t>
            </w:r>
          </w:p>
          <w:p w14:paraId="7AE29D22" w14:textId="77777777" w:rsidR="00085F22" w:rsidRPr="00230C34" w:rsidRDefault="00085F22" w:rsidP="008E1014">
            <w:pPr>
              <w:numPr>
                <w:ilvl w:val="0"/>
                <w:numId w:val="15"/>
              </w:numPr>
              <w:tabs>
                <w:tab w:val="left" w:pos="680"/>
              </w:tabs>
              <w:snapToGrid w:val="0"/>
              <w:spacing w:before="0"/>
              <w:ind w:left="714" w:hanging="357"/>
              <w:contextualSpacing/>
              <w:jc w:val="left"/>
              <w:rPr>
                <w:rFonts w:cs="Arial"/>
              </w:rPr>
            </w:pPr>
            <w:r w:rsidRPr="00230C34">
              <w:rPr>
                <w:rFonts w:eastAsia="Calibri" w:cs="Arial"/>
                <w:i/>
              </w:rPr>
              <w:t xml:space="preserve">У случају да понуђач подноси понуду са подизвођачем, ове доказе доставити и за </w:t>
            </w:r>
            <w:r w:rsidRPr="00230C34">
              <w:rPr>
                <w:rFonts w:eastAsia="Calibri" w:cs="Arial"/>
                <w:i/>
                <w:lang w:val="sr-Cyrl-CS"/>
              </w:rPr>
              <w:t xml:space="preserve">сваког </w:t>
            </w:r>
            <w:r w:rsidRPr="00230C34">
              <w:rPr>
                <w:rFonts w:eastAsia="Calibri" w:cs="Arial"/>
                <w:i/>
              </w:rPr>
              <w:t xml:space="preserve">подизвођача </w:t>
            </w:r>
          </w:p>
          <w:p w14:paraId="62B3223A" w14:textId="77777777" w:rsidR="00085F22" w:rsidRPr="00230C34" w:rsidRDefault="00085F22" w:rsidP="009F2A74">
            <w:pPr>
              <w:tabs>
                <w:tab w:val="left" w:pos="680"/>
              </w:tabs>
              <w:snapToGrid w:val="0"/>
              <w:spacing w:before="0"/>
              <w:ind w:left="714"/>
              <w:contextualSpacing/>
              <w:jc w:val="left"/>
              <w:rPr>
                <w:rFonts w:cs="Arial"/>
              </w:rPr>
            </w:pPr>
          </w:p>
          <w:p w14:paraId="43AB7462" w14:textId="2CF337F0" w:rsidR="00085F22" w:rsidRPr="00230C34" w:rsidRDefault="00085F22" w:rsidP="0043650C">
            <w:pPr>
              <w:tabs>
                <w:tab w:val="left" w:pos="680"/>
              </w:tabs>
              <w:snapToGrid w:val="0"/>
              <w:spacing w:before="0"/>
              <w:contextualSpacing/>
              <w:jc w:val="left"/>
              <w:rPr>
                <w:rFonts w:eastAsia="Calibri" w:cs="Arial"/>
                <w:lang w:val="sr-Cyrl-CS"/>
              </w:rPr>
            </w:pPr>
            <w:r w:rsidRPr="00230C34">
              <w:rPr>
                <w:rFonts w:eastAsia="Calibri" w:cs="Arial"/>
                <w:b/>
              </w:rPr>
              <w:t>Ови докази не могу бити старији од два месеца пре отварања понуда</w:t>
            </w:r>
            <w:r w:rsidRPr="00230C34">
              <w:rPr>
                <w:rFonts w:eastAsia="Calibri" w:cs="Arial"/>
              </w:rPr>
              <w:t>.</w:t>
            </w:r>
          </w:p>
        </w:tc>
      </w:tr>
      <w:tr w:rsidR="00846F95" w:rsidRPr="00FA267D" w14:paraId="5CBBC9A8" w14:textId="77777777" w:rsidTr="00D94F46">
        <w:trPr>
          <w:trHeight w:val="2890"/>
          <w:jc w:val="center"/>
        </w:trPr>
        <w:tc>
          <w:tcPr>
            <w:tcW w:w="991" w:type="dxa"/>
            <w:tcBorders>
              <w:bottom w:val="single" w:sz="6" w:space="0" w:color="auto"/>
            </w:tcBorders>
            <w:shd w:val="clear" w:color="auto" w:fill="auto"/>
            <w:vAlign w:val="center"/>
          </w:tcPr>
          <w:p w14:paraId="4B7A67F3" w14:textId="77777777" w:rsidR="00085F22" w:rsidRPr="00846F95" w:rsidRDefault="00085F22" w:rsidP="009F2A74">
            <w:pPr>
              <w:suppressAutoHyphens/>
              <w:spacing w:before="0"/>
              <w:jc w:val="center"/>
              <w:rPr>
                <w:rFonts w:cs="Arial"/>
                <w:b/>
                <w:bCs/>
                <w:color w:val="FF0000"/>
                <w:lang w:val="sr-Cyrl-RS" w:eastAsia="ar-SA"/>
              </w:rPr>
            </w:pPr>
            <w:r w:rsidRPr="00230C34">
              <w:rPr>
                <w:rFonts w:cs="Arial"/>
                <w:b/>
                <w:bCs/>
                <w:lang w:val="sr-Cyrl-RS" w:eastAsia="ar-SA"/>
              </w:rPr>
              <w:lastRenderedPageBreak/>
              <w:t>3</w:t>
            </w:r>
            <w:r w:rsidRPr="00230C34">
              <w:rPr>
                <w:rFonts w:cs="Arial"/>
                <w:b/>
                <w:bCs/>
                <w:lang w:val="sr-Latn-RS" w:eastAsia="ar-SA"/>
              </w:rPr>
              <w:t>.</w:t>
            </w:r>
          </w:p>
        </w:tc>
        <w:tc>
          <w:tcPr>
            <w:tcW w:w="3835" w:type="dxa"/>
            <w:tcBorders>
              <w:bottom w:val="single" w:sz="6" w:space="0" w:color="auto"/>
            </w:tcBorders>
            <w:shd w:val="clear" w:color="auto" w:fill="auto"/>
            <w:vAlign w:val="center"/>
          </w:tcPr>
          <w:p w14:paraId="31F2A7A0" w14:textId="77777777" w:rsidR="00085F22" w:rsidRPr="00230C34" w:rsidRDefault="00085F22" w:rsidP="009F2A74">
            <w:pPr>
              <w:suppressAutoHyphens/>
              <w:spacing w:before="0"/>
              <w:rPr>
                <w:rFonts w:cs="Arial"/>
                <w:lang w:val="sr-Latn-RS" w:eastAsia="ar-SA"/>
              </w:rPr>
            </w:pPr>
            <w:r w:rsidRPr="00230C34">
              <w:rPr>
                <w:rFonts w:cs="Arial"/>
                <w:lang w:val="sr-Latn-RS" w:eastAsia="ar-SA"/>
              </w:rPr>
              <w:t xml:space="preserve">да је </w:t>
            </w:r>
            <w:r w:rsidRPr="00230C34">
              <w:rPr>
                <w:rFonts w:cs="Arial"/>
                <w:lang w:val="sr-Cyrl-RS" w:eastAsia="ar-SA"/>
              </w:rPr>
              <w:t xml:space="preserve">понуђач </w:t>
            </w:r>
            <w:r w:rsidRPr="00230C34">
              <w:rPr>
                <w:rFonts w:cs="Arial"/>
                <w:lang w:val="sr-Latn-R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5157081" w14:textId="77777777" w:rsidR="00085F22" w:rsidRPr="00230C34" w:rsidRDefault="00085F22" w:rsidP="009F2A74">
            <w:pPr>
              <w:suppressAutoHyphens/>
              <w:spacing w:before="0"/>
              <w:rPr>
                <w:rFonts w:cs="Arial"/>
                <w:lang w:val="sr-Latn-RS" w:eastAsia="ar-SA"/>
              </w:rPr>
            </w:pPr>
          </w:p>
        </w:tc>
        <w:tc>
          <w:tcPr>
            <w:tcW w:w="5894" w:type="dxa"/>
            <w:gridSpan w:val="2"/>
            <w:tcBorders>
              <w:bottom w:val="single" w:sz="6" w:space="0" w:color="auto"/>
            </w:tcBorders>
            <w:shd w:val="clear" w:color="auto" w:fill="auto"/>
            <w:vAlign w:val="center"/>
          </w:tcPr>
          <w:p w14:paraId="6289D45C" w14:textId="77777777" w:rsidR="00085F22" w:rsidRPr="00230C34" w:rsidRDefault="00085F22" w:rsidP="009F2A74">
            <w:pPr>
              <w:snapToGrid w:val="0"/>
              <w:rPr>
                <w:rFonts w:eastAsia="Calibri" w:cs="Arial"/>
                <w:lang w:val="ru-RU"/>
              </w:rPr>
            </w:pPr>
            <w:r w:rsidRPr="00230C34">
              <w:rPr>
                <w:rFonts w:eastAsia="Calibri" w:cs="Arial"/>
                <w:lang w:val="ru-RU"/>
              </w:rPr>
              <w:t xml:space="preserve">- </w:t>
            </w:r>
            <w:r w:rsidRPr="00230C34">
              <w:rPr>
                <w:rFonts w:eastAsia="Calibri" w:cs="Arial"/>
                <w:b/>
                <w:lang w:val="ru-RU"/>
              </w:rPr>
              <w:t xml:space="preserve">за правно лице, предузетнике и физичка лица: </w:t>
            </w:r>
          </w:p>
          <w:p w14:paraId="5CA4C2E8" w14:textId="77777777" w:rsidR="00085F22" w:rsidRPr="00230C34" w:rsidRDefault="00085F22" w:rsidP="009F2A74">
            <w:pPr>
              <w:snapToGrid w:val="0"/>
              <w:rPr>
                <w:rFonts w:eastAsia="Calibri" w:cs="Arial"/>
                <w:lang w:val="ru-RU"/>
              </w:rPr>
            </w:pPr>
            <w:r w:rsidRPr="00230C34">
              <w:rPr>
                <w:rFonts w:eastAsia="Calibri" w:cs="Arial"/>
                <w:b/>
                <w:lang w:val="ru-RU"/>
              </w:rPr>
              <w:t>1.Уверење Пореске управе</w:t>
            </w:r>
            <w:r w:rsidRPr="00230C34">
              <w:rPr>
                <w:rFonts w:eastAsia="Calibri" w:cs="Arial"/>
                <w:lang w:val="ru-RU"/>
              </w:rPr>
              <w:t xml:space="preserve"> Министарства финансија да је измирио доспеле порезе и доприносе </w:t>
            </w:r>
            <w:r w:rsidRPr="00230C34">
              <w:rPr>
                <w:rFonts w:eastAsia="Calibri" w:cs="Arial"/>
                <w:b/>
                <w:u w:val="single"/>
                <w:lang w:val="ru-RU"/>
              </w:rPr>
              <w:t>и</w:t>
            </w:r>
          </w:p>
          <w:p w14:paraId="37D6374B" w14:textId="77777777" w:rsidR="00085F22" w:rsidRPr="00230C34" w:rsidRDefault="00085F22" w:rsidP="009F2A74">
            <w:pPr>
              <w:snapToGrid w:val="0"/>
              <w:rPr>
                <w:rFonts w:eastAsia="Calibri" w:cs="Arial"/>
                <w:lang w:val="ru-RU"/>
              </w:rPr>
            </w:pPr>
            <w:r w:rsidRPr="00230C34">
              <w:rPr>
                <w:rFonts w:eastAsia="Calibri" w:cs="Arial"/>
                <w:b/>
                <w:lang w:val="ru-RU"/>
              </w:rPr>
              <w:t>2.Уверење Управе јавних прихода локалне самоуправе (града, односно општине</w:t>
            </w:r>
            <w:r w:rsidRPr="00230C34">
              <w:rPr>
                <w:rFonts w:eastAsia="Calibri"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14:paraId="3013F923" w14:textId="77777777" w:rsidR="00085F22" w:rsidRPr="00230C34" w:rsidRDefault="00085F22" w:rsidP="009F2A74">
            <w:pPr>
              <w:snapToGrid w:val="0"/>
              <w:rPr>
                <w:rFonts w:eastAsia="Calibri" w:cs="Arial"/>
                <w:lang w:val="ru-RU"/>
              </w:rPr>
            </w:pPr>
            <w:r w:rsidRPr="00230C34">
              <w:rPr>
                <w:rFonts w:eastAsia="Calibri" w:cs="Arial"/>
                <w:lang w:val="ru-RU"/>
              </w:rPr>
              <w:t>Напомена:</w:t>
            </w:r>
          </w:p>
          <w:p w14:paraId="094972BC" w14:textId="77777777" w:rsidR="00085F22" w:rsidRPr="00546C58" w:rsidRDefault="00085F22" w:rsidP="008E1014">
            <w:pPr>
              <w:numPr>
                <w:ilvl w:val="0"/>
                <w:numId w:val="13"/>
              </w:numPr>
              <w:snapToGrid w:val="0"/>
              <w:rPr>
                <w:rFonts w:eastAsia="Calibri" w:cs="Arial"/>
                <w:b/>
                <w:u w:val="single"/>
                <w:lang w:val="ru-RU"/>
              </w:rPr>
            </w:pPr>
            <w:r w:rsidRPr="00546C58">
              <w:rPr>
                <w:rFonts w:eastAsia="Calibri" w:cs="Arial"/>
                <w:i/>
                <w:lang w:val="ru-RU"/>
              </w:rPr>
              <w:t>Уколико локална (општин</w:t>
            </w:r>
            <w:r w:rsidRPr="00230C34">
              <w:rPr>
                <w:rFonts w:eastAsia="Calibri" w:cs="Arial"/>
                <w:i/>
                <w:lang w:val="sr-Cyrl-CS"/>
              </w:rPr>
              <w:t>с</w:t>
            </w:r>
            <w:r w:rsidRPr="00546C58">
              <w:rPr>
                <w:rFonts w:eastAsia="Calibri" w:cs="Arial"/>
                <w:i/>
                <w:lang w:val="ru-RU"/>
              </w:rPr>
              <w:t>ка) управа</w:t>
            </w:r>
            <w:r w:rsidRPr="00230C34">
              <w:rPr>
                <w:rFonts w:eastAsia="Calibri" w:cs="Arial"/>
                <w:i/>
                <w:lang w:val="sr-Cyrl-CS"/>
              </w:rPr>
              <w:t xml:space="preserve"> јавних приход</w:t>
            </w:r>
            <w:r w:rsidRPr="00546C58">
              <w:rPr>
                <w:rFonts w:eastAsia="Calibri"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30C34">
              <w:rPr>
                <w:rFonts w:eastAsia="Calibri" w:cs="Arial"/>
                <w:i/>
                <w:lang w:val="sr-Cyrl-CS"/>
              </w:rPr>
              <w:t xml:space="preserve">јавних прихода </w:t>
            </w:r>
            <w:r w:rsidRPr="00546C58">
              <w:rPr>
                <w:rFonts w:eastAsia="Calibri" w:cs="Arial"/>
                <w:i/>
                <w:lang w:val="ru-RU"/>
              </w:rPr>
              <w:t xml:space="preserve">приложи и потврде </w:t>
            </w:r>
            <w:r w:rsidRPr="00230C34">
              <w:rPr>
                <w:rFonts w:eastAsia="Calibri" w:cs="Arial"/>
                <w:i/>
                <w:lang w:val="sr-Cyrl-CS"/>
              </w:rPr>
              <w:t xml:space="preserve">тих </w:t>
            </w:r>
            <w:r w:rsidRPr="00546C58">
              <w:rPr>
                <w:rFonts w:eastAsia="Calibri" w:cs="Arial"/>
                <w:i/>
                <w:lang w:val="ru-RU"/>
              </w:rPr>
              <w:t>осталих лок</w:t>
            </w:r>
            <w:r w:rsidRPr="00230C34">
              <w:rPr>
                <w:rFonts w:eastAsia="Calibri" w:cs="Arial"/>
                <w:i/>
                <w:lang w:val="sr-Cyrl-CS"/>
              </w:rPr>
              <w:t>а</w:t>
            </w:r>
            <w:r w:rsidRPr="00546C58">
              <w:rPr>
                <w:rFonts w:eastAsia="Calibri" w:cs="Arial"/>
                <w:i/>
                <w:lang w:val="ru-RU"/>
              </w:rPr>
              <w:t xml:space="preserve">лних органа/организација/установа </w:t>
            </w:r>
          </w:p>
          <w:p w14:paraId="61C3408E" w14:textId="77777777" w:rsidR="00085F22" w:rsidRPr="00546C58" w:rsidRDefault="00085F22" w:rsidP="008E1014">
            <w:pPr>
              <w:numPr>
                <w:ilvl w:val="0"/>
                <w:numId w:val="13"/>
              </w:numPr>
              <w:snapToGrid w:val="0"/>
              <w:rPr>
                <w:rFonts w:eastAsia="Calibri" w:cs="Arial"/>
                <w:i/>
                <w:lang w:val="ru-RU"/>
              </w:rPr>
            </w:pPr>
            <w:r w:rsidRPr="00546C58">
              <w:rPr>
                <w:rFonts w:eastAsia="Calibri" w:cs="Arial"/>
                <w:i/>
                <w:lang w:val="ru-RU"/>
              </w:rPr>
              <w:t xml:space="preserve">Уколико је понуђач у поступку приватизације, уместо горе наведена два доказа, потребно је доставити </w:t>
            </w:r>
            <w:r w:rsidRPr="00546C58">
              <w:rPr>
                <w:rFonts w:eastAsia="Calibri" w:cs="Arial"/>
                <w:b/>
                <w:i/>
                <w:lang w:val="ru-RU"/>
              </w:rPr>
              <w:t>у</w:t>
            </w:r>
            <w:r w:rsidRPr="00230C34">
              <w:rPr>
                <w:rFonts w:eastAsia="Calibri" w:cs="Arial"/>
                <w:b/>
                <w:i/>
                <w:lang w:val="ru-RU"/>
              </w:rPr>
              <w:t>верење Агенције за приватизацију да се налази у поступку приватизације</w:t>
            </w:r>
          </w:p>
          <w:p w14:paraId="1A907283" w14:textId="77777777" w:rsidR="00085F22" w:rsidRPr="00546C58" w:rsidRDefault="00085F22" w:rsidP="008E1014">
            <w:pPr>
              <w:numPr>
                <w:ilvl w:val="0"/>
                <w:numId w:val="13"/>
              </w:numPr>
              <w:snapToGrid w:val="0"/>
              <w:rPr>
                <w:rFonts w:eastAsia="Calibri" w:cs="Arial"/>
                <w:i/>
                <w:lang w:val="ru-RU"/>
              </w:rPr>
            </w:pPr>
            <w:r w:rsidRPr="00546C58">
              <w:rPr>
                <w:rFonts w:eastAsia="Calibri" w:cs="Arial"/>
                <w:i/>
                <w:lang w:val="ru-RU"/>
              </w:rPr>
              <w:lastRenderedPageBreak/>
              <w:t>У случају да понуду подноси група понуђача, ове доказе доставити за сваког учесника из групе</w:t>
            </w:r>
          </w:p>
          <w:p w14:paraId="3285C6C9" w14:textId="77777777" w:rsidR="00085F22" w:rsidRPr="00546C58" w:rsidRDefault="00085F22" w:rsidP="008E1014">
            <w:pPr>
              <w:numPr>
                <w:ilvl w:val="0"/>
                <w:numId w:val="16"/>
              </w:numPr>
              <w:snapToGrid w:val="0"/>
              <w:rPr>
                <w:rFonts w:eastAsia="Calibri" w:cs="Arial"/>
                <w:lang w:val="ru-RU"/>
              </w:rPr>
            </w:pPr>
            <w:r w:rsidRPr="00546C58">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127D387" w14:textId="77777777" w:rsidR="00085F22" w:rsidRPr="00546C58" w:rsidRDefault="00085F22" w:rsidP="009F2A74">
            <w:pPr>
              <w:snapToGrid w:val="0"/>
              <w:rPr>
                <w:rFonts w:eastAsia="Calibri" w:cs="Arial"/>
                <w:lang w:val="ru-RU"/>
              </w:rPr>
            </w:pPr>
            <w:r w:rsidRPr="00546C58">
              <w:rPr>
                <w:rFonts w:eastAsia="Calibri" w:cs="Arial"/>
                <w:b/>
                <w:lang w:val="ru-RU"/>
              </w:rPr>
              <w:t xml:space="preserve">Ови докази не могу бити старији од два месеца </w:t>
            </w:r>
            <w:r w:rsidRPr="00230C34">
              <w:rPr>
                <w:rFonts w:eastAsia="Calibri" w:cs="Arial"/>
                <w:b/>
                <w:lang w:val="sr-Cyrl-CS"/>
              </w:rPr>
              <w:t>пре</w:t>
            </w:r>
            <w:r w:rsidRPr="00546C58">
              <w:rPr>
                <w:rFonts w:eastAsia="Calibri" w:cs="Arial"/>
                <w:b/>
                <w:lang w:val="ru-RU"/>
              </w:rPr>
              <w:t xml:space="preserve"> отварања понуда</w:t>
            </w:r>
            <w:r w:rsidRPr="00546C58">
              <w:rPr>
                <w:rFonts w:eastAsia="Calibri" w:cs="Arial"/>
                <w:lang w:val="ru-RU"/>
              </w:rPr>
              <w:t>.</w:t>
            </w:r>
          </w:p>
          <w:p w14:paraId="7FEAB8F5" w14:textId="77777777" w:rsidR="00085F22" w:rsidRPr="00230C34" w:rsidRDefault="00085F22" w:rsidP="009F2A74">
            <w:pPr>
              <w:snapToGrid w:val="0"/>
              <w:rPr>
                <w:rFonts w:eastAsia="Calibri" w:cs="Arial"/>
                <w:lang w:val="sr-Cyrl-RS"/>
              </w:rPr>
            </w:pPr>
          </w:p>
          <w:p w14:paraId="6AC683D1" w14:textId="77777777" w:rsidR="00085F22" w:rsidRPr="00230C34" w:rsidRDefault="00085F22" w:rsidP="009F2A74">
            <w:pPr>
              <w:snapToGrid w:val="0"/>
              <w:rPr>
                <w:rFonts w:eastAsia="Calibri" w:cs="Arial"/>
                <w:lang w:val="sr-Cyrl-RS"/>
              </w:rPr>
            </w:pPr>
          </w:p>
        </w:tc>
      </w:tr>
      <w:tr w:rsidR="00846F95" w:rsidRPr="00FA267D" w14:paraId="1A360245" w14:textId="77777777" w:rsidTr="00D94F46">
        <w:trPr>
          <w:trHeight w:val="3328"/>
          <w:jc w:val="center"/>
        </w:trPr>
        <w:tc>
          <w:tcPr>
            <w:tcW w:w="991" w:type="dxa"/>
            <w:tcBorders>
              <w:bottom w:val="single" w:sz="6" w:space="0" w:color="auto"/>
            </w:tcBorders>
            <w:shd w:val="clear" w:color="auto" w:fill="auto"/>
            <w:vAlign w:val="center"/>
          </w:tcPr>
          <w:p w14:paraId="2B341F0E" w14:textId="77777777" w:rsidR="00085F22" w:rsidRPr="00230C34" w:rsidRDefault="00085F22" w:rsidP="009F2A74">
            <w:pPr>
              <w:suppressAutoHyphens/>
              <w:spacing w:before="0"/>
              <w:rPr>
                <w:rFonts w:cs="Arial"/>
                <w:b/>
                <w:bCs/>
                <w:lang w:val="sr-Cyrl-RS" w:eastAsia="ar-SA"/>
              </w:rPr>
            </w:pPr>
          </w:p>
          <w:p w14:paraId="09981A94" w14:textId="77777777" w:rsidR="00085F22" w:rsidRPr="00230C34" w:rsidRDefault="00085F22" w:rsidP="009F2A74">
            <w:pPr>
              <w:suppressAutoHyphens/>
              <w:spacing w:before="0"/>
              <w:jc w:val="center"/>
              <w:rPr>
                <w:rFonts w:cs="Arial"/>
                <w:b/>
                <w:bCs/>
                <w:lang w:val="sr-Cyrl-RS" w:eastAsia="ar-SA"/>
              </w:rPr>
            </w:pPr>
            <w:r w:rsidRPr="00230C34">
              <w:rPr>
                <w:rFonts w:cs="Arial"/>
                <w:b/>
                <w:bCs/>
                <w:lang w:val="sr-Cyrl-RS" w:eastAsia="ar-SA"/>
              </w:rPr>
              <w:t>4.</w:t>
            </w:r>
          </w:p>
        </w:tc>
        <w:tc>
          <w:tcPr>
            <w:tcW w:w="3835" w:type="dxa"/>
            <w:tcBorders>
              <w:bottom w:val="single" w:sz="6" w:space="0" w:color="auto"/>
            </w:tcBorders>
            <w:shd w:val="clear" w:color="auto" w:fill="auto"/>
            <w:vAlign w:val="center"/>
          </w:tcPr>
          <w:p w14:paraId="2B4065FA" w14:textId="77777777" w:rsidR="00085F22" w:rsidRPr="00230C34" w:rsidRDefault="00085F22" w:rsidP="009F2A74">
            <w:pPr>
              <w:suppressAutoHyphens/>
              <w:spacing w:before="0"/>
              <w:jc w:val="left"/>
              <w:rPr>
                <w:rFonts w:cs="Arial"/>
                <w:lang w:val="sr-Cyrl-RS" w:eastAsia="ar-SA"/>
              </w:rPr>
            </w:pPr>
            <w:r w:rsidRPr="00230C34">
              <w:rPr>
                <w:rFonts w:cs="Arial"/>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094E2DD" w14:textId="77777777" w:rsidR="00085F22" w:rsidRPr="00230C34" w:rsidRDefault="00085F22" w:rsidP="009F2A74">
            <w:pPr>
              <w:suppressAutoHyphens/>
              <w:spacing w:before="0"/>
              <w:jc w:val="left"/>
              <w:rPr>
                <w:rFonts w:cs="Arial"/>
                <w:lang w:val="sr-Cyrl-RS" w:eastAsia="ar-SA"/>
              </w:rPr>
            </w:pPr>
          </w:p>
        </w:tc>
        <w:tc>
          <w:tcPr>
            <w:tcW w:w="5894" w:type="dxa"/>
            <w:gridSpan w:val="2"/>
            <w:tcBorders>
              <w:bottom w:val="single" w:sz="6" w:space="0" w:color="auto"/>
            </w:tcBorders>
            <w:shd w:val="clear" w:color="auto" w:fill="auto"/>
            <w:vAlign w:val="center"/>
          </w:tcPr>
          <w:p w14:paraId="4AD01738" w14:textId="77777777" w:rsidR="00085F22" w:rsidRPr="00230C34" w:rsidRDefault="00085F22" w:rsidP="009F2A74">
            <w:pPr>
              <w:tabs>
                <w:tab w:val="left" w:pos="680"/>
              </w:tabs>
              <w:snapToGrid w:val="0"/>
              <w:rPr>
                <w:rFonts w:eastAsia="Calibri" w:cs="Arial"/>
                <w:b/>
              </w:rPr>
            </w:pPr>
            <w:r w:rsidRPr="00546C58">
              <w:rPr>
                <w:rFonts w:eastAsia="Calibri" w:cs="Arial"/>
                <w:lang w:val="sr-Cyrl-RS"/>
              </w:rPr>
              <w:t xml:space="preserve">Потписан и оверен Образац изјаве на основу члана 75. став 2. </w:t>
            </w:r>
            <w:r w:rsidRPr="00230C34">
              <w:rPr>
                <w:rFonts w:eastAsia="Calibri" w:cs="Arial"/>
              </w:rPr>
              <w:t>ЗЈН</w:t>
            </w:r>
            <w:r w:rsidRPr="00230C34">
              <w:rPr>
                <w:rFonts w:eastAsia="Calibri" w:cs="Arial"/>
                <w:lang w:val="sr-Cyrl-RS"/>
              </w:rPr>
              <w:t xml:space="preserve"> </w:t>
            </w:r>
            <w:r w:rsidR="000A5151" w:rsidRPr="00230C34">
              <w:rPr>
                <w:rFonts w:eastAsia="Calibri" w:cs="Arial"/>
              </w:rPr>
              <w:t>(Образац бр</w:t>
            </w:r>
            <w:r w:rsidR="000A5151" w:rsidRPr="00230C34">
              <w:rPr>
                <w:rFonts w:eastAsia="Calibri" w:cs="Arial"/>
                <w:lang w:val="sr-Cyrl-RS"/>
              </w:rPr>
              <w:t xml:space="preserve"> 4</w:t>
            </w:r>
            <w:r w:rsidRPr="00230C34">
              <w:rPr>
                <w:rFonts w:eastAsia="Calibri" w:cs="Arial"/>
              </w:rPr>
              <w:t>)</w:t>
            </w:r>
          </w:p>
          <w:p w14:paraId="2C179E81" w14:textId="77777777" w:rsidR="00085F22" w:rsidRPr="00230C34" w:rsidRDefault="00085F22" w:rsidP="009F2A74">
            <w:pPr>
              <w:tabs>
                <w:tab w:val="left" w:pos="680"/>
              </w:tabs>
              <w:snapToGrid w:val="0"/>
              <w:rPr>
                <w:rFonts w:eastAsia="Calibri" w:cs="Arial"/>
                <w:lang w:val="sr-Cyrl-CS"/>
              </w:rPr>
            </w:pPr>
            <w:r w:rsidRPr="00230C34">
              <w:rPr>
                <w:rFonts w:eastAsia="Calibri" w:cs="Arial"/>
                <w:i/>
              </w:rPr>
              <w:t>Напомена:</w:t>
            </w:r>
          </w:p>
          <w:p w14:paraId="21288891" w14:textId="77777777" w:rsidR="00085F22" w:rsidRPr="00230C34" w:rsidRDefault="00085F22" w:rsidP="008E1014">
            <w:pPr>
              <w:numPr>
                <w:ilvl w:val="0"/>
                <w:numId w:val="17"/>
              </w:numPr>
              <w:tabs>
                <w:tab w:val="left" w:pos="680"/>
              </w:tabs>
              <w:snapToGrid w:val="0"/>
              <w:rPr>
                <w:rFonts w:eastAsia="Calibri" w:cs="Arial"/>
                <w:i/>
                <w:lang w:val="sr-Cyrl-CS"/>
              </w:rPr>
            </w:pPr>
            <w:r w:rsidRPr="00546C58">
              <w:rPr>
                <w:rFonts w:eastAsia="Calibri" w:cs="Arial"/>
                <w:i/>
                <w:lang w:val="sr-Cyrl-CS"/>
              </w:rPr>
              <w:t xml:space="preserve">Изјава мора да буде потписана од стране овалшћеног лица </w:t>
            </w:r>
            <w:r w:rsidRPr="00230C34">
              <w:rPr>
                <w:rFonts w:eastAsia="Calibri" w:cs="Arial"/>
                <w:i/>
                <w:lang w:val="sr-Cyrl-CS"/>
              </w:rPr>
              <w:t>за заступање понуђача</w:t>
            </w:r>
            <w:r w:rsidRPr="00546C58">
              <w:rPr>
                <w:rFonts w:eastAsia="Calibri" w:cs="Arial"/>
                <w:i/>
                <w:lang w:val="sr-Cyrl-CS"/>
              </w:rPr>
              <w:t xml:space="preserve"> и оверена печатом. </w:t>
            </w:r>
          </w:p>
          <w:p w14:paraId="2B0BE404" w14:textId="77777777" w:rsidR="00085F22" w:rsidRPr="00546C58" w:rsidRDefault="00085F22" w:rsidP="008E1014">
            <w:pPr>
              <w:numPr>
                <w:ilvl w:val="0"/>
                <w:numId w:val="17"/>
              </w:numPr>
              <w:tabs>
                <w:tab w:val="left" w:pos="680"/>
              </w:tabs>
              <w:snapToGrid w:val="0"/>
              <w:rPr>
                <w:rFonts w:eastAsia="Calibri" w:cs="Arial"/>
                <w:i/>
                <w:lang w:val="sr-Cyrl-CS"/>
              </w:rPr>
            </w:pPr>
            <w:r w:rsidRPr="00546C58">
              <w:rPr>
                <w:rFonts w:eastAsia="Calibri" w:cs="Arial"/>
                <w:i/>
                <w:lang w:val="sr-Cyrl-CS"/>
              </w:rPr>
              <w:t xml:space="preserve">Уколико понуду подноси група понуђача Изјава мора бити </w:t>
            </w:r>
            <w:r w:rsidRPr="00230C34">
              <w:rPr>
                <w:rFonts w:eastAsia="Calibri" w:cs="Arial"/>
                <w:i/>
                <w:lang w:val="sr-Cyrl-CS"/>
              </w:rPr>
              <w:t>достављена за сваког члана групе понуђача. Изјава мора бити</w:t>
            </w:r>
            <w:r w:rsidRPr="00546C58">
              <w:rPr>
                <w:rFonts w:eastAsia="Calibri" w:cs="Arial"/>
                <w:i/>
                <w:lang w:val="sr-Cyrl-CS"/>
              </w:rPr>
              <w:t xml:space="preserve"> потписана од стране овлашћеног лица </w:t>
            </w:r>
            <w:r w:rsidRPr="00230C34">
              <w:rPr>
                <w:rFonts w:eastAsia="Calibri" w:cs="Arial"/>
                <w:i/>
                <w:lang w:val="sr-Cyrl-CS"/>
              </w:rPr>
              <w:t xml:space="preserve">за заступање </w:t>
            </w:r>
            <w:r w:rsidRPr="00546C58">
              <w:rPr>
                <w:rFonts w:eastAsia="Calibri" w:cs="Arial"/>
                <w:i/>
                <w:lang w:val="sr-Cyrl-CS"/>
              </w:rPr>
              <w:t xml:space="preserve">понуђача из групе понуђача и оверена печатом.  </w:t>
            </w:r>
          </w:p>
          <w:p w14:paraId="02372FEB" w14:textId="77777777" w:rsidR="00085F22" w:rsidRPr="00230C34" w:rsidRDefault="00085F22" w:rsidP="009F2A74">
            <w:pPr>
              <w:suppressAutoHyphens/>
              <w:spacing w:before="0"/>
              <w:rPr>
                <w:rFonts w:cs="Arial"/>
                <w:lang w:val="sr-Cyrl-RS" w:eastAsia="ar-SA"/>
              </w:rPr>
            </w:pPr>
          </w:p>
        </w:tc>
      </w:tr>
      <w:tr w:rsidR="00846F95" w:rsidRPr="00846F95" w14:paraId="7422CAF9" w14:textId="77777777" w:rsidTr="00D94F46">
        <w:trPr>
          <w:trHeight w:val="419"/>
          <w:jc w:val="center"/>
        </w:trPr>
        <w:tc>
          <w:tcPr>
            <w:tcW w:w="10720" w:type="dxa"/>
            <w:gridSpan w:val="4"/>
            <w:shd w:val="clear" w:color="auto" w:fill="D9D9D9" w:themeFill="background1" w:themeFillShade="D9"/>
            <w:vAlign w:val="center"/>
          </w:tcPr>
          <w:p w14:paraId="629E7607" w14:textId="4CD4C3B9" w:rsidR="00933B88" w:rsidRPr="001C582B" w:rsidRDefault="00933B88" w:rsidP="00933B88">
            <w:pPr>
              <w:tabs>
                <w:tab w:val="left" w:pos="680"/>
              </w:tabs>
              <w:snapToGrid w:val="0"/>
              <w:jc w:val="center"/>
              <w:rPr>
                <w:rFonts w:eastAsia="Calibri" w:cs="Arial"/>
                <w:b/>
                <w:sz w:val="24"/>
                <w:szCs w:val="24"/>
                <w:lang w:val="ru-RU"/>
              </w:rPr>
            </w:pPr>
            <w:r w:rsidRPr="001C582B">
              <w:rPr>
                <w:rFonts w:eastAsia="Calibri" w:cs="Arial"/>
                <w:b/>
                <w:sz w:val="24"/>
                <w:szCs w:val="24"/>
                <w:lang w:val="ru-RU"/>
              </w:rPr>
              <w:t>4.2 ДОДАТНИ УСЛОВИ</w:t>
            </w:r>
            <w:r w:rsidR="00F53C2C" w:rsidRPr="001C582B">
              <w:rPr>
                <w:rFonts w:eastAsia="Calibri" w:cs="Arial"/>
                <w:b/>
                <w:sz w:val="24"/>
                <w:szCs w:val="24"/>
                <w:lang w:val="ru-RU"/>
              </w:rPr>
              <w:br/>
            </w:r>
            <w:r w:rsidR="00F53C2C" w:rsidRPr="00546C58">
              <w:rPr>
                <w:rFonts w:cs="Arial"/>
                <w:b/>
                <w:sz w:val="24"/>
                <w:szCs w:val="24"/>
                <w:lang w:val="sr-Cyrl-CS" w:eastAsia="ar-SA"/>
              </w:rPr>
              <w:t xml:space="preserve">ЗА УЧЕШЋЕ У ПОСТУПКУ ЈАВНЕ НАБАВКЕ ИЗ ЧЛАНА 76. </w:t>
            </w:r>
            <w:r w:rsidR="00F53C2C" w:rsidRPr="001C582B">
              <w:rPr>
                <w:rFonts w:cs="Arial"/>
                <w:b/>
                <w:sz w:val="24"/>
                <w:szCs w:val="24"/>
                <w:lang w:eastAsia="ar-SA"/>
              </w:rPr>
              <w:t>ЗАКОНА</w:t>
            </w:r>
          </w:p>
        </w:tc>
      </w:tr>
      <w:tr w:rsidR="00230C34" w:rsidRPr="00FA267D" w14:paraId="7B771C90" w14:textId="77777777" w:rsidTr="00D94F46">
        <w:trPr>
          <w:trHeight w:val="3365"/>
          <w:jc w:val="center"/>
        </w:trPr>
        <w:tc>
          <w:tcPr>
            <w:tcW w:w="991" w:type="dxa"/>
            <w:shd w:val="clear" w:color="auto" w:fill="auto"/>
            <w:vAlign w:val="center"/>
          </w:tcPr>
          <w:p w14:paraId="75D1A9E4" w14:textId="77777777" w:rsidR="00230C34" w:rsidRPr="001C582B" w:rsidRDefault="00230C34" w:rsidP="001C582B">
            <w:pPr>
              <w:suppressAutoHyphens/>
              <w:spacing w:before="0"/>
              <w:jc w:val="center"/>
              <w:rPr>
                <w:rFonts w:cs="Arial"/>
                <w:b/>
                <w:bCs/>
                <w:sz w:val="24"/>
                <w:szCs w:val="24"/>
                <w:lang w:val="sr-Cyrl-RS" w:eastAsia="ar-SA"/>
              </w:rPr>
            </w:pPr>
            <w:r w:rsidRPr="001C582B">
              <w:rPr>
                <w:rFonts w:cs="Arial"/>
                <w:b/>
                <w:bCs/>
                <w:sz w:val="24"/>
                <w:szCs w:val="24"/>
                <w:lang w:val="sr-Cyrl-CS" w:eastAsia="ar-SA"/>
              </w:rPr>
              <w:t>5.</w:t>
            </w:r>
          </w:p>
        </w:tc>
        <w:tc>
          <w:tcPr>
            <w:tcW w:w="3835" w:type="dxa"/>
            <w:tcBorders>
              <w:top w:val="single" w:sz="6" w:space="0" w:color="auto"/>
              <w:bottom w:val="single" w:sz="6" w:space="0" w:color="auto"/>
            </w:tcBorders>
            <w:shd w:val="clear" w:color="auto" w:fill="auto"/>
          </w:tcPr>
          <w:p w14:paraId="1CD2D1FF" w14:textId="77777777" w:rsidR="001C582B" w:rsidRPr="001C582B" w:rsidRDefault="001C582B" w:rsidP="001C582B">
            <w:pPr>
              <w:snapToGrid w:val="0"/>
              <w:spacing w:line="276" w:lineRule="auto"/>
              <w:rPr>
                <w:rFonts w:eastAsia="Calibri" w:cs="Arial"/>
                <w:b/>
                <w:noProof/>
                <w:sz w:val="20"/>
                <w:szCs w:val="20"/>
                <w:u w:val="single"/>
                <w:lang w:val="sr-Cyrl-CS"/>
              </w:rPr>
            </w:pPr>
          </w:p>
          <w:p w14:paraId="409DBF84" w14:textId="4737744A" w:rsidR="001C582B" w:rsidRPr="001C582B" w:rsidRDefault="001C582B" w:rsidP="001C582B">
            <w:pPr>
              <w:snapToGrid w:val="0"/>
              <w:spacing w:line="276" w:lineRule="auto"/>
              <w:rPr>
                <w:rFonts w:eastAsia="Calibri" w:cs="Arial"/>
                <w:b/>
                <w:noProof/>
                <w:sz w:val="20"/>
                <w:szCs w:val="20"/>
                <w:u w:val="single"/>
                <w:lang w:val="sr-Cyrl-CS"/>
              </w:rPr>
            </w:pPr>
            <w:r w:rsidRPr="001C582B">
              <w:rPr>
                <w:rFonts w:eastAsia="Calibri" w:cs="Arial"/>
                <w:b/>
                <w:noProof/>
                <w:sz w:val="20"/>
                <w:szCs w:val="20"/>
                <w:u w:val="single"/>
                <w:lang w:val="sr-Cyrl-CS"/>
              </w:rPr>
              <w:t xml:space="preserve">Финансијски капацитет </w:t>
            </w:r>
          </w:p>
          <w:p w14:paraId="7EC90ED4" w14:textId="77777777" w:rsidR="001C582B" w:rsidRPr="001C582B" w:rsidRDefault="001C582B" w:rsidP="001C582B">
            <w:pPr>
              <w:snapToGrid w:val="0"/>
              <w:spacing w:line="276" w:lineRule="auto"/>
              <w:rPr>
                <w:rFonts w:eastAsia="Calibri" w:cs="Arial"/>
                <w:b/>
                <w:noProof/>
                <w:sz w:val="20"/>
                <w:szCs w:val="20"/>
                <w:lang w:val="sr-Cyrl-CS"/>
              </w:rPr>
            </w:pPr>
            <w:r w:rsidRPr="001C582B">
              <w:rPr>
                <w:rFonts w:eastAsia="Calibri" w:cs="Arial"/>
                <w:b/>
                <w:noProof/>
                <w:sz w:val="20"/>
                <w:szCs w:val="20"/>
                <w:lang w:val="sr-Cyrl-CS"/>
              </w:rPr>
              <w:t>Понуђач располаже неопходним</w:t>
            </w:r>
          </w:p>
          <w:p w14:paraId="0D839C9D" w14:textId="3D0A1795" w:rsidR="001C582B" w:rsidRPr="001C582B" w:rsidRDefault="001C582B" w:rsidP="001C582B">
            <w:pPr>
              <w:snapToGrid w:val="0"/>
              <w:spacing w:line="276" w:lineRule="auto"/>
              <w:rPr>
                <w:rFonts w:eastAsia="Calibri" w:cs="Arial"/>
                <w:b/>
                <w:noProof/>
                <w:sz w:val="20"/>
                <w:szCs w:val="20"/>
                <w:lang w:val="sr-Cyrl-CS"/>
              </w:rPr>
            </w:pPr>
            <w:r w:rsidRPr="001C582B">
              <w:rPr>
                <w:rFonts w:eastAsia="Calibri" w:cs="Arial"/>
                <w:b/>
                <w:noProof/>
                <w:sz w:val="20"/>
                <w:szCs w:val="20"/>
                <w:lang w:val="sr-Cyrl-CS"/>
              </w:rPr>
              <w:t>финансијским капацитетом ако:</w:t>
            </w:r>
          </w:p>
          <w:p w14:paraId="026FB7E1" w14:textId="70210001" w:rsidR="001C582B" w:rsidRPr="001C582B" w:rsidRDefault="001C582B" w:rsidP="001C582B">
            <w:pPr>
              <w:snapToGrid w:val="0"/>
              <w:spacing w:line="276" w:lineRule="auto"/>
              <w:rPr>
                <w:rFonts w:eastAsia="Calibri" w:cs="Arial"/>
                <w:b/>
                <w:noProof/>
                <w:sz w:val="20"/>
                <w:szCs w:val="20"/>
                <w:lang w:val="sr-Cyrl-CS"/>
              </w:rPr>
            </w:pPr>
            <w:r w:rsidRPr="001C582B">
              <w:rPr>
                <w:rFonts w:eastAsia="Calibri" w:cs="Arial"/>
                <w:b/>
                <w:noProof/>
                <w:sz w:val="20"/>
                <w:szCs w:val="20"/>
                <w:lang w:val="sr-Cyrl-CS"/>
              </w:rPr>
              <w:t>- у последњих 6 (шест) месеци који претходе дану објаве позива за подношење понуда на Порталу јавних набавки  није био неликвидан;</w:t>
            </w:r>
          </w:p>
          <w:p w14:paraId="12EDF6B4" w14:textId="77777777" w:rsidR="001C582B" w:rsidRPr="001C582B" w:rsidRDefault="001C582B" w:rsidP="001C582B">
            <w:pPr>
              <w:snapToGrid w:val="0"/>
              <w:spacing w:line="276" w:lineRule="auto"/>
              <w:rPr>
                <w:rFonts w:eastAsia="Calibri" w:cs="Arial"/>
                <w:b/>
                <w:noProof/>
                <w:sz w:val="20"/>
                <w:szCs w:val="20"/>
                <w:lang w:val="sr-Cyrl-CS"/>
              </w:rPr>
            </w:pPr>
            <w:r w:rsidRPr="001C582B">
              <w:rPr>
                <w:rFonts w:eastAsia="Calibri" w:cs="Arial"/>
                <w:b/>
                <w:noProof/>
                <w:sz w:val="20"/>
                <w:szCs w:val="20"/>
                <w:lang w:val="sr-Cyrl-CS"/>
              </w:rPr>
              <w:t>Образложење за финансијски капацитет:</w:t>
            </w:r>
          </w:p>
          <w:p w14:paraId="4161E26D" w14:textId="4E1E0134" w:rsidR="00230C34" w:rsidRPr="00230C34" w:rsidRDefault="001C582B" w:rsidP="001C582B">
            <w:pPr>
              <w:suppressAutoHyphens/>
              <w:spacing w:before="0"/>
              <w:jc w:val="left"/>
              <w:rPr>
                <w:rFonts w:cs="Arial"/>
                <w:color w:val="FF0000"/>
                <w:sz w:val="20"/>
                <w:szCs w:val="20"/>
                <w:lang w:val="ru-RU" w:eastAsia="ar-SA"/>
              </w:rPr>
            </w:pPr>
            <w:r w:rsidRPr="001C582B">
              <w:rPr>
                <w:rFonts w:eastAsia="Calibri" w:cs="Arial"/>
                <w:b/>
                <w:noProof/>
                <w:sz w:val="20"/>
                <w:szCs w:val="20"/>
                <w:lang w:val="sr-Cyrl-CS"/>
              </w:rPr>
              <w:t>Процена финансијског стања понуђача и његова способност да изврши своје обавезе.</w:t>
            </w:r>
          </w:p>
        </w:tc>
        <w:tc>
          <w:tcPr>
            <w:tcW w:w="5894" w:type="dxa"/>
            <w:gridSpan w:val="2"/>
            <w:tcBorders>
              <w:top w:val="single" w:sz="6" w:space="0" w:color="auto"/>
              <w:bottom w:val="single" w:sz="6" w:space="0" w:color="auto"/>
              <w:right w:val="single" w:sz="6" w:space="0" w:color="auto"/>
            </w:tcBorders>
            <w:shd w:val="clear" w:color="auto" w:fill="auto"/>
            <w:vAlign w:val="center"/>
          </w:tcPr>
          <w:p w14:paraId="121BCFD6" w14:textId="77777777" w:rsidR="00230C34" w:rsidRPr="001C582B" w:rsidRDefault="00230C34" w:rsidP="00230C34">
            <w:pPr>
              <w:snapToGrid w:val="0"/>
              <w:spacing w:line="276" w:lineRule="auto"/>
              <w:rPr>
                <w:rFonts w:eastAsia="Calibri" w:cs="Arial"/>
                <w:noProof/>
                <w:sz w:val="20"/>
                <w:szCs w:val="20"/>
                <w:lang w:val="sr-Cyrl-CS"/>
              </w:rPr>
            </w:pPr>
            <w:r w:rsidRPr="001C582B">
              <w:rPr>
                <w:rFonts w:eastAsia="Calibri" w:cs="Arial"/>
                <w:b/>
                <w:noProof/>
                <w:sz w:val="20"/>
                <w:szCs w:val="20"/>
                <w:lang w:val="sr-Cyrl-CS"/>
              </w:rPr>
              <w:t xml:space="preserve">- </w:t>
            </w:r>
            <w:r w:rsidRPr="001C582B">
              <w:rPr>
                <w:rFonts w:eastAsia="Calibri" w:cs="Arial"/>
                <w:noProof/>
                <w:sz w:val="20"/>
                <w:szCs w:val="20"/>
                <w:lang w:val="sr-Cyrl-CS"/>
              </w:rPr>
              <w:t>Потврда Народне банке Србије–Одсек принудне наплате да понуђач није био неликвидан у последњих шест месеци који претходе дану објављивања Позива за подношење понуда на Порталу јавних набавки (рачунајући и дан објаве позива на Порталу јавних набавки)</w:t>
            </w:r>
          </w:p>
          <w:p w14:paraId="50011178" w14:textId="77777777" w:rsidR="00230C34" w:rsidRPr="001C582B" w:rsidRDefault="00230C34" w:rsidP="00230C34">
            <w:pPr>
              <w:snapToGrid w:val="0"/>
              <w:spacing w:before="60" w:line="276" w:lineRule="auto"/>
              <w:rPr>
                <w:rFonts w:eastAsia="Calibri" w:cs="Arial"/>
                <w:noProof/>
                <w:sz w:val="20"/>
                <w:szCs w:val="20"/>
                <w:lang w:val="sr-Cyrl-CS"/>
              </w:rPr>
            </w:pPr>
            <w:r w:rsidRPr="001C582B">
              <w:rPr>
                <w:rFonts w:eastAsia="Calibri" w:cs="Arial"/>
                <w:noProof/>
                <w:sz w:val="20"/>
                <w:szCs w:val="20"/>
                <w:lang w:val="sr-Cyrl-CS"/>
              </w:rPr>
              <w:t xml:space="preserve">     или</w:t>
            </w:r>
          </w:p>
          <w:p w14:paraId="5408026F" w14:textId="77777777" w:rsidR="00230C34" w:rsidRPr="001C582B" w:rsidRDefault="00230C34" w:rsidP="00230C34">
            <w:pPr>
              <w:snapToGrid w:val="0"/>
              <w:spacing w:before="60" w:line="276" w:lineRule="auto"/>
              <w:rPr>
                <w:rFonts w:eastAsia="Calibri" w:cs="Arial"/>
                <w:noProof/>
                <w:sz w:val="20"/>
                <w:szCs w:val="20"/>
                <w:lang w:val="sr-Cyrl-CS"/>
              </w:rPr>
            </w:pPr>
            <w:r w:rsidRPr="001C582B">
              <w:rPr>
                <w:rFonts w:eastAsia="Calibri" w:cs="Arial"/>
                <w:noProof/>
                <w:sz w:val="20"/>
                <w:szCs w:val="20"/>
                <w:lang w:val="sr-Cyrl-CS"/>
              </w:rPr>
              <w:t>- Изјава да је информација јавно доступна на сајту НБС</w:t>
            </w:r>
          </w:p>
          <w:p w14:paraId="52522DFF" w14:textId="77777777" w:rsidR="00230C34" w:rsidRPr="001C582B" w:rsidRDefault="00230C34" w:rsidP="00230C34">
            <w:pPr>
              <w:snapToGrid w:val="0"/>
              <w:spacing w:before="60" w:line="276" w:lineRule="auto"/>
              <w:rPr>
                <w:rFonts w:eastAsia="Calibri" w:cs="Arial"/>
                <w:noProof/>
                <w:sz w:val="20"/>
                <w:szCs w:val="20"/>
                <w:lang w:val="sr-Cyrl-CS"/>
              </w:rPr>
            </w:pPr>
          </w:p>
          <w:p w14:paraId="7E72215E" w14:textId="2CFD726F" w:rsidR="00230C34" w:rsidRPr="001C582B" w:rsidRDefault="00230C34" w:rsidP="00230C34">
            <w:pPr>
              <w:tabs>
                <w:tab w:val="left" w:pos="680"/>
              </w:tabs>
              <w:snapToGrid w:val="0"/>
              <w:rPr>
                <w:rFonts w:eastAsia="Calibri" w:cs="Arial"/>
                <w:sz w:val="20"/>
                <w:szCs w:val="20"/>
                <w:lang w:val="ru-RU"/>
              </w:rPr>
            </w:pPr>
          </w:p>
        </w:tc>
      </w:tr>
    </w:tbl>
    <w:p w14:paraId="2501D7E1" w14:textId="77777777" w:rsidR="00756A02" w:rsidRDefault="00756A02" w:rsidP="00505CDF">
      <w:pPr>
        <w:pStyle w:val="Caption"/>
        <w:rPr>
          <w:rFonts w:cs="Arial"/>
          <w:i w:val="0"/>
          <w:color w:val="FF0000"/>
          <w:sz w:val="22"/>
          <w:lang w:val="sr-Cyrl-RS"/>
        </w:rPr>
      </w:pPr>
    </w:p>
    <w:p w14:paraId="1E252F18" w14:textId="77777777" w:rsidR="00B60A67" w:rsidRDefault="00B60A67" w:rsidP="00505CDF">
      <w:pPr>
        <w:pStyle w:val="Caption"/>
        <w:rPr>
          <w:rFonts w:cs="Arial"/>
          <w:i w:val="0"/>
          <w:color w:val="FF0000"/>
          <w:sz w:val="22"/>
          <w:lang w:val="sr-Cyrl-RS"/>
        </w:rPr>
      </w:pPr>
    </w:p>
    <w:p w14:paraId="6C45AF40" w14:textId="77777777" w:rsidR="00F666CD" w:rsidRDefault="00F666CD" w:rsidP="00505CDF">
      <w:pPr>
        <w:pStyle w:val="Caption"/>
        <w:rPr>
          <w:rFonts w:cs="Arial"/>
          <w:i w:val="0"/>
          <w:color w:val="FF0000"/>
          <w:sz w:val="22"/>
          <w:lang w:val="sr-Cyrl-RS"/>
        </w:rPr>
      </w:pPr>
    </w:p>
    <w:p w14:paraId="48610A15" w14:textId="77777777" w:rsidR="00F666CD" w:rsidRDefault="00F666CD" w:rsidP="00505CDF">
      <w:pPr>
        <w:pStyle w:val="Caption"/>
        <w:rPr>
          <w:rFonts w:cs="Arial"/>
          <w:i w:val="0"/>
          <w:color w:val="FF0000"/>
          <w:sz w:val="22"/>
          <w:lang w:val="sr-Cyrl-RS"/>
        </w:rPr>
      </w:pPr>
    </w:p>
    <w:p w14:paraId="0C46862A" w14:textId="77777777" w:rsidR="00B60A67" w:rsidRPr="00846F95" w:rsidRDefault="00B60A67" w:rsidP="00505CDF">
      <w:pPr>
        <w:pStyle w:val="Caption"/>
        <w:rPr>
          <w:rFonts w:cs="Arial"/>
          <w:i w:val="0"/>
          <w:color w:val="FF0000"/>
          <w:sz w:val="22"/>
          <w:lang w:val="sr-Cyrl-RS"/>
        </w:rPr>
      </w:pPr>
    </w:p>
    <w:p w14:paraId="52C38FCE" w14:textId="21A28BB9" w:rsidR="00B13CD3" w:rsidRPr="00546C58" w:rsidRDefault="00B13CD3" w:rsidP="00B13CD3">
      <w:pPr>
        <w:spacing w:before="0"/>
        <w:rPr>
          <w:rFonts w:cs="Arial"/>
          <w:lang w:val="sr-Cyrl-RS" w:eastAsia="zh-CN"/>
        </w:rPr>
      </w:pPr>
      <w:r w:rsidRPr="00546C58">
        <w:rPr>
          <w:rFonts w:cs="Arial"/>
          <w:lang w:val="sr-Cyrl-RS" w:eastAsia="zh-CN"/>
        </w:rPr>
        <w:lastRenderedPageBreak/>
        <w:t xml:space="preserve">Понуда понуђача који не докаже да испуњава наведене обавезне </w:t>
      </w:r>
      <w:r w:rsidR="00F023A3" w:rsidRPr="001C582B">
        <w:rPr>
          <w:rFonts w:cs="Arial"/>
          <w:lang w:val="sr-Cyrl-RS" w:eastAsia="zh-CN"/>
        </w:rPr>
        <w:t xml:space="preserve">и додатне </w:t>
      </w:r>
      <w:r w:rsidR="004C5114" w:rsidRPr="001C582B">
        <w:rPr>
          <w:rFonts w:cs="Arial"/>
          <w:lang w:val="sr-Cyrl-RS" w:eastAsia="zh-CN"/>
        </w:rPr>
        <w:t xml:space="preserve">услове </w:t>
      </w:r>
      <w:r w:rsidRPr="00546C58">
        <w:rPr>
          <w:rFonts w:cs="Arial"/>
          <w:lang w:val="sr-Cyrl-RS" w:eastAsia="zh-CN"/>
        </w:rPr>
        <w:t xml:space="preserve">из тачака 1. </w:t>
      </w:r>
      <w:r w:rsidR="007F582B" w:rsidRPr="00546C58">
        <w:rPr>
          <w:rFonts w:cs="Arial"/>
          <w:lang w:val="sr-Cyrl-RS" w:eastAsia="zh-CN"/>
        </w:rPr>
        <w:t>д</w:t>
      </w:r>
      <w:r w:rsidRPr="00546C58">
        <w:rPr>
          <w:rFonts w:cs="Arial"/>
          <w:lang w:val="sr-Cyrl-RS" w:eastAsia="zh-CN"/>
        </w:rPr>
        <w:t>о</w:t>
      </w:r>
      <w:r w:rsidR="007F582B" w:rsidRPr="001C582B">
        <w:rPr>
          <w:rFonts w:cs="Arial"/>
          <w:lang w:val="sr-Cyrl-RS" w:eastAsia="zh-CN"/>
        </w:rPr>
        <w:t xml:space="preserve"> </w:t>
      </w:r>
      <w:r w:rsidR="00B97931" w:rsidRPr="001C582B">
        <w:rPr>
          <w:rFonts w:cs="Arial"/>
          <w:lang w:val="sr-Cyrl-RS" w:eastAsia="zh-CN"/>
        </w:rPr>
        <w:t>5</w:t>
      </w:r>
      <w:r w:rsidR="008B2113" w:rsidRPr="001C582B">
        <w:rPr>
          <w:rFonts w:cs="Arial"/>
          <w:lang w:val="sr-Cyrl-RS" w:eastAsia="zh-CN"/>
        </w:rPr>
        <w:t>.</w:t>
      </w:r>
      <w:r w:rsidRPr="00546C58">
        <w:rPr>
          <w:rFonts w:cs="Arial"/>
          <w:lang w:val="sr-Cyrl-RS" w:eastAsia="zh-CN"/>
        </w:rPr>
        <w:t xml:space="preserve"> овог обрасца, биће одбијена као неприхватљива.</w:t>
      </w:r>
    </w:p>
    <w:p w14:paraId="3F578BEF" w14:textId="77777777" w:rsidR="00D328F0" w:rsidRPr="00546C58" w:rsidRDefault="00D328F0" w:rsidP="00D328F0">
      <w:pPr>
        <w:rPr>
          <w:rFonts w:cs="Arial"/>
          <w:lang w:val="sr-Cyrl-RS"/>
        </w:rPr>
      </w:pPr>
      <w:r w:rsidRPr="00546C58">
        <w:rPr>
          <w:rFonts w:cs="Arial"/>
          <w:lang w:val="sr-Cyrl-RS"/>
        </w:rPr>
        <w:t>1. Сваки подизвођач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 испуњава самостално без обзира на ангажовање подизвођача.</w:t>
      </w:r>
    </w:p>
    <w:p w14:paraId="2695B7A2" w14:textId="77777777" w:rsidR="00D328F0" w:rsidRPr="00546C58" w:rsidRDefault="00D328F0" w:rsidP="00D328F0">
      <w:pPr>
        <w:spacing w:before="0"/>
        <w:rPr>
          <w:rFonts w:cs="Arial"/>
          <w:lang w:val="sr-Cyrl-RS" w:eastAsia="zh-CN"/>
        </w:rPr>
      </w:pPr>
      <w:r w:rsidRPr="00546C58">
        <w:rPr>
          <w:rFonts w:cs="Arial"/>
          <w:lang w:val="sr-Cyrl-RS" w:eastAsia="zh-CN"/>
        </w:rPr>
        <w:t>2. Сваки понуђач из групе понуђача  која подноси заједничку понуду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E56ECA2" w14:textId="0DFC6404" w:rsidR="00B13CD3" w:rsidRPr="00546C58" w:rsidRDefault="007F582B" w:rsidP="00D328F0">
      <w:pPr>
        <w:spacing w:before="0"/>
        <w:rPr>
          <w:rFonts w:cs="Arial"/>
          <w:lang w:val="sr-Cyrl-RS" w:eastAsia="zh-CN"/>
        </w:rPr>
      </w:pPr>
      <w:r w:rsidRPr="001C582B">
        <w:rPr>
          <w:rFonts w:cs="Arial"/>
          <w:lang w:val="sr-Cyrl-RS" w:eastAsia="zh-CN"/>
        </w:rPr>
        <w:t xml:space="preserve">3. </w:t>
      </w:r>
      <w:r w:rsidR="00B13CD3" w:rsidRPr="00546C58">
        <w:rPr>
          <w:rFonts w:cs="Arial"/>
          <w:lang w:val="sr-Cyrl-RS" w:eastAsia="zh-CN"/>
        </w:rPr>
        <w:t>Докази о испуњености услова из члана 77. З</w:t>
      </w:r>
      <w:r w:rsidRPr="001C582B">
        <w:rPr>
          <w:rFonts w:cs="Arial"/>
          <w:lang w:val="sr-Cyrl-RS" w:eastAsia="zh-CN"/>
        </w:rPr>
        <w:t>акона</w:t>
      </w:r>
      <w:r w:rsidR="00B13CD3" w:rsidRPr="00546C58">
        <w:rPr>
          <w:rFonts w:cs="Arial"/>
          <w:lang w:val="sr-Cyrl-RS"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7C0B1D5" w14:textId="77777777" w:rsidR="00B13CD3" w:rsidRPr="00546C58" w:rsidRDefault="00B13CD3" w:rsidP="00B13CD3">
      <w:pPr>
        <w:spacing w:before="0"/>
        <w:rPr>
          <w:rFonts w:cs="Arial"/>
          <w:lang w:val="sr-Cyrl-RS" w:eastAsia="zh-CN"/>
        </w:rPr>
      </w:pPr>
      <w:r w:rsidRPr="00546C58">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6730DF2" w14:textId="77777777" w:rsidR="007F582B" w:rsidRPr="001C582B" w:rsidRDefault="007F582B" w:rsidP="007F582B">
      <w:pPr>
        <w:spacing w:before="0"/>
        <w:rPr>
          <w:rFonts w:cs="Arial"/>
          <w:lang w:val="sr-Cyrl-RS" w:eastAsia="zh-CN"/>
        </w:rPr>
      </w:pPr>
      <w:r w:rsidRPr="001C582B">
        <w:rPr>
          <w:rFonts w:cs="Arial"/>
          <w:lang w:val="sr-Cyrl-RS" w:eastAsia="zh-CN"/>
        </w:rPr>
        <w:t>4.</w:t>
      </w:r>
      <w:r w:rsidR="00B13CD3" w:rsidRPr="001C582B">
        <w:rPr>
          <w:rFonts w:cs="Arial"/>
          <w:lang w:val="sr-Cyrl-RS" w:eastAsia="zh-CN"/>
        </w:rPr>
        <w:t xml:space="preserve"> </w:t>
      </w:r>
      <w:r w:rsidRPr="001C582B">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1C582B">
        <w:rPr>
          <w:rFonts w:cs="Arial"/>
          <w:lang w:val="sr-Cyrl-RS" w:eastAsia="zh-CN"/>
        </w:rPr>
        <w:t xml:space="preserve">пожељно на меморандуму, </w:t>
      </w:r>
      <w:r w:rsidRPr="001C582B">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6EAE763" w14:textId="77777777" w:rsidR="00D96616" w:rsidRPr="00546C58" w:rsidRDefault="00D96616" w:rsidP="00D96616">
      <w:pPr>
        <w:spacing w:before="0"/>
        <w:rPr>
          <w:rFonts w:cs="Arial"/>
          <w:lang w:val="sr-Cyrl-RS" w:eastAsia="zh-CN"/>
        </w:rPr>
      </w:pPr>
      <w:r w:rsidRPr="00546C58">
        <w:rPr>
          <w:rFonts w:cs="Arial"/>
          <w:lang w:val="sr-Cyrl-RS" w:eastAsia="zh-CN"/>
        </w:rPr>
        <w:t>На основу члана 79. став 5. З</w:t>
      </w:r>
      <w:r w:rsidR="007F582B" w:rsidRPr="001C582B">
        <w:rPr>
          <w:rFonts w:cs="Arial"/>
          <w:lang w:val="sr-Cyrl-RS" w:eastAsia="zh-CN"/>
        </w:rPr>
        <w:t>акона</w:t>
      </w:r>
      <w:r w:rsidRPr="00546C58">
        <w:rPr>
          <w:rFonts w:cs="Arial"/>
          <w:lang w:val="sr-Cyrl-RS" w:eastAsia="zh-CN"/>
        </w:rPr>
        <w:t xml:space="preserve"> понуђач није дужан да доставља следеће доказе који су јавно доступни на интернет страницама надлежних органа, и то:</w:t>
      </w:r>
    </w:p>
    <w:p w14:paraId="6CBB9F26" w14:textId="77777777" w:rsidR="00D96616" w:rsidRPr="00546C58" w:rsidRDefault="00D96616" w:rsidP="00D96616">
      <w:pPr>
        <w:spacing w:before="0"/>
        <w:ind w:firstLine="720"/>
        <w:rPr>
          <w:rFonts w:cs="Arial"/>
          <w:lang w:val="sr-Cyrl-RS" w:eastAsia="zh-CN"/>
        </w:rPr>
      </w:pPr>
      <w:r w:rsidRPr="00546C58">
        <w:rPr>
          <w:rFonts w:cs="Arial"/>
          <w:lang w:val="sr-Cyrl-RS" w:eastAsia="zh-CN"/>
        </w:rPr>
        <w:t>1)извод из регистра надлежног органа:</w:t>
      </w:r>
    </w:p>
    <w:p w14:paraId="74D55B01" w14:textId="77777777" w:rsidR="00D96616" w:rsidRPr="00546C58" w:rsidRDefault="00D96616" w:rsidP="00D96616">
      <w:pPr>
        <w:spacing w:before="0"/>
        <w:ind w:firstLine="720"/>
        <w:rPr>
          <w:rFonts w:cs="Arial"/>
          <w:lang w:val="sr-Cyrl-RS" w:eastAsia="zh-CN"/>
        </w:rPr>
      </w:pPr>
      <w:r w:rsidRPr="00546C58">
        <w:rPr>
          <w:rFonts w:cs="Arial"/>
          <w:lang w:val="sr-Cyrl-RS" w:eastAsia="zh-CN"/>
        </w:rPr>
        <w:t xml:space="preserve">-извод из регистра АПР: </w:t>
      </w:r>
      <w:hyperlink r:id="rId182" w:history="1">
        <w:r w:rsidRPr="001C582B">
          <w:rPr>
            <w:rFonts w:cs="Arial"/>
            <w:lang w:eastAsia="zh-CN"/>
          </w:rPr>
          <w:t>www</w:t>
        </w:r>
        <w:r w:rsidRPr="00546C58">
          <w:rPr>
            <w:rFonts w:cs="Arial"/>
            <w:lang w:val="sr-Cyrl-RS" w:eastAsia="zh-CN"/>
          </w:rPr>
          <w:t>.</w:t>
        </w:r>
        <w:r w:rsidRPr="001C582B">
          <w:rPr>
            <w:rFonts w:cs="Arial"/>
            <w:lang w:eastAsia="zh-CN"/>
          </w:rPr>
          <w:t>apr</w:t>
        </w:r>
        <w:r w:rsidRPr="00546C58">
          <w:rPr>
            <w:rFonts w:cs="Arial"/>
            <w:lang w:val="sr-Cyrl-RS" w:eastAsia="zh-CN"/>
          </w:rPr>
          <w:t>.</w:t>
        </w:r>
        <w:r w:rsidRPr="001C582B">
          <w:rPr>
            <w:rFonts w:cs="Arial"/>
            <w:lang w:eastAsia="zh-CN"/>
          </w:rPr>
          <w:t>gov</w:t>
        </w:r>
        <w:r w:rsidRPr="00546C58">
          <w:rPr>
            <w:rFonts w:cs="Arial"/>
            <w:lang w:val="sr-Cyrl-RS" w:eastAsia="zh-CN"/>
          </w:rPr>
          <w:t>.</w:t>
        </w:r>
        <w:r w:rsidRPr="001C582B">
          <w:rPr>
            <w:rFonts w:cs="Arial"/>
            <w:lang w:eastAsia="zh-CN"/>
          </w:rPr>
          <w:t>rs</w:t>
        </w:r>
      </w:hyperlink>
    </w:p>
    <w:p w14:paraId="38112C46" w14:textId="77777777" w:rsidR="007F582B" w:rsidRPr="001C582B" w:rsidRDefault="007F582B" w:rsidP="007F582B">
      <w:pPr>
        <w:spacing w:before="0"/>
        <w:ind w:firstLine="720"/>
        <w:rPr>
          <w:rFonts w:cs="Arial"/>
          <w:lang w:val="sr-Cyrl-RS" w:eastAsia="zh-CN"/>
        </w:rPr>
      </w:pPr>
      <w:r w:rsidRPr="00546C58">
        <w:rPr>
          <w:rFonts w:cs="Arial"/>
          <w:lang w:val="sr-Cyrl-RS" w:eastAsia="zh-CN"/>
        </w:rPr>
        <w:t>2)докази из члана 75. став 1. тачка 1) ,2) и 4) З</w:t>
      </w:r>
      <w:r w:rsidR="00D16608" w:rsidRPr="001C582B">
        <w:rPr>
          <w:rFonts w:cs="Arial"/>
          <w:lang w:val="sr-Cyrl-RS" w:eastAsia="zh-CN"/>
        </w:rPr>
        <w:t>акона</w:t>
      </w:r>
    </w:p>
    <w:p w14:paraId="05DC5D76" w14:textId="2B8ECEAF" w:rsidR="007F582B" w:rsidRPr="00546C58" w:rsidRDefault="007F582B" w:rsidP="007F582B">
      <w:pPr>
        <w:spacing w:before="0"/>
        <w:ind w:firstLine="720"/>
        <w:rPr>
          <w:rFonts w:cs="Arial"/>
          <w:lang w:val="sr-Cyrl-RS" w:eastAsia="zh-CN"/>
        </w:rPr>
      </w:pPr>
      <w:r w:rsidRPr="00546C58">
        <w:rPr>
          <w:rFonts w:cs="Arial"/>
          <w:lang w:val="sr-Cyrl-RS" w:eastAsia="zh-CN"/>
        </w:rPr>
        <w:t xml:space="preserve">-регистар понуђача: </w:t>
      </w:r>
      <w:hyperlink r:id="rId183" w:history="1">
        <w:r w:rsidRPr="001C582B">
          <w:rPr>
            <w:rFonts w:cs="Arial"/>
            <w:lang w:eastAsia="zh-CN"/>
          </w:rPr>
          <w:t>www</w:t>
        </w:r>
        <w:r w:rsidRPr="00546C58">
          <w:rPr>
            <w:rFonts w:cs="Arial"/>
            <w:lang w:val="sr-Cyrl-RS" w:eastAsia="zh-CN"/>
          </w:rPr>
          <w:t>.</w:t>
        </w:r>
        <w:r w:rsidRPr="001C582B">
          <w:rPr>
            <w:rFonts w:cs="Arial"/>
            <w:lang w:eastAsia="zh-CN"/>
          </w:rPr>
          <w:t>apr</w:t>
        </w:r>
        <w:r w:rsidRPr="00546C58">
          <w:rPr>
            <w:rFonts w:cs="Arial"/>
            <w:lang w:val="sr-Cyrl-RS" w:eastAsia="zh-CN"/>
          </w:rPr>
          <w:t>.</w:t>
        </w:r>
        <w:r w:rsidRPr="001C582B">
          <w:rPr>
            <w:rFonts w:cs="Arial"/>
            <w:lang w:eastAsia="zh-CN"/>
          </w:rPr>
          <w:t>gov</w:t>
        </w:r>
        <w:r w:rsidRPr="00546C58">
          <w:rPr>
            <w:rFonts w:cs="Arial"/>
            <w:lang w:val="sr-Cyrl-RS" w:eastAsia="zh-CN"/>
          </w:rPr>
          <w:t>.</w:t>
        </w:r>
        <w:r w:rsidRPr="001C582B">
          <w:rPr>
            <w:rFonts w:cs="Arial"/>
            <w:lang w:eastAsia="zh-CN"/>
          </w:rPr>
          <w:t>rs</w:t>
        </w:r>
      </w:hyperlink>
    </w:p>
    <w:p w14:paraId="336BE6ED" w14:textId="2359EBC6" w:rsidR="00D328F0" w:rsidRPr="00546C58" w:rsidRDefault="00D328F0" w:rsidP="00D328F0">
      <w:pPr>
        <w:spacing w:before="0"/>
        <w:ind w:firstLine="720"/>
        <w:rPr>
          <w:rFonts w:cs="Arial"/>
          <w:lang w:val="sr-Cyrl-RS" w:eastAsia="zh-CN"/>
        </w:rPr>
      </w:pPr>
      <w:r w:rsidRPr="00546C58">
        <w:rPr>
          <w:rFonts w:cs="Arial"/>
          <w:lang w:val="sr-Cyrl-RS" w:eastAsia="zh-CN"/>
        </w:rPr>
        <w:t>3)</w:t>
      </w:r>
      <w:r w:rsidRPr="00546C58">
        <w:rPr>
          <w:rFonts w:cs="Arial"/>
          <w:iCs/>
          <w:lang w:val="sr-Cyrl-RS" w:eastAsia="zh-CN"/>
        </w:rPr>
        <w:t>Потврда Народне банке Србије да понуђач није био неликвидан у последњих шест месеци од дана</w:t>
      </w:r>
      <w:r w:rsidR="002E3044" w:rsidRPr="00546C58">
        <w:rPr>
          <w:rFonts w:cs="Arial"/>
          <w:iCs/>
          <w:lang w:val="sr-Cyrl-RS" w:eastAsia="zh-CN"/>
        </w:rPr>
        <w:t xml:space="preserve"> </w:t>
      </w:r>
      <w:r w:rsidRPr="00546C58">
        <w:rPr>
          <w:rFonts w:cs="Arial"/>
          <w:iCs/>
          <w:lang w:val="sr-Cyrl-RS" w:eastAsia="zh-CN"/>
        </w:rPr>
        <w:t>објављивања Позива за подношење понуда на Порталу јавних набавки</w:t>
      </w:r>
    </w:p>
    <w:p w14:paraId="209BD0B0" w14:textId="4D011343" w:rsidR="00D328F0" w:rsidRPr="00546C58" w:rsidRDefault="00D328F0" w:rsidP="007B5AE2">
      <w:pPr>
        <w:spacing w:before="0"/>
        <w:ind w:firstLine="720"/>
        <w:rPr>
          <w:rFonts w:cs="Arial"/>
          <w:lang w:val="sr-Cyrl-RS" w:eastAsia="zh-CN"/>
        </w:rPr>
      </w:pPr>
      <w:r w:rsidRPr="00546C58">
        <w:rPr>
          <w:rFonts w:cs="Arial"/>
          <w:lang w:val="sr-Cyrl-RS" w:eastAsia="zh-CN"/>
        </w:rPr>
        <w:t xml:space="preserve">- Претраживање дужника у принудној наплати: </w:t>
      </w:r>
      <w:hyperlink r:id="rId184" w:history="1">
        <w:r w:rsidRPr="001C582B">
          <w:rPr>
            <w:rStyle w:val="Hyperlink"/>
            <w:rFonts w:cs="Arial"/>
            <w:color w:val="auto"/>
            <w:lang w:eastAsia="zh-CN"/>
          </w:rPr>
          <w:t>www</w:t>
        </w:r>
        <w:r w:rsidRPr="00546C58">
          <w:rPr>
            <w:rStyle w:val="Hyperlink"/>
            <w:rFonts w:cs="Arial"/>
            <w:color w:val="auto"/>
            <w:lang w:val="sr-Cyrl-RS" w:eastAsia="zh-CN"/>
          </w:rPr>
          <w:t>.</w:t>
        </w:r>
        <w:r w:rsidRPr="001C582B">
          <w:rPr>
            <w:rStyle w:val="Hyperlink"/>
            <w:rFonts w:cs="Arial"/>
            <w:color w:val="auto"/>
            <w:lang w:eastAsia="zh-CN"/>
          </w:rPr>
          <w:t>nbs</w:t>
        </w:r>
        <w:r w:rsidRPr="00546C58">
          <w:rPr>
            <w:rStyle w:val="Hyperlink"/>
            <w:rFonts w:cs="Arial"/>
            <w:color w:val="auto"/>
            <w:lang w:val="sr-Cyrl-RS" w:eastAsia="zh-CN"/>
          </w:rPr>
          <w:t>.</w:t>
        </w:r>
        <w:r w:rsidRPr="001C582B">
          <w:rPr>
            <w:rStyle w:val="Hyperlink"/>
            <w:rFonts w:cs="Arial"/>
            <w:color w:val="auto"/>
            <w:lang w:eastAsia="zh-CN"/>
          </w:rPr>
          <w:t>rs</w:t>
        </w:r>
      </w:hyperlink>
    </w:p>
    <w:p w14:paraId="71FA3E26" w14:textId="77777777" w:rsidR="00B13CD3" w:rsidRPr="001C582B" w:rsidRDefault="00C10575" w:rsidP="00B13CD3">
      <w:pPr>
        <w:spacing w:before="0"/>
        <w:rPr>
          <w:rFonts w:cs="Arial"/>
          <w:lang w:val="sr-Cyrl-CS" w:eastAsia="zh-CN"/>
        </w:rPr>
      </w:pPr>
      <w:r w:rsidRPr="001C582B">
        <w:rPr>
          <w:rFonts w:cs="Arial"/>
          <w:lang w:val="sr-Cyrl-CS" w:eastAsia="zh-CN"/>
        </w:rPr>
        <w:t>5</w:t>
      </w:r>
      <w:r w:rsidR="00B13CD3" w:rsidRPr="00546C58">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546C58">
        <w:rPr>
          <w:rFonts w:cs="Arial"/>
          <w:lang w:val="sr-Cyrl-RS" w:eastAsia="zh-CN"/>
        </w:rPr>
        <w:t>е уређује електронски документ</w:t>
      </w:r>
      <w:r w:rsidRPr="001C582B">
        <w:rPr>
          <w:rFonts w:cs="Arial"/>
          <w:lang w:val="sr-Cyrl-CS" w:eastAsia="zh-CN"/>
        </w:rPr>
        <w:t>.</w:t>
      </w:r>
    </w:p>
    <w:p w14:paraId="282F202E" w14:textId="77777777" w:rsidR="00B13CD3" w:rsidRPr="00546C58" w:rsidRDefault="00C10575" w:rsidP="00B13CD3">
      <w:pPr>
        <w:spacing w:before="0"/>
        <w:rPr>
          <w:rFonts w:cs="Arial"/>
          <w:lang w:val="sr-Cyrl-CS" w:eastAsia="zh-CN"/>
        </w:rPr>
      </w:pPr>
      <w:r w:rsidRPr="001C582B">
        <w:rPr>
          <w:rFonts w:cs="Arial"/>
          <w:lang w:val="sr-Cyrl-CS" w:eastAsia="zh-CN"/>
        </w:rPr>
        <w:t>6</w:t>
      </w:r>
      <w:r w:rsidR="00B13CD3" w:rsidRPr="00546C5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32F25F9A" w14:textId="77777777" w:rsidR="00B13CD3" w:rsidRPr="001C582B" w:rsidRDefault="00C10575" w:rsidP="00B13CD3">
      <w:pPr>
        <w:spacing w:before="0"/>
        <w:rPr>
          <w:rFonts w:cs="Arial"/>
          <w:lang w:val="sr-Cyrl-CS" w:eastAsia="zh-CN"/>
        </w:rPr>
      </w:pPr>
      <w:r w:rsidRPr="001C582B">
        <w:rPr>
          <w:rFonts w:cs="Arial"/>
          <w:lang w:val="sr-Cyrl-CS" w:eastAsia="zh-CN"/>
        </w:rPr>
        <w:t>7</w:t>
      </w:r>
      <w:r w:rsidR="00B13CD3" w:rsidRPr="00546C5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74A5716" w14:textId="77777777" w:rsidR="00B13CD3" w:rsidRPr="001C582B" w:rsidRDefault="00A50A82" w:rsidP="00B13CD3">
      <w:pPr>
        <w:spacing w:before="0"/>
        <w:rPr>
          <w:rFonts w:cs="Arial"/>
          <w:lang w:val="sr-Cyrl-CS" w:eastAsia="zh-CN"/>
        </w:rPr>
      </w:pPr>
      <w:r w:rsidRPr="00546C58">
        <w:rPr>
          <w:rFonts w:cs="Arial"/>
          <w:lang w:val="sr-Cyrl-CS" w:eastAsia="zh-CN"/>
        </w:rPr>
        <w:t>8</w:t>
      </w:r>
      <w:r w:rsidR="00B13CD3" w:rsidRPr="00546C58">
        <w:rPr>
          <w:rFonts w:cs="Arial"/>
          <w:lang w:val="sr-Cyrl-CS" w:eastAsia="zh-CN"/>
        </w:rPr>
        <w:t xml:space="preserve">. Ако се у држави у којој понуђач има седиште не издају докази из члана 77. </w:t>
      </w:r>
      <w:r w:rsidR="00C10575" w:rsidRPr="001C582B">
        <w:rPr>
          <w:rFonts w:cs="Arial"/>
          <w:lang w:val="sr-Cyrl-CS" w:eastAsia="zh-CN"/>
        </w:rPr>
        <w:t xml:space="preserve">став 1. </w:t>
      </w:r>
      <w:r w:rsidR="00B13CD3" w:rsidRPr="00546C58">
        <w:rPr>
          <w:rFonts w:cs="Arial"/>
          <w:lang w:val="sr-Cyrl-CS" w:eastAsia="zh-CN"/>
        </w:rPr>
        <w:t>З</w:t>
      </w:r>
      <w:r w:rsidR="007F582B" w:rsidRPr="001C582B">
        <w:rPr>
          <w:rFonts w:cs="Arial"/>
          <w:lang w:val="sr-Cyrl-RS" w:eastAsia="zh-CN"/>
        </w:rPr>
        <w:t>акона</w:t>
      </w:r>
      <w:r w:rsidR="00B13CD3" w:rsidRPr="00546C58">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9FBAD0E" w14:textId="77777777" w:rsidR="00B13CD3" w:rsidRPr="001C582B" w:rsidRDefault="00A50A82" w:rsidP="00B13CD3">
      <w:pPr>
        <w:spacing w:before="0"/>
        <w:rPr>
          <w:rFonts w:cs="Arial"/>
          <w:lang w:val="sr-Cyrl-CS" w:eastAsia="zh-CN"/>
        </w:rPr>
      </w:pPr>
      <w:r w:rsidRPr="00546C58">
        <w:rPr>
          <w:rFonts w:cs="Arial"/>
          <w:lang w:val="sr-Cyrl-CS" w:eastAsia="zh-CN"/>
        </w:rPr>
        <w:t>9</w:t>
      </w:r>
      <w:r w:rsidR="00B13CD3" w:rsidRPr="00546C58">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92A01FA" w14:textId="77777777" w:rsidR="00121241" w:rsidRPr="007B5AE2" w:rsidRDefault="00121241" w:rsidP="00B13CD3">
      <w:pPr>
        <w:spacing w:before="0"/>
        <w:rPr>
          <w:rFonts w:cs="Arial"/>
          <w:lang w:val="sr-Cyrl-RS" w:eastAsia="zh-CN"/>
        </w:rPr>
      </w:pPr>
    </w:p>
    <w:p w14:paraId="0B9AB23C" w14:textId="77777777" w:rsidR="00621752" w:rsidRPr="007B5AE2" w:rsidRDefault="008D2B23" w:rsidP="00121241">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5"/>
      <w:bookmarkEnd w:id="1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546C58">
        <w:rPr>
          <w:rFonts w:cs="Arial"/>
          <w:lang w:val="sr-Cyrl-RS"/>
        </w:rPr>
        <w:lastRenderedPageBreak/>
        <w:t xml:space="preserve">5. </w:t>
      </w:r>
      <w:r w:rsidR="00322313" w:rsidRPr="00546C58">
        <w:rPr>
          <w:rFonts w:cs="Arial"/>
          <w:lang w:val="sr-Cyrl-RS"/>
        </w:rPr>
        <w:t>КРИТЕРИЈУМ ЗА ДОДЕЛУ УГОВОРА</w:t>
      </w:r>
      <w:bookmarkEnd w:id="191"/>
    </w:p>
    <w:p w14:paraId="48B4562D" w14:textId="77777777" w:rsidR="00121241" w:rsidRPr="007B5AE2" w:rsidRDefault="00121241" w:rsidP="00121241">
      <w:pPr>
        <w:pStyle w:val="KDPodnaslov1"/>
        <w:spacing w:before="0"/>
        <w:rPr>
          <w:rFonts w:cs="Arial"/>
          <w:lang w:val="sr-Cyrl-RS"/>
        </w:rPr>
      </w:pPr>
    </w:p>
    <w:p w14:paraId="58CB94D9" w14:textId="77777777" w:rsidR="007B5AE2" w:rsidRPr="00897252" w:rsidRDefault="007B5AE2" w:rsidP="007B5AE2">
      <w:pPr>
        <w:tabs>
          <w:tab w:val="left" w:pos="1134"/>
        </w:tabs>
        <w:rPr>
          <w:rFonts w:cs="Arial"/>
          <w:b/>
          <w:lang w:val="ru-RU"/>
        </w:rPr>
      </w:pPr>
      <w:bookmarkStart w:id="197" w:name="_Toc441651548"/>
      <w:bookmarkStart w:id="198" w:name="_Toc442559886"/>
      <w:r w:rsidRPr="00897252">
        <w:rPr>
          <w:rFonts w:cs="Arial"/>
          <w:lang w:val="ru-RU"/>
        </w:rPr>
        <w:t xml:space="preserve">Избор најповољније понуде ће се извршити применом критеријума </w:t>
      </w:r>
      <w:r w:rsidRPr="00897252">
        <w:rPr>
          <w:rFonts w:cs="Arial"/>
          <w:b/>
          <w:lang w:val="ru-RU"/>
        </w:rPr>
        <w:t>„Најнижа понуђена цена“.</w:t>
      </w:r>
    </w:p>
    <w:p w14:paraId="151A2CDD" w14:textId="77777777" w:rsidR="007B5AE2" w:rsidRPr="00546C58" w:rsidRDefault="007B5AE2" w:rsidP="007B5AE2">
      <w:pPr>
        <w:tabs>
          <w:tab w:val="left" w:pos="567"/>
        </w:tabs>
        <w:rPr>
          <w:rFonts w:cs="Arial"/>
          <w:lang w:val="ru-RU"/>
        </w:rPr>
      </w:pPr>
      <w:r w:rsidRPr="00546C58">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2837E092" w14:textId="77777777" w:rsidR="007B5AE2" w:rsidRPr="00546C58" w:rsidRDefault="007B5AE2" w:rsidP="007B5AE2">
      <w:pPr>
        <w:tabs>
          <w:tab w:val="left" w:pos="567"/>
        </w:tabs>
        <w:rPr>
          <w:rFonts w:cs="Arial"/>
          <w:lang w:val="ru-RU"/>
        </w:rPr>
      </w:pPr>
      <w:r w:rsidRPr="00546C58">
        <w:rPr>
          <w:rFonts w:cs="Arial"/>
          <w:lang w:val="ru-RU"/>
        </w:rPr>
        <w:t>У понуђену цену страног Понуђача урачунавају се и царинске дажбине.</w:t>
      </w:r>
    </w:p>
    <w:p w14:paraId="02AF030E" w14:textId="77777777" w:rsidR="007B5AE2" w:rsidRPr="00546C58" w:rsidRDefault="007B5AE2" w:rsidP="007B5AE2">
      <w:pPr>
        <w:tabs>
          <w:tab w:val="left" w:pos="567"/>
        </w:tabs>
        <w:rPr>
          <w:rFonts w:cs="Arial"/>
          <w:lang w:val="ru-RU"/>
        </w:rPr>
      </w:pPr>
      <w:r w:rsidRPr="00546C58">
        <w:rPr>
          <w:rFonts w:cs="Arial"/>
          <w:lang w:val="ru-RU"/>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 да се изјасне да ли нуде добра домаћег порекла и да доставе доказ.</w:t>
      </w:r>
    </w:p>
    <w:p w14:paraId="0F14E48A" w14:textId="77777777" w:rsidR="007B5AE2" w:rsidRPr="00546C58" w:rsidRDefault="007B5AE2" w:rsidP="007B5AE2">
      <w:pPr>
        <w:tabs>
          <w:tab w:val="left" w:pos="567"/>
        </w:tabs>
        <w:rPr>
          <w:rFonts w:cs="Arial"/>
          <w:lang w:val="ru-RU"/>
        </w:rPr>
      </w:pPr>
      <w:r w:rsidRPr="00546C58">
        <w:rPr>
          <w:rFonts w:cs="Arial"/>
          <w:lang w:val="ru-RU"/>
        </w:rPr>
        <w:t>Предност дата за домаће Понуђаче и добра домаћег порекла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F903B4F" w14:textId="77777777" w:rsidR="007B5AE2" w:rsidRPr="00546C58" w:rsidRDefault="007B5AE2" w:rsidP="007B5AE2">
      <w:pPr>
        <w:tabs>
          <w:tab w:val="left" w:pos="567"/>
        </w:tabs>
        <w:rPr>
          <w:rFonts w:cs="Arial"/>
          <w:lang w:val="ru-RU"/>
        </w:rPr>
      </w:pPr>
      <w:r w:rsidRPr="00546C58">
        <w:rPr>
          <w:rFonts w:cs="Arial"/>
          <w:lang w:val="ru-RU"/>
        </w:rPr>
        <w:t xml:space="preserve">Преференцијал у складу са чл. 86. ЗЈН неће се примењивати на државе чланице Европске Уније у складу са чл 76. тач 4. Закона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имајући у виду да је Споразум ступио на снагу 1. септембра 2013. године, а да је рок за укидање предности дате домаћим понуђачима био 1. септембар 2018. године. </w:t>
      </w:r>
    </w:p>
    <w:p w14:paraId="332C8822" w14:textId="77777777" w:rsidR="006F1B4D" w:rsidRPr="00846F95" w:rsidRDefault="00874F5B" w:rsidP="00121241">
      <w:pPr>
        <w:pStyle w:val="Heading10"/>
        <w:rPr>
          <w:rFonts w:cs="Arial"/>
          <w:color w:val="FF0000"/>
        </w:rPr>
      </w:pPr>
      <w:r w:rsidRPr="00546C58">
        <w:rPr>
          <w:rFonts w:cs="Arial"/>
          <w:lang w:val="ru-RU"/>
        </w:rPr>
        <w:t xml:space="preserve">5.1. </w:t>
      </w:r>
      <w:r w:rsidR="00621752" w:rsidRPr="007B5AE2">
        <w:rPr>
          <w:rFonts w:cs="Arial"/>
        </w:rPr>
        <w:t>Резервни критеријум</w:t>
      </w:r>
      <w:bookmarkEnd w:id="197"/>
      <w:bookmarkEnd w:id="198"/>
    </w:p>
    <w:p w14:paraId="5AC1D054" w14:textId="77777777" w:rsidR="007B5AE2" w:rsidRPr="007B5AE2" w:rsidRDefault="007B5AE2" w:rsidP="007B5AE2">
      <w:pPr>
        <w:outlineLvl w:val="0"/>
        <w:rPr>
          <w:rFonts w:cs="Arial"/>
          <w:lang w:val="sr-Cyrl-CS" w:eastAsia="ar-SA"/>
        </w:rPr>
      </w:pPr>
      <w:r w:rsidRPr="007B5AE2">
        <w:rPr>
          <w:rFonts w:cs="Arial"/>
          <w:lang w:val="sr-Cyrl-CS" w:eastAsia="ar-SA"/>
        </w:rPr>
        <w:t>Уколико две или више понуда имају исту најнижу понуђену цену, као најповољнија биће изабрана понуда оног Понуђача који је понудио краћи рок испоруке.</w:t>
      </w:r>
    </w:p>
    <w:p w14:paraId="58621974" w14:textId="77777777" w:rsidR="007B5AE2" w:rsidRPr="00546C58" w:rsidRDefault="007B5AE2" w:rsidP="007B5AE2">
      <w:pPr>
        <w:rPr>
          <w:rFonts w:cs="Arial"/>
          <w:lang w:val="sr-Cyrl-CS"/>
        </w:rPr>
      </w:pPr>
      <w:r w:rsidRPr="00546C58">
        <w:rPr>
          <w:rFonts w:cs="Arial"/>
          <w:lang w:val="sr-Cyrl-CS"/>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46776968" w14:textId="77777777" w:rsidR="007B5AE2" w:rsidRPr="00546C58" w:rsidRDefault="007B5AE2" w:rsidP="007B5AE2">
      <w:pPr>
        <w:rPr>
          <w:rFonts w:eastAsia="TimesNewRomanPSMT" w:cs="Arial"/>
          <w:bCs/>
          <w:lang w:val="sr-Cyrl-CS"/>
        </w:rPr>
      </w:pPr>
      <w:r w:rsidRPr="00546C58">
        <w:rPr>
          <w:rFonts w:cs="Arial"/>
          <w:lang w:val="sr-Cyrl-CS"/>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w:t>
      </w:r>
      <w:r w:rsidRPr="007B5AE2">
        <w:rPr>
          <w:rFonts w:cs="Arial"/>
        </w:rPr>
        <w:t>H</w:t>
      </w:r>
      <w:r w:rsidRPr="00546C58">
        <w:rPr>
          <w:rFonts w:cs="Arial"/>
          <w:lang w:val="sr-Cyrl-CS"/>
        </w:rPr>
        <w:t>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r w:rsidRPr="00546C58">
        <w:rPr>
          <w:rFonts w:eastAsia="TimesNewRomanPSMT" w:cs="Arial"/>
          <w:bCs/>
          <w:lang w:val="sr-Cyrl-CS"/>
        </w:rPr>
        <w:t>.</w:t>
      </w:r>
    </w:p>
    <w:p w14:paraId="2585DE37" w14:textId="77777777" w:rsidR="00A804A7" w:rsidRPr="00546C58" w:rsidRDefault="00A804A7" w:rsidP="00621752">
      <w:pPr>
        <w:autoSpaceDE w:val="0"/>
        <w:autoSpaceDN w:val="0"/>
        <w:adjustRightInd w:val="0"/>
        <w:spacing w:before="0"/>
        <w:rPr>
          <w:rFonts w:eastAsia="TimesNewRomanPSMT" w:cs="Arial"/>
          <w:bCs/>
          <w:color w:val="FF0000"/>
          <w:lang w:val="sr-Cyrl-CS"/>
        </w:rPr>
      </w:pPr>
    </w:p>
    <w:p w14:paraId="6ACF1FE5" w14:textId="77777777" w:rsidR="008D2B23" w:rsidRPr="00546C58" w:rsidRDefault="00121241" w:rsidP="00C97B75">
      <w:pPr>
        <w:pStyle w:val="KDPodnaslov1"/>
        <w:spacing w:before="0"/>
        <w:ind w:left="568"/>
        <w:jc w:val="both"/>
        <w:rPr>
          <w:rFonts w:cs="Arial"/>
          <w:lang w:val="sr-Cyrl-CS"/>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7B5AE2">
        <w:rPr>
          <w:rFonts w:cs="Arial"/>
          <w:lang w:val="sr-Cyrl-RS"/>
        </w:rPr>
        <w:t>6.</w:t>
      </w:r>
      <w:r w:rsidR="003C4E60" w:rsidRPr="007B5AE2">
        <w:rPr>
          <w:rFonts w:cs="Arial"/>
          <w:lang w:val="sr-Cyrl-RS"/>
        </w:rPr>
        <w:t xml:space="preserve">  </w:t>
      </w:r>
      <w:r w:rsidR="008D2B23" w:rsidRPr="00546C58">
        <w:rPr>
          <w:rFonts w:cs="Arial"/>
          <w:lang w:val="sr-Cyrl-CS"/>
        </w:rPr>
        <w:t>УПУТСТВО ПОНУЂАЧИМА КАКО ДА САЧИНЕ ПОНУДУ</w:t>
      </w:r>
      <w:bookmarkEnd w:id="205"/>
    </w:p>
    <w:p w14:paraId="27077467" w14:textId="77777777" w:rsidR="00645F72" w:rsidRPr="00546C58" w:rsidRDefault="00645F72" w:rsidP="00121241">
      <w:pPr>
        <w:spacing w:before="0"/>
        <w:rPr>
          <w:rFonts w:cs="Arial"/>
          <w:color w:val="FF0000"/>
          <w:lang w:val="sr-Cyrl-CS"/>
        </w:rPr>
      </w:pPr>
    </w:p>
    <w:p w14:paraId="23D50AAE" w14:textId="77777777" w:rsidR="007B5AE2" w:rsidRPr="00897252" w:rsidRDefault="007B5AE2" w:rsidP="007B5AE2">
      <w:pPr>
        <w:tabs>
          <w:tab w:val="left" w:pos="567"/>
        </w:tabs>
        <w:rPr>
          <w:rFonts w:cs="Arial"/>
          <w:lang w:val="ru-RU"/>
        </w:rPr>
      </w:pPr>
      <w:r w:rsidRPr="00897252">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F078AC8" w14:textId="77777777" w:rsidR="007B5AE2" w:rsidRPr="00546C58" w:rsidRDefault="007B5AE2" w:rsidP="007B5AE2">
      <w:pPr>
        <w:tabs>
          <w:tab w:val="left" w:pos="567"/>
        </w:tabs>
        <w:rPr>
          <w:rFonts w:cs="Arial"/>
          <w:lang w:val="ru-RU"/>
        </w:rPr>
      </w:pPr>
      <w:r w:rsidRPr="00546C58">
        <w:rPr>
          <w:rFonts w:cs="Arial"/>
          <w:lang w:val="ru-RU"/>
        </w:rPr>
        <w:t xml:space="preserve">Понуђач мора да испуњава све услове одређене Законом о јавним набавкама (у даљем тексту: Закон) и </w:t>
      </w:r>
      <w:r w:rsidRPr="00897252">
        <w:rPr>
          <w:rFonts w:cs="Arial"/>
          <w:lang w:val="sr-Cyrl-RS"/>
        </w:rPr>
        <w:t>К</w:t>
      </w:r>
      <w:r w:rsidRPr="00546C58">
        <w:rPr>
          <w:rFonts w:cs="Arial"/>
          <w:lang w:val="ru-RU"/>
        </w:rPr>
        <w:t xml:space="preserve">онкурсном документацијом. Понуда се припрема и доставља на основу позива, у складу са </w:t>
      </w:r>
      <w:r w:rsidRPr="00897252">
        <w:rPr>
          <w:rFonts w:cs="Arial"/>
          <w:lang w:val="sr-Cyrl-RS"/>
        </w:rPr>
        <w:t>К</w:t>
      </w:r>
      <w:r w:rsidRPr="00546C58">
        <w:rPr>
          <w:rFonts w:cs="Arial"/>
          <w:lang w:val="ru-RU"/>
        </w:rPr>
        <w:t>онкурсном документацијом, у супротном, понуда се одбија као неприхватљива.</w:t>
      </w:r>
    </w:p>
    <w:p w14:paraId="103742FF" w14:textId="77777777" w:rsidR="008D2B23" w:rsidRPr="00546C58" w:rsidRDefault="008D2B23" w:rsidP="008D2B23">
      <w:pPr>
        <w:pStyle w:val="KDParagraf"/>
        <w:spacing w:before="0"/>
        <w:rPr>
          <w:rFonts w:cs="Arial"/>
          <w:lang w:val="ru-RU"/>
        </w:rPr>
      </w:pPr>
    </w:p>
    <w:p w14:paraId="3311DD98" w14:textId="77777777" w:rsidR="008D2B23" w:rsidRPr="00546C58" w:rsidRDefault="008D2B23" w:rsidP="008E1014">
      <w:pPr>
        <w:pStyle w:val="KDPodnaslov2"/>
        <w:numPr>
          <w:ilvl w:val="1"/>
          <w:numId w:val="18"/>
        </w:numPr>
        <w:spacing w:before="0"/>
        <w:jc w:val="both"/>
        <w:rPr>
          <w:rFonts w:cs="Arial"/>
          <w:lang w:val="ru-RU"/>
        </w:rPr>
      </w:pPr>
      <w:bookmarkStart w:id="206" w:name="_Toc441651577"/>
      <w:bookmarkStart w:id="207" w:name="_Toc442559888"/>
      <w:r w:rsidRPr="00546C58">
        <w:rPr>
          <w:rFonts w:cs="Arial"/>
          <w:lang w:val="ru-RU"/>
        </w:rPr>
        <w:t>Језик на којем понуда мора бити састављена</w:t>
      </w:r>
      <w:bookmarkEnd w:id="206"/>
      <w:bookmarkEnd w:id="207"/>
    </w:p>
    <w:p w14:paraId="5F77B811" w14:textId="77777777" w:rsidR="007B5AE2" w:rsidRPr="00546C58" w:rsidRDefault="007B5AE2" w:rsidP="007B5AE2">
      <w:pPr>
        <w:tabs>
          <w:tab w:val="left" w:pos="567"/>
        </w:tabs>
        <w:rPr>
          <w:rFonts w:cs="Arial"/>
          <w:lang w:val="ru-RU"/>
        </w:rPr>
      </w:pPr>
      <w:bookmarkStart w:id="208" w:name="_Toc441651578"/>
      <w:bookmarkStart w:id="209" w:name="_Toc442559889"/>
      <w:r w:rsidRPr="00546C58">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0EDD3B2C" w14:textId="77777777" w:rsidR="007B5AE2" w:rsidRPr="00897252" w:rsidRDefault="007B5AE2" w:rsidP="007B5AE2">
      <w:pPr>
        <w:tabs>
          <w:tab w:val="left" w:pos="1134"/>
        </w:tabs>
        <w:rPr>
          <w:rFonts w:cs="Arial"/>
          <w:lang w:val="ru-RU"/>
        </w:rPr>
      </w:pPr>
      <w:r w:rsidRPr="00897252">
        <w:rPr>
          <w:rFonts w:cs="Arial"/>
          <w:lang w:val="ru-RU"/>
        </w:rPr>
        <w:t xml:space="preserve">Понуда са свим прилозима мора бити сачињена на српском језику. </w:t>
      </w:r>
    </w:p>
    <w:p w14:paraId="5833B60A" w14:textId="77777777" w:rsidR="007B5AE2" w:rsidRPr="00546C58" w:rsidRDefault="007B5AE2" w:rsidP="007B5AE2">
      <w:pPr>
        <w:tabs>
          <w:tab w:val="left" w:pos="1134"/>
        </w:tabs>
        <w:rPr>
          <w:rFonts w:cs="Arial"/>
          <w:lang w:val="ru-RU"/>
        </w:rPr>
      </w:pPr>
      <w:r w:rsidRPr="00546C58">
        <w:rPr>
          <w:rFonts w:cs="Arial"/>
          <w:lang w:val="ru-RU"/>
        </w:rPr>
        <w:lastRenderedPageBreak/>
        <w:t>Део понуде који се тиче техничких карактеристика тачка 3. Конкурсне документације, може бити достављен на енглеском језику. Уколико се приликом стручне оцене понуда утврди да је документација на енглеском потебно је превести на српски језик, Наручилац ће позвати Понуђача да у одређеном року изврши превод тог дела понуде.</w:t>
      </w:r>
    </w:p>
    <w:p w14:paraId="6D8793F0" w14:textId="77777777" w:rsidR="007B5AE2" w:rsidRPr="00546C58" w:rsidRDefault="007B5AE2" w:rsidP="00085F22">
      <w:pPr>
        <w:spacing w:before="0"/>
        <w:rPr>
          <w:rStyle w:val="StyleArial"/>
          <w:rFonts w:cs="Arial"/>
          <w:color w:val="FF0000"/>
          <w:sz w:val="22"/>
          <w:szCs w:val="22"/>
          <w:lang w:val="ru-RU"/>
        </w:rPr>
      </w:pPr>
    </w:p>
    <w:p w14:paraId="61AF4439" w14:textId="0B1B06DE" w:rsidR="006467D3" w:rsidRPr="00B60A67" w:rsidRDefault="008D2B23" w:rsidP="006467D3">
      <w:pPr>
        <w:pStyle w:val="KDPodnaslov2"/>
        <w:numPr>
          <w:ilvl w:val="1"/>
          <w:numId w:val="18"/>
        </w:numPr>
        <w:spacing w:before="0"/>
        <w:jc w:val="both"/>
        <w:rPr>
          <w:rFonts w:cs="Arial"/>
        </w:rPr>
      </w:pPr>
      <w:r w:rsidRPr="007B5AE2">
        <w:rPr>
          <w:rFonts w:cs="Arial"/>
        </w:rPr>
        <w:t xml:space="preserve">Начин састављања </w:t>
      </w:r>
      <w:r w:rsidR="00FC355A" w:rsidRPr="007B5AE2">
        <w:rPr>
          <w:rFonts w:cs="Arial"/>
        </w:rPr>
        <w:t xml:space="preserve">и подношења </w:t>
      </w:r>
      <w:r w:rsidRPr="007B5AE2">
        <w:rPr>
          <w:rFonts w:cs="Arial"/>
        </w:rPr>
        <w:t>понуде</w:t>
      </w:r>
      <w:bookmarkEnd w:id="208"/>
      <w:bookmarkEnd w:id="209"/>
    </w:p>
    <w:p w14:paraId="14570161" w14:textId="77777777" w:rsidR="007B5AE2" w:rsidRPr="00B203B7" w:rsidRDefault="007B5AE2" w:rsidP="007B5AE2">
      <w:pPr>
        <w:rPr>
          <w:rFonts w:cs="Arial"/>
          <w:lang w:val="ru-RU"/>
        </w:rPr>
      </w:pPr>
      <w:bookmarkStart w:id="210" w:name="_Toc441651579"/>
      <w:bookmarkStart w:id="211" w:name="_Toc442559890"/>
      <w:r w:rsidRPr="00B203B7">
        <w:rPr>
          <w:rFonts w:cs="Arial"/>
        </w:rPr>
        <w:t>Понуђач</w:t>
      </w:r>
      <w:r w:rsidRPr="00B203B7">
        <w:rPr>
          <w:rFonts w:cs="Arial"/>
          <w:lang w:val="ru-RU"/>
        </w:rPr>
        <w:t xml:space="preserve">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68DC93CB" w14:textId="77777777" w:rsidR="007B5AE2" w:rsidRPr="00546C58" w:rsidRDefault="007B5AE2" w:rsidP="007B5AE2">
      <w:pPr>
        <w:rPr>
          <w:rFonts w:cs="Arial"/>
          <w:lang w:val="ru-RU"/>
        </w:rPr>
      </w:pPr>
      <w:r w:rsidRPr="00546C58">
        <w:rPr>
          <w:rFonts w:cs="Arial"/>
          <w:lang w:val="ru-RU"/>
        </w:rPr>
        <w:t>Препоручује се да сви документи поднети у понуди  буду нумерисани</w:t>
      </w:r>
      <w:r w:rsidRPr="00B203B7">
        <w:rPr>
          <w:rFonts w:cs="Arial"/>
          <w:lang w:val="sr-Latn-CS"/>
        </w:rPr>
        <w:t xml:space="preserve"> и</w:t>
      </w:r>
      <w:r w:rsidRPr="00546C5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11EBD5E" w14:textId="77777777" w:rsidR="007B5AE2" w:rsidRPr="00B203B7" w:rsidRDefault="007B5AE2" w:rsidP="007B5AE2">
      <w:pPr>
        <w:tabs>
          <w:tab w:val="left" w:pos="567"/>
        </w:tabs>
        <w:spacing w:before="0"/>
        <w:rPr>
          <w:rFonts w:cs="Arial"/>
          <w:lang w:val="ru-RU"/>
        </w:rPr>
      </w:pPr>
      <w:r w:rsidRPr="00B203B7">
        <w:rPr>
          <w:rFonts w:cs="Arial"/>
          <w:lang w:val="ru-RU"/>
        </w:rPr>
        <w:t>Препоручује се да се нумерација поднете документације и образаца у понуди изврши на свако</w:t>
      </w:r>
      <w:r w:rsidRPr="00B203B7">
        <w:rPr>
          <w:rFonts w:cs="Arial"/>
        </w:rPr>
        <w:t>j</w:t>
      </w:r>
      <w:r w:rsidRPr="00B203B7">
        <w:rPr>
          <w:rFonts w:cs="Arial"/>
          <w:lang w:val="ru-RU"/>
        </w:rPr>
        <w:t xml:space="preserve"> страни на којој има текста, исписивањем </w:t>
      </w:r>
      <w:r w:rsidRPr="00B203B7">
        <w:rPr>
          <w:rFonts w:cs="Arial"/>
          <w:i/>
          <w:lang w:val="ru-RU"/>
        </w:rPr>
        <w:t xml:space="preserve">“1 од </w:t>
      </w:r>
      <w:r w:rsidRPr="00546C58">
        <w:rPr>
          <w:rFonts w:cs="Arial"/>
          <w:i/>
          <w:lang w:val="ru-RU"/>
        </w:rPr>
        <w:t>н</w:t>
      </w:r>
      <w:r w:rsidRPr="00B203B7">
        <w:rPr>
          <w:rFonts w:cs="Arial"/>
          <w:i/>
          <w:lang w:val="ru-RU"/>
        </w:rPr>
        <w:t>“, „2 од н“</w:t>
      </w:r>
      <w:r w:rsidRPr="00B203B7">
        <w:rPr>
          <w:rFonts w:cs="Arial"/>
          <w:lang w:val="ru-RU"/>
        </w:rPr>
        <w:t xml:space="preserve"> и тако све до </w:t>
      </w:r>
      <w:r w:rsidRPr="00B203B7">
        <w:rPr>
          <w:rFonts w:cs="Arial"/>
          <w:i/>
          <w:lang w:val="ru-RU"/>
        </w:rPr>
        <w:t>„н од н“</w:t>
      </w:r>
      <w:r w:rsidRPr="00B203B7">
        <w:rPr>
          <w:rFonts w:cs="Arial"/>
          <w:lang w:val="ru-RU"/>
        </w:rPr>
        <w:t xml:space="preserve">, с тим да </w:t>
      </w:r>
      <w:r w:rsidRPr="00B203B7">
        <w:rPr>
          <w:rFonts w:cs="Arial"/>
          <w:i/>
          <w:lang w:val="ru-RU"/>
        </w:rPr>
        <w:t>„н“</w:t>
      </w:r>
      <w:r w:rsidRPr="00B203B7">
        <w:rPr>
          <w:rFonts w:cs="Arial"/>
          <w:lang w:val="ru-RU"/>
        </w:rPr>
        <w:t xml:space="preserve"> представља укупан број страна понуде.</w:t>
      </w:r>
    </w:p>
    <w:p w14:paraId="4353AB32" w14:textId="77777777" w:rsidR="007B5AE2" w:rsidRPr="00B203B7" w:rsidRDefault="007B5AE2" w:rsidP="007B5AE2">
      <w:pPr>
        <w:tabs>
          <w:tab w:val="left" w:pos="1134"/>
        </w:tabs>
        <w:spacing w:before="0"/>
        <w:rPr>
          <w:rFonts w:cs="Arial"/>
          <w:lang w:val="ru-RU"/>
        </w:rPr>
      </w:pPr>
      <w:r w:rsidRPr="00B203B7">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BDB744D" w14:textId="2EAC3616" w:rsidR="007B5AE2" w:rsidRPr="00B203B7" w:rsidRDefault="007B5AE2" w:rsidP="007B5AE2">
      <w:pPr>
        <w:rPr>
          <w:rFonts w:cs="Arial"/>
          <w:lang w:val="sr-Cyrl-RS"/>
        </w:rPr>
      </w:pPr>
      <w:r w:rsidRPr="00B203B7">
        <w:rPr>
          <w:rFonts w:cs="Arial"/>
          <w:lang w:val="ru-RU"/>
        </w:rPr>
        <w:t xml:space="preserve">Понуђач подноси понуду у затвореној коверти </w:t>
      </w:r>
      <w:r w:rsidRPr="00546C58">
        <w:rPr>
          <w:rFonts w:cs="Arial"/>
          <w:lang w:val="ru-RU"/>
        </w:rPr>
        <w:t>или кутији</w:t>
      </w:r>
      <w:r w:rsidRPr="00B203B7">
        <w:rPr>
          <w:rFonts w:cs="Arial"/>
          <w:lang w:val="ru-RU"/>
        </w:rPr>
        <w:t>, тако да се при отварању може проверити да ли је затворена, на адресу: Јавно предузеће „Електропривреда Србије“</w:t>
      </w:r>
      <w:r w:rsidRPr="00B203B7">
        <w:rPr>
          <w:rFonts w:cs="Arial"/>
          <w:lang w:val="sr-Latn-RS"/>
        </w:rPr>
        <w:t xml:space="preserve"> </w:t>
      </w:r>
      <w:r w:rsidRPr="00B203B7">
        <w:rPr>
          <w:rFonts w:cs="Arial"/>
          <w:lang w:val="sr-Cyrl-RS"/>
        </w:rPr>
        <w:t>Београд</w:t>
      </w:r>
      <w:r w:rsidRPr="00B203B7">
        <w:rPr>
          <w:rFonts w:cs="Arial"/>
          <w:lang w:val="ru-RU"/>
        </w:rPr>
        <w:t xml:space="preserve">, Огранак РБ Колубара, Комерцијални сектор, адреса: 11560 Вреоци, ул. Дише Ђурђевића бб, са назнаком: „Понуда за јавну набавку </w:t>
      </w:r>
      <w:r w:rsidRPr="00B203B7">
        <w:rPr>
          <w:rFonts w:cs="Arial"/>
          <w:b/>
          <w:lang w:val="sr-Cyrl-RS"/>
        </w:rPr>
        <w:t xml:space="preserve">„ Делови и опрема </w:t>
      </w:r>
      <w:r w:rsidR="00933254">
        <w:rPr>
          <w:rFonts w:cs="Arial"/>
          <w:b/>
          <w:lang w:val="sr-Cyrl-RS"/>
        </w:rPr>
        <w:t xml:space="preserve">за </w:t>
      </w:r>
      <w:r w:rsidRPr="00B203B7">
        <w:rPr>
          <w:rFonts w:cs="Arial"/>
          <w:b/>
          <w:lang w:val="sr-Cyrl-RS"/>
        </w:rPr>
        <w:t>хидр</w:t>
      </w:r>
      <w:r>
        <w:rPr>
          <w:rFonts w:cs="Arial"/>
          <w:b/>
          <w:lang w:val="sr-Cyrl-RS"/>
        </w:rPr>
        <w:t>оцилиндре</w:t>
      </w:r>
      <w:r w:rsidRPr="00B203B7">
        <w:rPr>
          <w:rFonts w:cs="Arial"/>
          <w:b/>
          <w:lang w:val="sr-Cyrl-RS"/>
        </w:rPr>
        <w:t>“</w:t>
      </w:r>
      <w:r w:rsidRPr="00B203B7">
        <w:rPr>
          <w:rFonts w:cs="Arial"/>
          <w:lang w:val="ru-RU"/>
        </w:rPr>
        <w:t xml:space="preserve">- Јавна набавка број </w:t>
      </w:r>
      <w:r w:rsidRPr="00B203B7">
        <w:rPr>
          <w:rFonts w:cs="Arial"/>
          <w:b/>
          <w:lang w:val="sr-Cyrl-RS"/>
        </w:rPr>
        <w:t>ЈН/4000/011</w:t>
      </w:r>
      <w:r>
        <w:rPr>
          <w:rFonts w:cs="Arial"/>
          <w:b/>
          <w:lang w:val="sr-Cyrl-RS"/>
        </w:rPr>
        <w:t>3</w:t>
      </w:r>
      <w:r w:rsidRPr="00B203B7">
        <w:rPr>
          <w:rFonts w:cs="Arial"/>
          <w:b/>
          <w:lang w:val="sr-Cyrl-RS"/>
        </w:rPr>
        <w:t>/2019</w:t>
      </w:r>
      <w:r w:rsidRPr="00B203B7">
        <w:rPr>
          <w:rFonts w:cs="Arial"/>
          <w:lang w:val="ru-RU"/>
        </w:rPr>
        <w:t xml:space="preserve"> </w:t>
      </w:r>
      <w:r w:rsidRPr="00B203B7">
        <w:rPr>
          <w:rFonts w:cs="Arial"/>
          <w:b/>
          <w:lang w:val="sr-Cyrl-RS"/>
        </w:rPr>
        <w:t>ЈАНА бр</w:t>
      </w:r>
      <w:r w:rsidRPr="00546C58">
        <w:rPr>
          <w:rFonts w:cs="Arial"/>
          <w:b/>
          <w:lang w:val="ru-RU"/>
        </w:rPr>
        <w:t>.</w:t>
      </w:r>
      <w:r>
        <w:rPr>
          <w:rFonts w:cs="Arial"/>
          <w:b/>
          <w:lang w:val="sr-Cyrl-RS"/>
        </w:rPr>
        <w:t>1984</w:t>
      </w:r>
      <w:r w:rsidRPr="00B203B7">
        <w:rPr>
          <w:rFonts w:cs="Arial"/>
          <w:b/>
          <w:lang w:val="sr-Cyrl-RS"/>
        </w:rPr>
        <w:t>/2019</w:t>
      </w:r>
    </w:p>
    <w:p w14:paraId="2D09B7B1" w14:textId="77777777" w:rsidR="007B5AE2" w:rsidRPr="00B203B7" w:rsidRDefault="007B5AE2" w:rsidP="007B5AE2">
      <w:pPr>
        <w:tabs>
          <w:tab w:val="left" w:pos="567"/>
        </w:tabs>
        <w:spacing w:before="0"/>
        <w:rPr>
          <w:rFonts w:cs="Arial"/>
          <w:lang w:val="ru-RU"/>
        </w:rPr>
      </w:pPr>
      <w:r w:rsidRPr="00B203B7">
        <w:rPr>
          <w:rFonts w:cs="Arial"/>
          <w:lang w:val="ru-RU"/>
        </w:rPr>
        <w:t xml:space="preserve">- НЕ ОТВАРАТИ“. </w:t>
      </w:r>
    </w:p>
    <w:p w14:paraId="68D8D5BE" w14:textId="77777777" w:rsidR="007B5AE2" w:rsidRPr="00546C58" w:rsidRDefault="007B5AE2" w:rsidP="007B5AE2">
      <w:pPr>
        <w:tabs>
          <w:tab w:val="left" w:pos="567"/>
        </w:tabs>
        <w:spacing w:before="0"/>
        <w:rPr>
          <w:rFonts w:cs="Arial"/>
          <w:lang w:val="sr-Cyrl-RS"/>
        </w:rPr>
      </w:pPr>
      <w:r w:rsidRPr="00546C58">
        <w:rPr>
          <w:rFonts w:cs="Arial"/>
          <w:lang w:val="sr-Cyrl-RS"/>
        </w:rPr>
        <w:t>На полеђини коверте обавезно се уписује тачан назив и адреса понуђача, телефон, као и име и презиме овлашћеног лица за контакт.</w:t>
      </w:r>
    </w:p>
    <w:p w14:paraId="618CCF0F" w14:textId="77777777" w:rsidR="007B5AE2" w:rsidRPr="00546C58" w:rsidRDefault="007B5AE2" w:rsidP="007B5AE2">
      <w:pPr>
        <w:tabs>
          <w:tab w:val="left" w:pos="567"/>
        </w:tabs>
        <w:spacing w:before="0"/>
        <w:rPr>
          <w:rFonts w:cs="Arial"/>
          <w:lang w:val="sr-Cyrl-RS"/>
        </w:rPr>
      </w:pPr>
      <w:r w:rsidRPr="00546C58">
        <w:rPr>
          <w:rFonts w:eastAsia="TimesNewRomanPSMT" w:cs="Arial"/>
          <w:bCs/>
          <w:lang w:val="sr-Cyrl-R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546C58">
        <w:rPr>
          <w:rFonts w:cs="Arial"/>
          <w:lang w:val="sr-Cyrl-RS"/>
        </w:rPr>
        <w:t>.</w:t>
      </w:r>
    </w:p>
    <w:p w14:paraId="71F06802" w14:textId="77777777" w:rsidR="007B5AE2" w:rsidRPr="00546C58" w:rsidRDefault="007B5AE2" w:rsidP="007B5AE2">
      <w:pPr>
        <w:tabs>
          <w:tab w:val="left" w:pos="567"/>
        </w:tabs>
        <w:spacing w:before="0"/>
        <w:rPr>
          <w:rFonts w:cs="Arial"/>
          <w:lang w:val="sr-Cyrl-RS"/>
        </w:rPr>
      </w:pPr>
      <w:r w:rsidRPr="00546C58">
        <w:rPr>
          <w:rFonts w:cs="Arial"/>
          <w:lang w:val="sr-Cyrl-R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2ED314B5" w14:textId="77777777" w:rsidR="007B5AE2" w:rsidRPr="00546C58" w:rsidRDefault="007B5AE2" w:rsidP="007B5AE2">
      <w:pPr>
        <w:tabs>
          <w:tab w:val="left" w:pos="567"/>
        </w:tabs>
        <w:spacing w:before="0"/>
        <w:rPr>
          <w:rFonts w:cs="Arial"/>
          <w:lang w:val="sr-Cyrl-RS"/>
        </w:rPr>
      </w:pPr>
      <w:r w:rsidRPr="00546C58">
        <w:rPr>
          <w:rFonts w:cs="Arial"/>
          <w:lang w:val="sr-Cyrl-RS"/>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B203B7">
        <w:rPr>
          <w:rFonts w:cs="Arial"/>
          <w:lang w:val="sr-Cyrl-RS"/>
        </w:rPr>
        <w:t>акона</w:t>
      </w:r>
      <w:r w:rsidRPr="00546C58">
        <w:rPr>
          <w:rFonts w:cs="Arial"/>
          <w:lang w:val="sr-Cyrl-RS"/>
        </w:rPr>
        <w:t xml:space="preserve">. </w:t>
      </w:r>
    </w:p>
    <w:p w14:paraId="72CE2085" w14:textId="77777777" w:rsidR="007B5AE2" w:rsidRPr="00546C58" w:rsidRDefault="007B5AE2" w:rsidP="007B5AE2">
      <w:pPr>
        <w:pStyle w:val="KDParagraf"/>
        <w:spacing w:before="0"/>
        <w:rPr>
          <w:rFonts w:cs="Arial"/>
          <w:lang w:val="sr-Cyrl-RS"/>
        </w:rPr>
      </w:pPr>
      <w:r w:rsidRPr="00546C58">
        <w:rPr>
          <w:rFonts w:cs="Arial"/>
          <w:lang w:val="sr-Cyrl-RS"/>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w:t>
      </w:r>
      <w:r w:rsidRPr="00B203B7">
        <w:rPr>
          <w:rFonts w:cs="Arial"/>
          <w:lang w:val="sr-Cyrl-RS"/>
        </w:rPr>
        <w:t>П</w:t>
      </w:r>
      <w:r w:rsidRPr="00546C58">
        <w:rPr>
          <w:rFonts w:cs="Arial"/>
          <w:lang w:val="sr-Cyrl-RS"/>
        </w:rPr>
        <w:t>онуђача.</w:t>
      </w:r>
    </w:p>
    <w:p w14:paraId="39DE255A" w14:textId="77777777" w:rsidR="007B5AE2" w:rsidRPr="00546C58" w:rsidRDefault="007B5AE2" w:rsidP="007B5AE2">
      <w:pPr>
        <w:pStyle w:val="KDParagraf"/>
        <w:spacing w:before="0"/>
        <w:rPr>
          <w:rFonts w:cs="Arial"/>
          <w:lang w:val="sr-Cyrl-RS"/>
        </w:rPr>
      </w:pPr>
    </w:p>
    <w:p w14:paraId="4B80B986" w14:textId="77777777" w:rsidR="008D2B23" w:rsidRPr="00846F95" w:rsidRDefault="008D2B23" w:rsidP="008E1014">
      <w:pPr>
        <w:pStyle w:val="KDPodnaslov2"/>
        <w:numPr>
          <w:ilvl w:val="1"/>
          <w:numId w:val="18"/>
        </w:numPr>
        <w:spacing w:before="0"/>
        <w:jc w:val="both"/>
        <w:rPr>
          <w:rFonts w:cs="Arial"/>
          <w:color w:val="FF0000"/>
        </w:rPr>
      </w:pPr>
      <w:r w:rsidRPr="007B5AE2">
        <w:rPr>
          <w:rFonts w:cs="Arial"/>
        </w:rPr>
        <w:t>Обавезна садржина понуде</w:t>
      </w:r>
      <w:bookmarkEnd w:id="210"/>
      <w:bookmarkEnd w:id="211"/>
    </w:p>
    <w:p w14:paraId="0E2AA224" w14:textId="77777777" w:rsidR="007B5AE2" w:rsidRPr="00B203B7" w:rsidRDefault="007B5AE2" w:rsidP="007B5AE2">
      <w:pPr>
        <w:tabs>
          <w:tab w:val="left" w:pos="567"/>
        </w:tabs>
        <w:rPr>
          <w:rFonts w:cs="Arial"/>
          <w:noProof/>
          <w:lang w:val="sr-Cyrl-CS" w:bidi="en-US"/>
        </w:rPr>
      </w:pPr>
      <w:bookmarkStart w:id="212" w:name="_Toc441651580"/>
      <w:bookmarkStart w:id="213" w:name="_Toc442559891"/>
      <w:r w:rsidRPr="00B203B7">
        <w:rPr>
          <w:rFonts w:cs="Arial"/>
          <w:noProof/>
          <w:lang w:val="sr-Cyrl-CS" w:bidi="en-US"/>
        </w:rPr>
        <w:t xml:space="preserve">Садржину понуде, поред </w:t>
      </w:r>
      <w:r w:rsidRPr="00B203B7">
        <w:rPr>
          <w:rFonts w:cs="Arial"/>
          <w:b/>
          <w:noProof/>
          <w:u w:val="single"/>
          <w:lang w:val="sr-Cyrl-CS" w:bidi="en-US"/>
        </w:rPr>
        <w:t>Обрасца понуде</w:t>
      </w:r>
      <w:r w:rsidRPr="00B203B7">
        <w:rPr>
          <w:rFonts w:cs="Arial"/>
          <w:noProof/>
          <w:lang w:val="sr-Cyrl-CS" w:bidi="en-US"/>
        </w:rPr>
        <w:t>, чине и сви остали докази о испуњености услова из чл. 75. и 76.</w:t>
      </w:r>
      <w:r w:rsidRPr="00B203B7">
        <w:rPr>
          <w:rFonts w:cs="Arial"/>
          <w:noProof/>
          <w:lang w:val="sr-Cyrl-CS"/>
        </w:rPr>
        <w:t xml:space="preserve"> Закона</w:t>
      </w:r>
      <w:r w:rsidRPr="00B203B7">
        <w:rPr>
          <w:rFonts w:cs="Arial"/>
          <w:noProof/>
          <w:lang w:val="sr-Cyrl-CS" w:bidi="en-US"/>
        </w:rPr>
        <w:t>,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B203B7">
        <w:rPr>
          <w:rFonts w:cs="Arial"/>
          <w:noProof/>
          <w:lang w:val="sr-Cyrl-CS"/>
        </w:rPr>
        <w:t>:</w:t>
      </w:r>
    </w:p>
    <w:p w14:paraId="149AF4BB" w14:textId="77777777" w:rsidR="007B5AE2" w:rsidRPr="00B203B7" w:rsidRDefault="007B5AE2" w:rsidP="007B5AE2">
      <w:pPr>
        <w:pStyle w:val="KDNabrajanje"/>
        <w:spacing w:before="0"/>
        <w:rPr>
          <w:rFonts w:cs="Arial"/>
        </w:rPr>
      </w:pPr>
      <w:r w:rsidRPr="00B203B7">
        <w:rPr>
          <w:rFonts w:cs="Arial"/>
        </w:rPr>
        <w:t xml:space="preserve">Образац понуде </w:t>
      </w:r>
    </w:p>
    <w:p w14:paraId="17AB5F83" w14:textId="77777777" w:rsidR="007B5AE2" w:rsidRPr="00B203B7" w:rsidRDefault="007B5AE2" w:rsidP="007B5AE2">
      <w:pPr>
        <w:pStyle w:val="KDNabrajanje"/>
      </w:pPr>
      <w:r w:rsidRPr="00B203B7">
        <w:t>Образац структуре понуђене цене са упутством како да се попуни.</w:t>
      </w:r>
    </w:p>
    <w:p w14:paraId="247BD332" w14:textId="77777777" w:rsidR="007B5AE2" w:rsidRPr="00B203B7" w:rsidRDefault="007B5AE2" w:rsidP="007B5AE2">
      <w:pPr>
        <w:pStyle w:val="KDNabrajanje"/>
      </w:pPr>
      <w:r w:rsidRPr="00B203B7">
        <w:lastRenderedPageBreak/>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14:paraId="3D61FE41" w14:textId="77777777" w:rsidR="007B5AE2" w:rsidRPr="00B203B7" w:rsidRDefault="007B5AE2" w:rsidP="007B5AE2">
      <w:pPr>
        <w:pStyle w:val="KDNabrajanje"/>
        <w:spacing w:before="0"/>
        <w:rPr>
          <w:rFonts w:cs="Arial"/>
        </w:rPr>
      </w:pPr>
      <w:r w:rsidRPr="00B203B7">
        <w:rPr>
          <w:rFonts w:cs="Arial"/>
        </w:rPr>
        <w:t>Образац трошкова припреме понуде, ако понуђач захтева надокнаду трошкова у складу са чл.</w:t>
      </w:r>
      <w:r w:rsidRPr="00B203B7">
        <w:rPr>
          <w:rFonts w:cs="Arial"/>
          <w:lang w:val="sr-Cyrl-RS"/>
        </w:rPr>
        <w:t xml:space="preserve"> </w:t>
      </w:r>
      <w:r w:rsidRPr="00B203B7">
        <w:rPr>
          <w:rFonts w:cs="Arial"/>
        </w:rPr>
        <w:t>88 Закона</w:t>
      </w:r>
    </w:p>
    <w:p w14:paraId="7363DC53" w14:textId="77777777" w:rsidR="007B5AE2" w:rsidRPr="00B203B7" w:rsidRDefault="007B5AE2" w:rsidP="007B5AE2">
      <w:pPr>
        <w:pStyle w:val="KDNabrajanje"/>
        <w:spacing w:before="0"/>
        <w:rPr>
          <w:rFonts w:cs="Arial"/>
        </w:rPr>
      </w:pPr>
      <w:r w:rsidRPr="00B203B7">
        <w:rPr>
          <w:rFonts w:cs="Arial"/>
        </w:rPr>
        <w:t xml:space="preserve">Изјава о независној понуди </w:t>
      </w:r>
    </w:p>
    <w:p w14:paraId="59085EC0" w14:textId="77777777" w:rsidR="007B5AE2" w:rsidRPr="00B203B7" w:rsidRDefault="007B5AE2" w:rsidP="007B5AE2">
      <w:pPr>
        <w:pStyle w:val="KDNabrajanje"/>
        <w:spacing w:before="0"/>
        <w:rPr>
          <w:rFonts w:cs="Arial"/>
        </w:rPr>
      </w:pPr>
      <w:r w:rsidRPr="00B203B7">
        <w:rPr>
          <w:rFonts w:cs="Arial"/>
        </w:rPr>
        <w:t>Изјав</w:t>
      </w:r>
      <w:r w:rsidRPr="00B203B7">
        <w:rPr>
          <w:rFonts w:cs="Arial"/>
          <w:lang w:val="sr-Cyrl-RS"/>
        </w:rPr>
        <w:t>а</w:t>
      </w:r>
      <w:r w:rsidRPr="00B203B7">
        <w:rPr>
          <w:rFonts w:cs="Arial"/>
        </w:rPr>
        <w:t xml:space="preserve"> у складу са чланом 75. став 2. Закона</w:t>
      </w:r>
    </w:p>
    <w:p w14:paraId="3127DCAB" w14:textId="77777777" w:rsidR="007B5AE2" w:rsidRPr="00B203B7" w:rsidRDefault="007B5AE2" w:rsidP="007B5AE2">
      <w:pPr>
        <w:pStyle w:val="KDNabrajanje"/>
        <w:spacing w:before="0"/>
        <w:rPr>
          <w:rFonts w:cs="Arial"/>
        </w:rPr>
      </w:pPr>
      <w:r w:rsidRPr="00B203B7">
        <w:rPr>
          <w:rFonts w:cs="Arial"/>
        </w:rPr>
        <w:t xml:space="preserve">средства финансијског обезбеђења </w:t>
      </w:r>
      <w:r>
        <w:rPr>
          <w:rFonts w:cs="Arial"/>
          <w:lang w:val="sr-Cyrl-RS"/>
        </w:rPr>
        <w:t xml:space="preserve">уколико је вредност понуде за партију за коју конкурише већа од </w:t>
      </w:r>
      <w:r w:rsidRPr="008C5F62">
        <w:t>500</w:t>
      </w:r>
      <w:r>
        <w:rPr>
          <w:rFonts w:cs="Arial"/>
          <w:lang w:val="sr-Cyrl-RS"/>
        </w:rPr>
        <w:t>.000,00 дин.без пдв-а.</w:t>
      </w:r>
    </w:p>
    <w:p w14:paraId="61495BB1" w14:textId="77777777" w:rsidR="007B5AE2" w:rsidRPr="00B203B7" w:rsidRDefault="007B5AE2" w:rsidP="007B5AE2">
      <w:pPr>
        <w:pStyle w:val="KDNabrajanje"/>
        <w:spacing w:before="0"/>
        <w:rPr>
          <w:rFonts w:cs="Arial"/>
        </w:rPr>
      </w:pPr>
      <w:r w:rsidRPr="00B203B7">
        <w:rPr>
          <w:rFonts w:cs="Arial"/>
        </w:rPr>
        <w:t>обрасц</w:t>
      </w:r>
      <w:r w:rsidRPr="00B203B7">
        <w:rPr>
          <w:rFonts w:cs="Arial"/>
          <w:lang w:val="sr-Cyrl-CS"/>
        </w:rPr>
        <w:t>и</w:t>
      </w:r>
      <w:r w:rsidRPr="00B203B7">
        <w:rPr>
          <w:rFonts w:cs="Arial"/>
        </w:rPr>
        <w:t>, изјаве и доказ</w:t>
      </w:r>
      <w:r w:rsidRPr="00B203B7">
        <w:rPr>
          <w:rFonts w:cs="Arial"/>
          <w:lang w:val="sr-Cyrl-CS"/>
        </w:rPr>
        <w:t>и</w:t>
      </w:r>
      <w:r w:rsidRPr="00B203B7">
        <w:rPr>
          <w:rFonts w:cs="Arial"/>
        </w:rPr>
        <w:t xml:space="preserve"> одређене тачком </w:t>
      </w:r>
      <w:r w:rsidRPr="00B203B7">
        <w:rPr>
          <w:rFonts w:cs="Arial"/>
          <w:lang w:val="sr-Cyrl-RS"/>
        </w:rPr>
        <w:t>6</w:t>
      </w:r>
      <w:r w:rsidRPr="00B203B7">
        <w:rPr>
          <w:rFonts w:cs="Arial"/>
        </w:rPr>
        <w:t>.</w:t>
      </w:r>
      <w:r w:rsidRPr="00B203B7">
        <w:rPr>
          <w:rFonts w:cs="Arial"/>
          <w:lang w:val="sr-Cyrl-CS"/>
        </w:rPr>
        <w:t>9</w:t>
      </w:r>
      <w:r w:rsidRPr="00B203B7">
        <w:rPr>
          <w:rFonts w:cs="Arial"/>
        </w:rPr>
        <w:t xml:space="preserve"> или </w:t>
      </w:r>
      <w:r w:rsidRPr="00B203B7">
        <w:rPr>
          <w:rFonts w:cs="Arial"/>
          <w:lang w:val="sr-Cyrl-RS"/>
        </w:rPr>
        <w:t>6</w:t>
      </w:r>
      <w:r w:rsidRPr="00B203B7">
        <w:rPr>
          <w:rFonts w:cs="Arial"/>
        </w:rPr>
        <w:t>.1</w:t>
      </w:r>
      <w:r w:rsidRPr="00B203B7">
        <w:rPr>
          <w:rFonts w:cs="Arial"/>
          <w:lang w:val="sr-Cyrl-CS"/>
        </w:rPr>
        <w:t>0</w:t>
      </w:r>
      <w:r w:rsidRPr="00B203B7">
        <w:rPr>
          <w:rFonts w:cs="Arial"/>
        </w:rPr>
        <w:t xml:space="preserve"> овог упутства у случају да понуђач подноси понуду са подизвођачем или заједничку понуду подноси група понуђача</w:t>
      </w:r>
    </w:p>
    <w:p w14:paraId="564F91C1" w14:textId="77777777" w:rsidR="007B5AE2" w:rsidRPr="00B203B7" w:rsidRDefault="007B5AE2" w:rsidP="007B5AE2">
      <w:pPr>
        <w:pStyle w:val="KDNabrajanje"/>
        <w:spacing w:before="0"/>
        <w:rPr>
          <w:rFonts w:cs="Arial"/>
        </w:rPr>
      </w:pPr>
      <w:r w:rsidRPr="00B203B7">
        <w:rPr>
          <w:rFonts w:cs="Arial"/>
        </w:rPr>
        <w:t xml:space="preserve">потписан и печатом оверен образац „Модел уговора“ </w:t>
      </w:r>
      <w:r w:rsidRPr="00B203B7">
        <w:rPr>
          <w:rFonts w:cs="Arial"/>
          <w:lang w:val="sr-Cyrl-RS"/>
        </w:rPr>
        <w:t>(</w:t>
      </w:r>
      <w:r w:rsidRPr="00B203B7">
        <w:rPr>
          <w:rFonts w:cs="Arial"/>
          <w:b/>
          <w:lang w:val="sr-Cyrl-RS"/>
        </w:rPr>
        <w:t>пожељно је да буде попуњен</w:t>
      </w:r>
      <w:r w:rsidRPr="00B203B7">
        <w:rPr>
          <w:rFonts w:cs="Arial"/>
          <w:lang w:val="sr-Cyrl-RS"/>
        </w:rPr>
        <w:t>)</w:t>
      </w:r>
    </w:p>
    <w:p w14:paraId="45978E00" w14:textId="77777777" w:rsidR="007B5AE2" w:rsidRDefault="007B5AE2" w:rsidP="007B5AE2">
      <w:pPr>
        <w:pStyle w:val="KDNabrajanje"/>
        <w:rPr>
          <w:rFonts w:cs="Arial"/>
        </w:rPr>
      </w:pPr>
      <w:r w:rsidRPr="00B203B7">
        <w:rPr>
          <w:rFonts w:cs="Arial"/>
        </w:rPr>
        <w:t>Овлашћење за потписника (ако не потписује заступник).</w:t>
      </w:r>
    </w:p>
    <w:p w14:paraId="66C4344A" w14:textId="7EFB8EDA" w:rsidR="00F02ECF" w:rsidRPr="00F02ECF" w:rsidRDefault="00F02ECF" w:rsidP="00F02ECF">
      <w:pPr>
        <w:pStyle w:val="KDNabrajanje"/>
      </w:pPr>
      <w:r>
        <w:rPr>
          <w:lang w:val="sr-Latn-RS"/>
        </w:rPr>
        <w:t xml:space="preserve">Споразум </w:t>
      </w:r>
      <w:r>
        <w:t>о заједничком наступању ( у случају заједничке понуде)</w:t>
      </w:r>
    </w:p>
    <w:p w14:paraId="622F7DA0" w14:textId="77777777" w:rsidR="007B5AE2" w:rsidRPr="00B203B7" w:rsidRDefault="007B5AE2" w:rsidP="007B5AE2">
      <w:pPr>
        <w:pStyle w:val="KDNabrajanje"/>
        <w:numPr>
          <w:ilvl w:val="0"/>
          <w:numId w:val="0"/>
        </w:numPr>
        <w:rPr>
          <w:rFonts w:cs="Arial"/>
          <w:lang w:val="sr-Latn-RS"/>
        </w:rPr>
      </w:pPr>
    </w:p>
    <w:p w14:paraId="52F344FB" w14:textId="77777777" w:rsidR="007B5AE2" w:rsidRPr="00B203B7" w:rsidRDefault="007B5AE2" w:rsidP="007B5AE2">
      <w:pPr>
        <w:tabs>
          <w:tab w:val="left" w:pos="567"/>
        </w:tabs>
        <w:rPr>
          <w:rFonts w:cs="Arial"/>
          <w:noProof/>
          <w:lang w:val="sr-Cyrl-CS"/>
        </w:rPr>
      </w:pPr>
      <w:r w:rsidRPr="00B203B7">
        <w:rPr>
          <w:rFonts w:cs="Arial"/>
          <w:noProof/>
          <w:lang w:val="sr-Cyrl-CS" w:bidi="en-US"/>
        </w:rPr>
        <w:t>Наручилац</w:t>
      </w:r>
      <w:r w:rsidRPr="00B203B7">
        <w:rPr>
          <w:rFonts w:cs="Arial"/>
          <w:noProof/>
          <w:lang w:val="sr-Cyrl-CS"/>
        </w:rPr>
        <w:t xml:space="preserve"> ће одбити као неприхватљиве све понуде које не испуњавају услове из позива за подношење понуда и конкурсне документације.</w:t>
      </w:r>
    </w:p>
    <w:p w14:paraId="59AA3390" w14:textId="77777777" w:rsidR="007B5AE2" w:rsidRPr="00B203B7" w:rsidRDefault="007B5AE2" w:rsidP="007B5AE2">
      <w:pPr>
        <w:pStyle w:val="KDParagraf"/>
        <w:spacing w:before="0"/>
        <w:rPr>
          <w:rFonts w:cs="Arial"/>
          <w:noProof/>
          <w:lang w:val="sr-Cyrl-CS" w:bidi="en-US"/>
        </w:rPr>
      </w:pPr>
    </w:p>
    <w:p w14:paraId="7189081B" w14:textId="77777777" w:rsidR="007B5AE2" w:rsidRDefault="007B5AE2" w:rsidP="007B5AE2">
      <w:pPr>
        <w:pStyle w:val="KDParagraf"/>
        <w:spacing w:before="0"/>
        <w:rPr>
          <w:rFonts w:cs="Arial"/>
          <w:noProof/>
          <w:lang w:val="sr-Cyrl-CS"/>
        </w:rPr>
      </w:pPr>
      <w:r w:rsidRPr="00B203B7">
        <w:rPr>
          <w:rFonts w:cs="Arial"/>
          <w:noProof/>
          <w:lang w:val="sr-Cyrl-CS" w:bidi="en-US"/>
        </w:rPr>
        <w:t>Наручилац</w:t>
      </w:r>
      <w:r w:rsidRPr="00B203B7">
        <w:rPr>
          <w:rFonts w:cs="Arial"/>
          <w:noProof/>
          <w:lang w:val="sr-Cyrl-CS"/>
        </w:rPr>
        <w:t xml:space="preserve">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r>
        <w:rPr>
          <w:rFonts w:cs="Arial"/>
          <w:noProof/>
          <w:lang w:val="sr-Cyrl-CS"/>
        </w:rPr>
        <w:t>.</w:t>
      </w:r>
    </w:p>
    <w:p w14:paraId="3108EA1F" w14:textId="77777777" w:rsidR="007B5AE2" w:rsidRPr="00B203B7" w:rsidRDefault="007B5AE2" w:rsidP="007B5AE2">
      <w:pPr>
        <w:pStyle w:val="KDParagraf"/>
        <w:spacing w:before="0"/>
        <w:rPr>
          <w:rFonts w:cs="Arial"/>
          <w:noProof/>
          <w:lang w:val="sr-Cyrl-CS"/>
        </w:rPr>
      </w:pPr>
    </w:p>
    <w:p w14:paraId="7DF7F233" w14:textId="5C1F420F" w:rsidR="007B5AE2" w:rsidRPr="007B5AE2" w:rsidRDefault="003C4E60" w:rsidP="008E1014">
      <w:pPr>
        <w:pStyle w:val="KDPodnaslov2"/>
        <w:numPr>
          <w:ilvl w:val="1"/>
          <w:numId w:val="18"/>
        </w:numPr>
        <w:spacing w:before="0"/>
        <w:jc w:val="both"/>
        <w:rPr>
          <w:rFonts w:cs="Arial"/>
        </w:rPr>
      </w:pPr>
      <w:r w:rsidRPr="007B5AE2">
        <w:rPr>
          <w:rFonts w:cs="Arial"/>
          <w:lang w:val="sr-Cyrl-RS"/>
        </w:rPr>
        <w:t>П</w:t>
      </w:r>
      <w:r w:rsidRPr="007B5AE2">
        <w:rPr>
          <w:rFonts w:cs="Arial"/>
        </w:rPr>
        <w:t>одношење и</w:t>
      </w:r>
      <w:r w:rsidR="008D2B23" w:rsidRPr="007B5AE2">
        <w:rPr>
          <w:rFonts w:cs="Arial"/>
        </w:rPr>
        <w:t xml:space="preserve"> отварање понуда</w:t>
      </w:r>
      <w:bookmarkEnd w:id="212"/>
      <w:bookmarkEnd w:id="213"/>
    </w:p>
    <w:p w14:paraId="4F219535" w14:textId="77777777" w:rsidR="007B5AE2" w:rsidRPr="00B203B7" w:rsidRDefault="007B5AE2" w:rsidP="007B5AE2">
      <w:pPr>
        <w:pStyle w:val="KDParagraf"/>
        <w:spacing w:before="0"/>
        <w:rPr>
          <w:rFonts w:cs="Arial"/>
          <w:lang w:val="sr-Cyrl-CS"/>
        </w:rPr>
      </w:pPr>
      <w:r w:rsidRPr="00B203B7">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B203B7">
        <w:rPr>
          <w:rFonts w:cs="Arial"/>
          <w:lang w:val="sr-Cyrl-RS"/>
        </w:rPr>
        <w:t>е</w:t>
      </w:r>
      <w:r w:rsidRPr="00B203B7">
        <w:rPr>
          <w:rFonts w:cs="Arial"/>
          <w:lang w:val="sr-Cyrl-CS"/>
        </w:rPr>
        <w:t>.</w:t>
      </w:r>
    </w:p>
    <w:p w14:paraId="5665E353" w14:textId="77777777" w:rsidR="007B5AE2" w:rsidRPr="00B203B7" w:rsidRDefault="007B5AE2" w:rsidP="007B5AE2">
      <w:pPr>
        <w:pStyle w:val="KDParagraf"/>
        <w:spacing w:before="0"/>
        <w:rPr>
          <w:rFonts w:cs="Arial"/>
          <w:lang w:val="sr-Cyrl-CS"/>
        </w:rPr>
      </w:pPr>
      <w:r w:rsidRPr="00546C5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1DCED586" w14:textId="77777777" w:rsidR="007B5AE2" w:rsidRPr="00B203B7" w:rsidRDefault="007B5AE2" w:rsidP="007B5AE2">
      <w:pPr>
        <w:pStyle w:val="KDParagraf"/>
        <w:spacing w:before="0"/>
        <w:rPr>
          <w:rFonts w:cs="Arial"/>
          <w:lang w:val="sr-Cyrl-RS"/>
        </w:rPr>
      </w:pPr>
      <w:r w:rsidRPr="00546C5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B203B7">
        <w:rPr>
          <w:rFonts w:cs="Arial"/>
          <w:lang w:val="sr-Cyrl-RS"/>
        </w:rPr>
        <w:t xml:space="preserve">Огранак РБ Колубара, Комерцијални сектор,  </w:t>
      </w:r>
      <w:r w:rsidRPr="00B203B7">
        <w:rPr>
          <w:rFonts w:cs="Arial"/>
          <w:lang w:val="ru-RU"/>
        </w:rPr>
        <w:t xml:space="preserve">ул. </w:t>
      </w:r>
      <w:r w:rsidRPr="00B203B7">
        <w:rPr>
          <w:rFonts w:cs="Arial"/>
          <w:lang w:val="sr-Cyrl-RS"/>
        </w:rPr>
        <w:t xml:space="preserve">Дише Ђурђевић бб, спрат </w:t>
      </w:r>
      <w:r w:rsidRPr="00B203B7">
        <w:rPr>
          <w:rFonts w:cs="Arial"/>
          <w:lang w:val="sr-Latn-RS"/>
        </w:rPr>
        <w:t>I</w:t>
      </w:r>
      <w:r w:rsidRPr="00B203B7">
        <w:rPr>
          <w:rFonts w:cs="Arial"/>
          <w:lang w:val="sr-Cyrl-RS"/>
        </w:rPr>
        <w:t xml:space="preserve"> Вреоци.</w:t>
      </w:r>
    </w:p>
    <w:p w14:paraId="22E23E83" w14:textId="77777777" w:rsidR="007B5AE2" w:rsidRPr="00546C58" w:rsidRDefault="007B5AE2" w:rsidP="007B5AE2">
      <w:pPr>
        <w:pStyle w:val="KDParagraf"/>
        <w:spacing w:before="0"/>
        <w:rPr>
          <w:rFonts w:cs="Arial"/>
          <w:lang w:val="ru-RU"/>
        </w:rPr>
      </w:pPr>
      <w:r w:rsidRPr="00546C58">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B203B7">
        <w:rPr>
          <w:rFonts w:cs="Arial"/>
          <w:lang w:val="sr-Cyrl-RS"/>
        </w:rPr>
        <w:t xml:space="preserve"> </w:t>
      </w:r>
      <w:r w:rsidRPr="00546C58">
        <w:rPr>
          <w:rFonts w:cs="Arial"/>
          <w:lang w:val="ru-RU"/>
        </w:rPr>
        <w:t>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C84F058" w14:textId="77777777" w:rsidR="007B5AE2" w:rsidRPr="00546C58" w:rsidRDefault="007B5AE2" w:rsidP="007B5AE2">
      <w:pPr>
        <w:pStyle w:val="KDParagraf"/>
        <w:spacing w:before="0"/>
        <w:rPr>
          <w:rFonts w:cs="Arial"/>
          <w:lang w:val="ru-RU"/>
        </w:rPr>
      </w:pPr>
      <w:r w:rsidRPr="00546C58">
        <w:rPr>
          <w:rFonts w:cs="Arial"/>
          <w:lang w:val="ru-RU"/>
        </w:rPr>
        <w:t>Комисија за јавну набавку води записник о отварању понуда у који се уносе подаци у складу са Законом.</w:t>
      </w:r>
    </w:p>
    <w:p w14:paraId="7305481E" w14:textId="77777777" w:rsidR="007B5AE2" w:rsidRPr="00546C58" w:rsidRDefault="007B5AE2" w:rsidP="007B5AE2">
      <w:pPr>
        <w:pStyle w:val="KDParagraf"/>
        <w:spacing w:before="0"/>
        <w:rPr>
          <w:rFonts w:cs="Arial"/>
          <w:lang w:val="ru-RU"/>
        </w:rPr>
      </w:pPr>
      <w:r w:rsidRPr="00546C5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69F6A881" w14:textId="5369713C" w:rsidR="008D2B23" w:rsidRDefault="007B5AE2" w:rsidP="007B5AE2">
      <w:pPr>
        <w:pStyle w:val="KDParagraf"/>
        <w:spacing w:before="0"/>
        <w:rPr>
          <w:rFonts w:cs="Arial"/>
          <w:lang w:val="sr-Cyrl-RS"/>
        </w:rPr>
      </w:pPr>
      <w:r w:rsidRPr="00546C58">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w:t>
      </w:r>
      <w:r w:rsidRPr="00B203B7">
        <w:rPr>
          <w:rFonts w:cs="Arial"/>
          <w:lang w:val="sr-Cyrl-RS"/>
        </w:rPr>
        <w:t xml:space="preserve"> присуствовали</w:t>
      </w:r>
      <w:r w:rsidRPr="00546C58">
        <w:rPr>
          <w:rFonts w:cs="Arial"/>
          <w:lang w:val="ru-RU"/>
        </w:rPr>
        <w:t xml:space="preserve"> у поступку отварања понуда</w:t>
      </w:r>
      <w:r>
        <w:rPr>
          <w:rFonts w:cs="Arial"/>
          <w:lang w:val="sr-Cyrl-RS"/>
        </w:rPr>
        <w:t>.</w:t>
      </w:r>
    </w:p>
    <w:p w14:paraId="36361251" w14:textId="77777777" w:rsidR="007B5AE2" w:rsidRPr="007B5AE2" w:rsidRDefault="007B5AE2" w:rsidP="007B5AE2">
      <w:pPr>
        <w:pStyle w:val="KDParagraf"/>
        <w:spacing w:before="0"/>
        <w:rPr>
          <w:rFonts w:cs="Arial"/>
          <w:color w:val="FF0000"/>
          <w:lang w:val="sr-Cyrl-RS"/>
        </w:rPr>
      </w:pPr>
    </w:p>
    <w:p w14:paraId="2C137D7F" w14:textId="7B0D8452" w:rsidR="007B5AE2" w:rsidRPr="007B5AE2" w:rsidRDefault="008D2B23" w:rsidP="008E1014">
      <w:pPr>
        <w:pStyle w:val="KDPodnaslov2"/>
        <w:numPr>
          <w:ilvl w:val="1"/>
          <w:numId w:val="18"/>
        </w:numPr>
        <w:spacing w:before="0"/>
        <w:jc w:val="both"/>
        <w:rPr>
          <w:rFonts w:cs="Arial"/>
        </w:rPr>
      </w:pPr>
      <w:bookmarkStart w:id="214" w:name="_Toc441651581"/>
      <w:bookmarkStart w:id="215" w:name="_Toc442559892"/>
      <w:r w:rsidRPr="007B5AE2">
        <w:rPr>
          <w:rFonts w:cs="Arial"/>
        </w:rPr>
        <w:t>Начин подношења понуде</w:t>
      </w:r>
      <w:bookmarkEnd w:id="214"/>
      <w:bookmarkEnd w:id="215"/>
    </w:p>
    <w:p w14:paraId="4974ED1C" w14:textId="77777777" w:rsidR="007B5AE2" w:rsidRPr="00B203B7" w:rsidRDefault="007B5AE2" w:rsidP="007B5AE2">
      <w:pPr>
        <w:pStyle w:val="KDParagraf"/>
        <w:spacing w:before="0"/>
        <w:rPr>
          <w:rFonts w:cs="Arial"/>
          <w:lang w:val="ru-RU"/>
        </w:rPr>
      </w:pPr>
      <w:r w:rsidRPr="00B203B7">
        <w:rPr>
          <w:rFonts w:cs="Arial"/>
          <w:lang w:val="ru-RU"/>
        </w:rPr>
        <w:t>Понуђач може поднети само једну понуду.</w:t>
      </w:r>
    </w:p>
    <w:p w14:paraId="25B919EC" w14:textId="77777777" w:rsidR="007B5AE2" w:rsidRPr="00B203B7" w:rsidRDefault="007B5AE2" w:rsidP="007B5AE2">
      <w:pPr>
        <w:pStyle w:val="KDParagraf"/>
        <w:spacing w:before="0"/>
        <w:rPr>
          <w:rFonts w:cs="Arial"/>
          <w:lang w:val="ru-RU"/>
        </w:rPr>
      </w:pPr>
      <w:r w:rsidRPr="00B203B7">
        <w:rPr>
          <w:rFonts w:cs="Arial"/>
          <w:lang w:val="ru-RU"/>
        </w:rPr>
        <w:t>Понуду може поднети понуђач самостално, група понуђача, као и понуђач са подизвођачем.</w:t>
      </w:r>
    </w:p>
    <w:p w14:paraId="492448E7" w14:textId="77777777" w:rsidR="007B5AE2" w:rsidRPr="00546C58" w:rsidRDefault="007B5AE2" w:rsidP="007B5AE2">
      <w:pPr>
        <w:pStyle w:val="KDParagraf"/>
        <w:spacing w:before="0"/>
        <w:rPr>
          <w:rFonts w:cs="Arial"/>
          <w:lang w:val="ru-RU"/>
        </w:rPr>
      </w:pPr>
      <w:r w:rsidRPr="00546C58">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100D9B6A" w14:textId="77777777" w:rsidR="007B5AE2" w:rsidRPr="00546C58" w:rsidRDefault="007B5AE2" w:rsidP="007B5AE2">
      <w:pPr>
        <w:pStyle w:val="KDParagraf"/>
        <w:spacing w:before="0"/>
        <w:rPr>
          <w:rFonts w:cs="Arial"/>
          <w:lang w:val="ru-RU"/>
        </w:rPr>
      </w:pPr>
      <w:r w:rsidRPr="00546C5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4169E9F7" w14:textId="26E31B43" w:rsidR="008D2B23" w:rsidRPr="00B60A67" w:rsidRDefault="007B5AE2" w:rsidP="008D2B23">
      <w:pPr>
        <w:pStyle w:val="KDParagraf"/>
        <w:spacing w:before="0"/>
        <w:rPr>
          <w:rFonts w:cs="Arial"/>
          <w:lang w:val="ru-RU"/>
        </w:rPr>
      </w:pPr>
      <w:r w:rsidRPr="00546C58">
        <w:rPr>
          <w:rFonts w:cs="Arial"/>
          <w:lang w:val="ru-RU"/>
        </w:rPr>
        <w:lastRenderedPageBreak/>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14:paraId="17417144" w14:textId="77777777" w:rsidR="008D2B23" w:rsidRPr="00DA590A" w:rsidRDefault="008D2B23" w:rsidP="008E1014">
      <w:pPr>
        <w:pStyle w:val="KDPodnaslov2"/>
        <w:numPr>
          <w:ilvl w:val="1"/>
          <w:numId w:val="18"/>
        </w:numPr>
        <w:spacing w:before="0"/>
        <w:jc w:val="both"/>
        <w:rPr>
          <w:rFonts w:cs="Arial"/>
        </w:rPr>
      </w:pPr>
      <w:bookmarkStart w:id="216" w:name="_Toc441651582"/>
      <w:bookmarkStart w:id="217" w:name="_Toc442559893"/>
      <w:r w:rsidRPr="00DA590A">
        <w:rPr>
          <w:rFonts w:cs="Arial"/>
        </w:rPr>
        <w:t>Измена, допуна и опозив понуде</w:t>
      </w:r>
      <w:bookmarkEnd w:id="216"/>
      <w:bookmarkEnd w:id="217"/>
    </w:p>
    <w:p w14:paraId="390E4EC4" w14:textId="79421EF2" w:rsidR="008D2B23" w:rsidRPr="00DA590A" w:rsidRDefault="008D2B23" w:rsidP="008D2B23">
      <w:pPr>
        <w:pStyle w:val="KDParagraf"/>
        <w:spacing w:before="0"/>
        <w:rPr>
          <w:rFonts w:cs="Arial"/>
          <w:lang w:val="sr-Cyrl-RS"/>
        </w:rPr>
      </w:pPr>
      <w:r w:rsidRPr="00DA590A">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w:t>
      </w:r>
      <w:r w:rsidR="00872CFA" w:rsidRPr="00DA590A">
        <w:rPr>
          <w:rFonts w:cs="Arial"/>
          <w:lang w:val="ru-RU"/>
        </w:rPr>
        <w:t xml:space="preserve">авку – </w:t>
      </w:r>
      <w:r w:rsidR="00F03C0E" w:rsidRPr="00DA590A">
        <w:rPr>
          <w:rFonts w:cs="Arial"/>
          <w:lang w:val="sr-Cyrl-RS"/>
        </w:rPr>
        <w:t xml:space="preserve"> „</w:t>
      </w:r>
      <w:r w:rsidR="00DA590A" w:rsidRPr="00DA590A">
        <w:rPr>
          <w:rFonts w:cs="Arial"/>
          <w:b/>
          <w:lang w:val="sr-Cyrl-RS"/>
        </w:rPr>
        <w:t xml:space="preserve">Делови и опрема </w:t>
      </w:r>
      <w:r w:rsidR="00933254">
        <w:rPr>
          <w:rFonts w:cs="Arial"/>
          <w:b/>
          <w:lang w:val="sr-Cyrl-RS"/>
        </w:rPr>
        <w:t xml:space="preserve">за </w:t>
      </w:r>
      <w:r w:rsidR="00DA590A" w:rsidRPr="00DA590A">
        <w:rPr>
          <w:rFonts w:cs="Arial"/>
          <w:b/>
          <w:lang w:val="sr-Cyrl-RS"/>
        </w:rPr>
        <w:t>хидроцилиндре</w:t>
      </w:r>
      <w:r w:rsidR="00F03C0E" w:rsidRPr="00DA590A">
        <w:rPr>
          <w:rFonts w:cs="Arial"/>
          <w:lang w:val="sr-Cyrl-RS"/>
        </w:rPr>
        <w:t>“</w:t>
      </w:r>
      <w:r w:rsidR="00872CFA" w:rsidRPr="00DA590A">
        <w:rPr>
          <w:rFonts w:cs="Arial"/>
          <w:lang w:val="ru-RU"/>
        </w:rPr>
        <w:t xml:space="preserve"> </w:t>
      </w:r>
      <w:r w:rsidRPr="00DA590A">
        <w:rPr>
          <w:rFonts w:cs="Arial"/>
          <w:lang w:val="ru-RU"/>
        </w:rPr>
        <w:t xml:space="preserve">- Јавна набавка број </w:t>
      </w:r>
      <w:r w:rsidR="00DA590A" w:rsidRPr="00DA590A">
        <w:rPr>
          <w:rFonts w:cs="Arial"/>
          <w:lang w:val="ru-RU"/>
        </w:rPr>
        <w:t xml:space="preserve">ЈН/4000/0113/2019 ЈАНА БР.1984/2019 </w:t>
      </w:r>
      <w:r w:rsidRPr="00DA590A">
        <w:rPr>
          <w:rFonts w:cs="Arial"/>
          <w:lang w:val="ru-RU"/>
        </w:rPr>
        <w:t xml:space="preserve"> – НЕ ОТВАРАТИ“.</w:t>
      </w:r>
    </w:p>
    <w:p w14:paraId="74F0799C" w14:textId="77777777" w:rsidR="008D2B23" w:rsidRPr="00546C58" w:rsidRDefault="008D2B23" w:rsidP="008D2B23">
      <w:pPr>
        <w:pStyle w:val="KDParagraf"/>
        <w:spacing w:before="0"/>
        <w:rPr>
          <w:rFonts w:cs="Arial"/>
          <w:lang w:val="sr-Cyrl-RS"/>
        </w:rPr>
      </w:pPr>
      <w:r w:rsidRPr="00546C58">
        <w:rPr>
          <w:rFonts w:cs="Arial"/>
          <w:lang w:val="sr-Cyrl-R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872CFA" w:rsidRPr="00DA590A">
        <w:rPr>
          <w:rFonts w:cs="Arial"/>
          <w:lang w:val="sr-Cyrl-RS"/>
        </w:rPr>
        <w:t xml:space="preserve"> </w:t>
      </w:r>
      <w:r w:rsidRPr="00546C58">
        <w:rPr>
          <w:rFonts w:cs="Arial"/>
          <w:lang w:val="sr-Cyrl-RS"/>
        </w:rPr>
        <w:t>измена или допуна односи.</w:t>
      </w:r>
    </w:p>
    <w:p w14:paraId="7DDAAEC7" w14:textId="17474049" w:rsidR="008D2B23" w:rsidRPr="00DA590A" w:rsidRDefault="008D2B23" w:rsidP="008D2B23">
      <w:pPr>
        <w:pStyle w:val="KDParagraf"/>
        <w:spacing w:before="0"/>
        <w:rPr>
          <w:rFonts w:cs="Arial"/>
          <w:lang w:val="sr-Cyrl-RS"/>
        </w:rPr>
      </w:pPr>
      <w:r w:rsidRPr="00546C58">
        <w:rPr>
          <w:rFonts w:cs="Arial"/>
          <w:lang w:val="sr-Cyrl-RS"/>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F03C0E" w:rsidRPr="00DA590A">
        <w:rPr>
          <w:rFonts w:cs="Arial"/>
          <w:lang w:val="sr-Cyrl-RS"/>
        </w:rPr>
        <w:t>:</w:t>
      </w:r>
      <w:r w:rsidR="00DA590A" w:rsidRPr="00DA590A">
        <w:rPr>
          <w:rFonts w:cs="Arial"/>
          <w:b/>
          <w:lang w:val="sr-Cyrl-RS"/>
        </w:rPr>
        <w:t xml:space="preserve"> Делови и опрема </w:t>
      </w:r>
      <w:r w:rsidR="00933254">
        <w:rPr>
          <w:rFonts w:cs="Arial"/>
          <w:b/>
          <w:lang w:val="sr-Cyrl-RS"/>
        </w:rPr>
        <w:t>за</w:t>
      </w:r>
      <w:r w:rsidR="00933254" w:rsidRPr="00DA590A">
        <w:rPr>
          <w:rFonts w:cs="Arial"/>
          <w:b/>
          <w:lang w:val="sr-Cyrl-RS"/>
        </w:rPr>
        <w:t xml:space="preserve"> </w:t>
      </w:r>
      <w:r w:rsidR="00DA590A" w:rsidRPr="00DA590A">
        <w:rPr>
          <w:rFonts w:cs="Arial"/>
          <w:b/>
          <w:lang w:val="sr-Cyrl-RS"/>
        </w:rPr>
        <w:t>хидроцилиндре</w:t>
      </w:r>
      <w:r w:rsidR="00F03C0E" w:rsidRPr="00DA590A">
        <w:rPr>
          <w:rFonts w:cs="Arial"/>
          <w:lang w:val="sr-Cyrl-RS"/>
        </w:rPr>
        <w:t>“</w:t>
      </w:r>
      <w:r w:rsidR="00DA590A" w:rsidRPr="00DA590A">
        <w:rPr>
          <w:rFonts w:cs="Arial"/>
          <w:lang w:val="ru-RU"/>
        </w:rPr>
        <w:t>-</w:t>
      </w:r>
      <w:r w:rsidR="00872CFA" w:rsidRPr="00DA590A">
        <w:rPr>
          <w:rFonts w:cs="Arial"/>
          <w:lang w:val="ru-RU"/>
        </w:rPr>
        <w:t xml:space="preserve">Јавна набавка број </w:t>
      </w:r>
      <w:r w:rsidR="00DA590A" w:rsidRPr="00DA590A">
        <w:rPr>
          <w:rFonts w:cs="Arial"/>
          <w:lang w:val="ru-RU"/>
        </w:rPr>
        <w:t xml:space="preserve">ЈН/4000/0113/2019 ЈАНА БР.1984/2019 </w:t>
      </w:r>
      <w:r w:rsidR="00872CFA" w:rsidRPr="00DA590A">
        <w:rPr>
          <w:rFonts w:cs="Arial"/>
          <w:lang w:val="ru-RU"/>
        </w:rPr>
        <w:t xml:space="preserve"> </w:t>
      </w:r>
      <w:r w:rsidRPr="00546C58">
        <w:rPr>
          <w:rFonts w:cs="Arial"/>
          <w:lang w:val="sr-Cyrl-RS"/>
        </w:rPr>
        <w:t>– НЕ ОТВАРАТИ“.</w:t>
      </w:r>
    </w:p>
    <w:p w14:paraId="497004D3" w14:textId="77777777" w:rsidR="008D2B23" w:rsidRPr="00546C58" w:rsidRDefault="008D2B23" w:rsidP="008D2B23">
      <w:pPr>
        <w:pStyle w:val="KDParagraf"/>
        <w:spacing w:before="0"/>
        <w:rPr>
          <w:rFonts w:cs="Arial"/>
          <w:lang w:val="sr-Cyrl-RS"/>
        </w:rPr>
      </w:pPr>
      <w:r w:rsidRPr="00546C58">
        <w:rPr>
          <w:rFonts w:cs="Arial"/>
          <w:lang w:val="sr-Cyrl-R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975E84B" w14:textId="77777777" w:rsidR="008D2B23" w:rsidRPr="00DA590A" w:rsidRDefault="008D2B23" w:rsidP="008D2B23">
      <w:pPr>
        <w:pStyle w:val="KDKomentar"/>
        <w:spacing w:before="0"/>
        <w:rPr>
          <w:rFonts w:cs="Arial"/>
          <w:i w:val="0"/>
          <w:color w:val="auto"/>
          <w:sz w:val="22"/>
          <w:szCs w:val="22"/>
        </w:rPr>
      </w:pPr>
      <w:r w:rsidRPr="00DA590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w:t>
      </w:r>
      <w:r w:rsidR="00085F22" w:rsidRPr="00DA590A">
        <w:rPr>
          <w:rFonts w:cs="Arial"/>
          <w:i w:val="0"/>
          <w:color w:val="auto"/>
          <w:sz w:val="22"/>
          <w:szCs w:val="22"/>
        </w:rPr>
        <w:t>а дато на име озбиљности понуде.</w:t>
      </w:r>
    </w:p>
    <w:p w14:paraId="6B5D76AF" w14:textId="77777777" w:rsidR="00EA6178" w:rsidRPr="00DA590A" w:rsidRDefault="00EA6178" w:rsidP="008D2B23">
      <w:pPr>
        <w:pStyle w:val="KDKomentar"/>
        <w:spacing w:before="0"/>
        <w:rPr>
          <w:rFonts w:cs="Arial"/>
          <w:i w:val="0"/>
          <w:color w:val="auto"/>
          <w:sz w:val="22"/>
          <w:szCs w:val="22"/>
        </w:rPr>
      </w:pPr>
    </w:p>
    <w:p w14:paraId="7B9F17EC" w14:textId="77777777" w:rsidR="008D2B23" w:rsidRPr="00DA590A" w:rsidRDefault="008D2B23" w:rsidP="008E1014">
      <w:pPr>
        <w:pStyle w:val="KDPodnaslov2"/>
        <w:numPr>
          <w:ilvl w:val="1"/>
          <w:numId w:val="18"/>
        </w:numPr>
        <w:spacing w:before="0"/>
        <w:jc w:val="both"/>
        <w:rPr>
          <w:rFonts w:cs="Arial"/>
        </w:rPr>
      </w:pPr>
      <w:bookmarkStart w:id="218" w:name="_Toc441651583"/>
      <w:bookmarkStart w:id="219" w:name="_Toc442559894"/>
      <w:r w:rsidRPr="00DA590A">
        <w:rPr>
          <w:rFonts w:cs="Arial"/>
          <w:lang w:val="ru-RU"/>
        </w:rPr>
        <w:t>П</w:t>
      </w:r>
      <w:r w:rsidRPr="00DA590A">
        <w:rPr>
          <w:rFonts w:cs="Arial"/>
        </w:rPr>
        <w:t>артије</w:t>
      </w:r>
      <w:bookmarkEnd w:id="218"/>
      <w:bookmarkEnd w:id="219"/>
    </w:p>
    <w:p w14:paraId="2165BEC9" w14:textId="36F3008B" w:rsidR="00FC355A" w:rsidRPr="00DA590A" w:rsidRDefault="00933B88" w:rsidP="00FC355A">
      <w:pPr>
        <w:pStyle w:val="KDParagraf"/>
        <w:spacing w:before="0"/>
        <w:rPr>
          <w:rFonts w:cs="Arial"/>
          <w:lang w:val="sr-Cyrl-RS"/>
        </w:rPr>
      </w:pPr>
      <w:r w:rsidRPr="00DA590A">
        <w:rPr>
          <w:rFonts w:cs="Arial"/>
        </w:rPr>
        <w:t xml:space="preserve">Набавка </w:t>
      </w:r>
      <w:r w:rsidR="00FC355A" w:rsidRPr="00DA590A">
        <w:rPr>
          <w:rFonts w:cs="Arial"/>
        </w:rPr>
        <w:t xml:space="preserve"> обликована </w:t>
      </w:r>
      <w:r w:rsidR="00DA590A" w:rsidRPr="00DA590A">
        <w:rPr>
          <w:rFonts w:cs="Arial"/>
          <w:lang w:val="sr-Cyrl-RS"/>
        </w:rPr>
        <w:t xml:space="preserve">у 9 </w:t>
      </w:r>
      <w:r w:rsidR="00DA590A" w:rsidRPr="00DA590A">
        <w:rPr>
          <w:rFonts w:cs="Arial"/>
        </w:rPr>
        <w:t xml:space="preserve">(словима: </w:t>
      </w:r>
      <w:r w:rsidR="00DA590A" w:rsidRPr="00DA590A">
        <w:rPr>
          <w:rFonts w:cs="Arial"/>
          <w:lang w:val="sr-Cyrl-RS"/>
        </w:rPr>
        <w:t>девет)</w:t>
      </w:r>
      <w:r w:rsidR="00DA590A" w:rsidRPr="00DA590A">
        <w:rPr>
          <w:rFonts w:cs="Arial"/>
        </w:rPr>
        <w:t xml:space="preserve"> </w:t>
      </w:r>
      <w:r w:rsidR="00DA590A" w:rsidRPr="00DA590A">
        <w:rPr>
          <w:rFonts w:cs="Arial"/>
          <w:lang w:val="sr-Cyrl-RS"/>
        </w:rPr>
        <w:t>партија.</w:t>
      </w:r>
    </w:p>
    <w:p w14:paraId="5754D6D9" w14:textId="77777777" w:rsidR="00660E4F" w:rsidRPr="002846BD" w:rsidRDefault="00660E4F" w:rsidP="008D2B23">
      <w:pPr>
        <w:spacing w:before="0"/>
        <w:rPr>
          <w:rFonts w:cs="Arial"/>
        </w:rPr>
      </w:pPr>
    </w:p>
    <w:p w14:paraId="6CC314A7" w14:textId="77777777" w:rsidR="008D2B23" w:rsidRPr="002846BD" w:rsidRDefault="00011DCA" w:rsidP="008E1014">
      <w:pPr>
        <w:pStyle w:val="KDPodnaslov2"/>
        <w:numPr>
          <w:ilvl w:val="1"/>
          <w:numId w:val="18"/>
        </w:numPr>
        <w:spacing w:before="0"/>
        <w:jc w:val="both"/>
        <w:rPr>
          <w:rFonts w:cs="Arial"/>
        </w:rPr>
      </w:pPr>
      <w:bookmarkStart w:id="220" w:name="_Toc441651584"/>
      <w:bookmarkStart w:id="221" w:name="_Toc442559895"/>
      <w:r w:rsidRPr="002846BD">
        <w:rPr>
          <w:rFonts w:cs="Arial"/>
          <w:lang w:val="sr-Cyrl-RS"/>
        </w:rPr>
        <w:t xml:space="preserve"> </w:t>
      </w:r>
      <w:r w:rsidR="008D2B23" w:rsidRPr="002846BD">
        <w:rPr>
          <w:rFonts w:cs="Arial"/>
        </w:rPr>
        <w:t>Понуда са варијантама</w:t>
      </w:r>
      <w:bookmarkEnd w:id="220"/>
      <w:bookmarkEnd w:id="221"/>
    </w:p>
    <w:p w14:paraId="12FC31FF" w14:textId="77777777" w:rsidR="008D2B23" w:rsidRPr="002846BD" w:rsidRDefault="008D2B23" w:rsidP="008D2B23">
      <w:pPr>
        <w:tabs>
          <w:tab w:val="num" w:pos="993"/>
        </w:tabs>
        <w:spacing w:before="0"/>
        <w:rPr>
          <w:rFonts w:cs="Arial"/>
          <w:lang w:val="ru-RU"/>
        </w:rPr>
      </w:pPr>
      <w:r w:rsidRPr="002846BD">
        <w:rPr>
          <w:rFonts w:cs="Arial"/>
          <w:lang w:val="ru-RU"/>
        </w:rPr>
        <w:t>Понуда са варијантама није дозвољена.</w:t>
      </w:r>
    </w:p>
    <w:p w14:paraId="7016C9B1" w14:textId="77777777" w:rsidR="008D2B23" w:rsidRPr="002846BD" w:rsidRDefault="008D2B23" w:rsidP="008D2B23">
      <w:pPr>
        <w:tabs>
          <w:tab w:val="num" w:pos="993"/>
        </w:tabs>
        <w:spacing w:before="0"/>
        <w:rPr>
          <w:rFonts w:cs="Arial"/>
          <w:lang w:val="ru-RU"/>
        </w:rPr>
      </w:pPr>
    </w:p>
    <w:p w14:paraId="35448523" w14:textId="77777777" w:rsidR="008D2B23" w:rsidRPr="002846BD" w:rsidRDefault="00011DCA" w:rsidP="008E1014">
      <w:pPr>
        <w:pStyle w:val="KDPodnaslov2"/>
        <w:numPr>
          <w:ilvl w:val="1"/>
          <w:numId w:val="18"/>
        </w:numPr>
        <w:spacing w:before="0"/>
        <w:jc w:val="both"/>
        <w:rPr>
          <w:rFonts w:cs="Arial"/>
        </w:rPr>
      </w:pPr>
      <w:bookmarkStart w:id="222" w:name="_Toc441651585"/>
      <w:bookmarkStart w:id="223" w:name="_Toc442559896"/>
      <w:r w:rsidRPr="002846BD">
        <w:rPr>
          <w:rFonts w:cs="Arial"/>
          <w:lang w:val="sr-Cyrl-RS"/>
        </w:rPr>
        <w:t xml:space="preserve"> </w:t>
      </w:r>
      <w:r w:rsidR="008D2B23" w:rsidRPr="002846BD">
        <w:rPr>
          <w:rFonts w:cs="Arial"/>
        </w:rPr>
        <w:t>Подношење понуде са подизвођачима</w:t>
      </w:r>
      <w:bookmarkEnd w:id="222"/>
      <w:bookmarkEnd w:id="223"/>
    </w:p>
    <w:p w14:paraId="56DD591F" w14:textId="77777777" w:rsidR="00DA590A" w:rsidRPr="002846BD" w:rsidRDefault="00DA590A" w:rsidP="00DA590A"/>
    <w:p w14:paraId="3515EDED" w14:textId="77777777" w:rsidR="00DA590A" w:rsidRPr="002846BD" w:rsidRDefault="00DA590A" w:rsidP="00DA590A">
      <w:pPr>
        <w:tabs>
          <w:tab w:val="left" w:pos="567"/>
        </w:tabs>
        <w:spacing w:before="0"/>
        <w:rPr>
          <w:rFonts w:cs="Arial"/>
        </w:rPr>
      </w:pPr>
      <w:r w:rsidRPr="002846BD">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5555AEA" w14:textId="77777777" w:rsidR="00DA590A" w:rsidRPr="002846BD" w:rsidRDefault="00DA590A" w:rsidP="00DA590A">
      <w:pPr>
        <w:tabs>
          <w:tab w:val="left" w:pos="567"/>
        </w:tabs>
        <w:spacing w:before="0"/>
        <w:rPr>
          <w:rFonts w:cs="Arial"/>
        </w:rPr>
      </w:pPr>
      <w:r w:rsidRPr="002846BD">
        <w:rPr>
          <w:rFonts w:cs="Arial"/>
        </w:rPr>
        <w:t>- назив подизвођача, а уколико уговор између наручиоца и понуђача буде закључен, тај подизвођач ће бити наведен у уговору;</w:t>
      </w:r>
    </w:p>
    <w:p w14:paraId="568D973A" w14:textId="77777777" w:rsidR="00DA590A" w:rsidRPr="002846BD" w:rsidRDefault="00DA590A" w:rsidP="00DA590A">
      <w:pPr>
        <w:tabs>
          <w:tab w:val="left" w:pos="567"/>
        </w:tabs>
        <w:spacing w:before="0"/>
        <w:rPr>
          <w:rFonts w:cs="Arial"/>
        </w:rPr>
      </w:pPr>
      <w:r w:rsidRPr="002846BD">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0EF6C35" w14:textId="77777777" w:rsidR="00DA590A" w:rsidRPr="002846BD" w:rsidRDefault="00DA590A" w:rsidP="00DA590A">
      <w:pPr>
        <w:tabs>
          <w:tab w:val="left" w:pos="567"/>
        </w:tabs>
        <w:spacing w:before="0"/>
        <w:rPr>
          <w:rFonts w:cs="Arial"/>
        </w:rPr>
      </w:pPr>
      <w:r w:rsidRPr="002846BD">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4C16E274" w14:textId="77777777" w:rsidR="00DA590A" w:rsidRPr="002846BD" w:rsidRDefault="00DA590A" w:rsidP="00DA590A">
      <w:pPr>
        <w:tabs>
          <w:tab w:val="left" w:pos="567"/>
        </w:tabs>
        <w:spacing w:before="0"/>
        <w:rPr>
          <w:rFonts w:cs="Arial"/>
          <w:lang w:val="sr-Cyrl-RS"/>
        </w:rPr>
      </w:pPr>
      <w:r w:rsidRPr="002846BD">
        <w:rPr>
          <w:rFonts w:cs="Arial"/>
          <w:lang w:val="sr-Cyrl-RS"/>
        </w:rPr>
        <w:t xml:space="preserve">Обавеза понуђача је да за </w:t>
      </w:r>
      <w:r w:rsidRPr="002846BD">
        <w:rPr>
          <w:rFonts w:cs="Arial"/>
        </w:rPr>
        <w:t>подизвођач</w:t>
      </w:r>
      <w:r w:rsidRPr="002846BD">
        <w:rPr>
          <w:rFonts w:cs="Arial"/>
          <w:lang w:val="sr-Cyrl-RS"/>
        </w:rPr>
        <w:t>а достави доказе о испуњености</w:t>
      </w:r>
      <w:r w:rsidRPr="002846BD">
        <w:rPr>
          <w:rFonts w:cs="Arial"/>
        </w:rPr>
        <w:t xml:space="preserve"> обавезн</w:t>
      </w:r>
      <w:r w:rsidRPr="002846BD">
        <w:rPr>
          <w:rFonts w:cs="Arial"/>
          <w:lang w:val="sr-Cyrl-RS"/>
        </w:rPr>
        <w:t>их</w:t>
      </w:r>
      <w:r w:rsidRPr="002846BD">
        <w:rPr>
          <w:rFonts w:cs="Arial"/>
        </w:rPr>
        <w:t xml:space="preserve"> услов</w:t>
      </w:r>
      <w:r w:rsidRPr="002846BD">
        <w:rPr>
          <w:rFonts w:cs="Arial"/>
          <w:lang w:val="sr-Cyrl-RS"/>
        </w:rPr>
        <w:t>а</w:t>
      </w:r>
      <w:r w:rsidRPr="002846BD">
        <w:rPr>
          <w:rFonts w:cs="Arial"/>
        </w:rPr>
        <w:t xml:space="preserve"> из члана 75. Закона наведен</w:t>
      </w:r>
      <w:r w:rsidRPr="002846BD">
        <w:rPr>
          <w:rFonts w:cs="Arial"/>
          <w:lang w:val="sr-Cyrl-RS"/>
        </w:rPr>
        <w:t>их</w:t>
      </w:r>
      <w:r w:rsidRPr="002846BD">
        <w:rPr>
          <w:rFonts w:cs="Arial"/>
        </w:rPr>
        <w:t xml:space="preserve"> у одељку Услови за учешће из члана 75. и 76. Закона и Упутство како се доказује испуњеност тих услова</w:t>
      </w:r>
      <w:r w:rsidRPr="002846BD">
        <w:rPr>
          <w:rFonts w:cs="Arial"/>
          <w:lang w:val="sr-Cyrl-RS"/>
        </w:rPr>
        <w:t xml:space="preserve">. </w:t>
      </w:r>
    </w:p>
    <w:p w14:paraId="24FA54A2" w14:textId="77777777" w:rsidR="00DA590A" w:rsidRPr="002846BD" w:rsidRDefault="00DA590A" w:rsidP="00DA590A">
      <w:pPr>
        <w:tabs>
          <w:tab w:val="left" w:pos="567"/>
        </w:tabs>
        <w:spacing w:before="0"/>
        <w:rPr>
          <w:rFonts w:cs="Arial"/>
        </w:rPr>
      </w:pPr>
      <w:r w:rsidRPr="002846BD">
        <w:rPr>
          <w:rFonts w:cs="Arial"/>
        </w:rPr>
        <w:t xml:space="preserve">Све обрасце у понуди потписује и оверава понуђач, изузев </w:t>
      </w:r>
      <w:r w:rsidRPr="002846BD">
        <w:rPr>
          <w:rFonts w:cs="Arial"/>
          <w:lang w:val="sr-Cyrl-RS"/>
        </w:rPr>
        <w:t>образаца под пуном материјалном и кривичном одговорношћу,</w:t>
      </w:r>
      <w:r w:rsidRPr="002846BD">
        <w:rPr>
          <w:rFonts w:cs="Arial"/>
        </w:rPr>
        <w:t>које попуњава, потписује и оверава сваки подизвођач у своје име.</w:t>
      </w:r>
    </w:p>
    <w:p w14:paraId="328D922F" w14:textId="77777777" w:rsidR="00DA590A" w:rsidRPr="002846BD" w:rsidRDefault="00DA590A" w:rsidP="00DA590A">
      <w:pPr>
        <w:tabs>
          <w:tab w:val="left" w:pos="567"/>
        </w:tabs>
        <w:spacing w:before="0"/>
        <w:rPr>
          <w:rFonts w:cs="Arial"/>
        </w:rPr>
      </w:pPr>
      <w:r w:rsidRPr="002846BD">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7C2DEBEA" w14:textId="77777777" w:rsidR="00DA590A" w:rsidRPr="002846BD" w:rsidRDefault="00DA590A" w:rsidP="00DA590A">
      <w:pPr>
        <w:tabs>
          <w:tab w:val="left" w:pos="567"/>
        </w:tabs>
        <w:spacing w:before="0"/>
        <w:rPr>
          <w:rFonts w:cs="Arial"/>
        </w:rPr>
      </w:pPr>
      <w:r w:rsidRPr="002846BD">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08C05DDB" w14:textId="77777777" w:rsidR="00DA590A" w:rsidRPr="002846BD" w:rsidRDefault="00DA590A" w:rsidP="00DA590A">
      <w:pPr>
        <w:tabs>
          <w:tab w:val="left" w:pos="567"/>
        </w:tabs>
        <w:spacing w:before="0"/>
        <w:rPr>
          <w:rFonts w:cs="Arial"/>
          <w:lang w:bidi="en-US"/>
        </w:rPr>
      </w:pPr>
      <w:r w:rsidRPr="002846BD">
        <w:rPr>
          <w:rFonts w:cs="Arial"/>
        </w:rPr>
        <w:t>Наручилац</w:t>
      </w:r>
      <w:r w:rsidRPr="002846BD">
        <w:rPr>
          <w:rFonts w:cs="Arial"/>
          <w:lang w:bidi="en-US"/>
        </w:rPr>
        <w:t xml:space="preserve"> у овом поступку не предвиђа примену одредби става 9. и 10. члана 80. Закона.</w:t>
      </w:r>
    </w:p>
    <w:p w14:paraId="5E8CF20A" w14:textId="77777777" w:rsidR="008D2B23" w:rsidRPr="002846BD" w:rsidRDefault="008D2B23" w:rsidP="008D2B23">
      <w:pPr>
        <w:pStyle w:val="KDParagraf"/>
        <w:spacing w:before="0"/>
        <w:rPr>
          <w:rFonts w:cs="Arial"/>
          <w:lang w:bidi="en-US"/>
        </w:rPr>
      </w:pPr>
    </w:p>
    <w:p w14:paraId="602E498A" w14:textId="77777777" w:rsidR="008D2B23" w:rsidRPr="002846BD" w:rsidRDefault="008D2B23" w:rsidP="008E1014">
      <w:pPr>
        <w:pStyle w:val="KDPodnaslov2"/>
        <w:numPr>
          <w:ilvl w:val="1"/>
          <w:numId w:val="18"/>
        </w:numPr>
        <w:spacing w:before="0"/>
        <w:jc w:val="both"/>
        <w:rPr>
          <w:rFonts w:cs="Arial"/>
        </w:rPr>
      </w:pPr>
      <w:bookmarkStart w:id="224" w:name="_Toc441651586"/>
      <w:bookmarkStart w:id="225" w:name="_Toc442559897"/>
      <w:r w:rsidRPr="002846BD">
        <w:rPr>
          <w:rFonts w:cs="Arial"/>
        </w:rPr>
        <w:t>Подношење заједничке понуде</w:t>
      </w:r>
      <w:bookmarkEnd w:id="224"/>
      <w:bookmarkEnd w:id="225"/>
    </w:p>
    <w:p w14:paraId="1FBC53D7" w14:textId="77777777" w:rsidR="00DA590A" w:rsidRPr="00536AFB" w:rsidRDefault="00DA590A" w:rsidP="00DA590A">
      <w:pPr>
        <w:pStyle w:val="KDParagraf"/>
        <w:spacing w:before="0"/>
        <w:rPr>
          <w:rFonts w:cs="Arial"/>
        </w:rPr>
      </w:pPr>
      <w:bookmarkStart w:id="226" w:name="_Toc441651587"/>
      <w:bookmarkStart w:id="227" w:name="_Toc442559898"/>
      <w:r w:rsidRPr="002846BD">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w:t>
      </w:r>
      <w:r w:rsidRPr="00536AFB">
        <w:rPr>
          <w:rFonts w:cs="Arial"/>
        </w:rPr>
        <w:t xml:space="preserve">се међусобно и према Наручиоцу </w:t>
      </w:r>
      <w:r w:rsidRPr="00536AFB">
        <w:rPr>
          <w:rFonts w:cs="Arial"/>
        </w:rPr>
        <w:lastRenderedPageBreak/>
        <w:t xml:space="preserve">обавезују на заједничко извршење набавке, који обавезно садржи податке прописане члан 81. став 4. и 5.Закона и то: </w:t>
      </w:r>
    </w:p>
    <w:p w14:paraId="16E92A09" w14:textId="77777777" w:rsidR="00DA590A" w:rsidRPr="00536AFB" w:rsidRDefault="00DA590A" w:rsidP="00DA590A">
      <w:pPr>
        <w:pStyle w:val="KDNabrajanje"/>
        <w:spacing w:before="0"/>
        <w:rPr>
          <w:rFonts w:cs="Arial"/>
        </w:rPr>
      </w:pPr>
      <w:r w:rsidRPr="00536AFB">
        <w:rPr>
          <w:rFonts w:cs="Arial"/>
          <w:lang w:val="sr-Cyrl-CS"/>
        </w:rPr>
        <w:t xml:space="preserve">податке о </w:t>
      </w:r>
      <w:r w:rsidRPr="00536AFB">
        <w:rPr>
          <w:rFonts w:cs="Arial"/>
        </w:rPr>
        <w:t xml:space="preserve">члану групе који ће бити </w:t>
      </w:r>
      <w:r w:rsidRPr="00536AFB">
        <w:rPr>
          <w:rFonts w:cs="Arial"/>
          <w:lang w:val="sr-Cyrl-CS"/>
        </w:rPr>
        <w:t>Н</w:t>
      </w:r>
      <w:r w:rsidRPr="00536AFB">
        <w:rPr>
          <w:rFonts w:cs="Arial"/>
        </w:rPr>
        <w:t xml:space="preserve">осилац посла, односно који ће поднети понуду и који ће заступати групу понуђача пред </w:t>
      </w:r>
      <w:r w:rsidRPr="00536AFB">
        <w:rPr>
          <w:rFonts w:cs="Arial"/>
          <w:lang w:val="sr-Cyrl-CS"/>
        </w:rPr>
        <w:t>Н</w:t>
      </w:r>
      <w:r w:rsidRPr="00536AFB">
        <w:rPr>
          <w:rFonts w:cs="Arial"/>
        </w:rPr>
        <w:t>аручиоцем;</w:t>
      </w:r>
    </w:p>
    <w:p w14:paraId="09FE6753" w14:textId="77777777" w:rsidR="00DA590A" w:rsidRPr="00536AFB" w:rsidRDefault="00DA590A" w:rsidP="00DA590A">
      <w:pPr>
        <w:pStyle w:val="KDNabrajanje"/>
        <w:spacing w:before="0"/>
        <w:rPr>
          <w:rFonts w:cs="Arial"/>
        </w:rPr>
      </w:pPr>
      <w:r w:rsidRPr="00536AFB">
        <w:rPr>
          <w:rFonts w:cs="Arial"/>
        </w:rPr>
        <w:t>опис послова сваког од понуђача из групе понуђача у извршењу уговора.</w:t>
      </w:r>
    </w:p>
    <w:p w14:paraId="7FCE9CA3" w14:textId="77777777" w:rsidR="00DA590A" w:rsidRPr="00536AFB" w:rsidRDefault="00DA590A" w:rsidP="00DA590A">
      <w:pPr>
        <w:pStyle w:val="KDParagraf"/>
        <w:spacing w:before="0"/>
        <w:rPr>
          <w:rFonts w:cs="Arial"/>
          <w:lang w:val="sr-Cyrl-RS"/>
        </w:rPr>
      </w:pPr>
      <w:r w:rsidRPr="00536AFB">
        <w:rPr>
          <w:rFonts w:cs="Arial"/>
          <w:lang w:val="ru-RU"/>
        </w:rPr>
        <w:t>Сваки понуђач из групе понуђача  која подноси заједничку понуду мора да испуњава обавезне услове из члана 75.</w:t>
      </w:r>
      <w:r w:rsidRPr="00546C58">
        <w:rPr>
          <w:rFonts w:cs="Arial"/>
          <w:lang w:val="ru-RU"/>
        </w:rPr>
        <w:t xml:space="preserve"> Закона, наведене у одељку Услови за учешће из члана 75. и 76. Закона и Упутство како се доказује испуњеност тих услова</w:t>
      </w:r>
      <w:r w:rsidRPr="00536AFB">
        <w:rPr>
          <w:rFonts w:cs="Arial"/>
          <w:lang w:val="sr-Cyrl-RS"/>
        </w:rPr>
        <w:t>.</w:t>
      </w:r>
      <w:r w:rsidRPr="00546C58">
        <w:rPr>
          <w:rFonts w:cs="Arial"/>
          <w:lang w:val="ru-RU"/>
        </w:rPr>
        <w:t xml:space="preserve"> </w:t>
      </w:r>
    </w:p>
    <w:p w14:paraId="345C0FFA" w14:textId="77777777" w:rsidR="00DA590A" w:rsidRPr="00536AFB" w:rsidRDefault="00DA590A" w:rsidP="00DA590A">
      <w:pPr>
        <w:pStyle w:val="KDParagraf"/>
        <w:spacing w:before="0"/>
        <w:rPr>
          <w:rFonts w:cs="Arial"/>
          <w:lang w:val="sr-Cyrl-RS" w:bidi="en-US"/>
        </w:rPr>
      </w:pPr>
      <w:r w:rsidRPr="00546C58">
        <w:rPr>
          <w:rFonts w:cs="Arial"/>
          <w:lang w:val="ru-RU" w:bidi="en-US"/>
        </w:rPr>
        <w:t xml:space="preserve">У случају заједничке понуде групе понуђача </w:t>
      </w:r>
      <w:r w:rsidRPr="00536AFB">
        <w:rPr>
          <w:rFonts w:cs="Arial"/>
          <w:lang w:val="sr-Cyrl-CS" w:bidi="en-US"/>
        </w:rPr>
        <w:t xml:space="preserve">обрасце под пуном материјалном и кривичном одговорношћу </w:t>
      </w:r>
      <w:r w:rsidRPr="00546C58">
        <w:rPr>
          <w:rFonts w:cs="Arial"/>
          <w:lang w:val="ru-RU" w:bidi="en-US"/>
        </w:rPr>
        <w:t xml:space="preserve">попуњава, потписује и оверава сваки члан групе понуђача у своје име. </w:t>
      </w:r>
      <w:r w:rsidRPr="00536AFB">
        <w:rPr>
          <w:rFonts w:cs="Arial"/>
          <w:lang w:val="sr-Cyrl-RS" w:bidi="en-US"/>
        </w:rPr>
        <w:t>(Образац Изјаве о независној понуди и Образац изјаве у складу са чланом 75. став 2. Закона)</w:t>
      </w:r>
    </w:p>
    <w:p w14:paraId="4ADDBFEA" w14:textId="77777777" w:rsidR="00DA590A" w:rsidRPr="002846BD" w:rsidRDefault="00DA590A" w:rsidP="00DA590A">
      <w:pPr>
        <w:pStyle w:val="KDParagraf"/>
        <w:spacing w:before="0"/>
        <w:rPr>
          <w:rFonts w:cs="Arial"/>
          <w:lang w:val="sr-Cyrl-RS" w:bidi="en-US"/>
        </w:rPr>
      </w:pPr>
      <w:r w:rsidRPr="00536AFB">
        <w:rPr>
          <w:rFonts w:cs="Arial"/>
          <w:lang w:val="sr-Cyrl-RS" w:bidi="en-US"/>
        </w:rPr>
        <w:t xml:space="preserve">Понуђачи из </w:t>
      </w:r>
      <w:r w:rsidRPr="002846BD">
        <w:rPr>
          <w:rFonts w:cs="Arial"/>
          <w:lang w:val="sr-Cyrl-RS" w:bidi="en-US"/>
        </w:rPr>
        <w:t>групе понуђача одговорају неограничено солидарно према наручиоцу.</w:t>
      </w:r>
    </w:p>
    <w:p w14:paraId="35A3DB84" w14:textId="77777777" w:rsidR="00DA590A" w:rsidRPr="002846BD" w:rsidRDefault="00DA590A" w:rsidP="00DA590A">
      <w:pPr>
        <w:pStyle w:val="KDParagraf"/>
        <w:spacing w:before="0"/>
        <w:rPr>
          <w:rFonts w:cs="Arial"/>
          <w:lang w:val="sr-Cyrl-RS" w:bidi="en-US"/>
        </w:rPr>
      </w:pPr>
    </w:p>
    <w:p w14:paraId="6F4572D7" w14:textId="77777777" w:rsidR="008D2B23" w:rsidRPr="002846BD" w:rsidRDefault="008D2B23" w:rsidP="008E1014">
      <w:pPr>
        <w:pStyle w:val="KDPodnaslov2"/>
        <w:numPr>
          <w:ilvl w:val="1"/>
          <w:numId w:val="18"/>
        </w:numPr>
        <w:spacing w:before="0"/>
        <w:jc w:val="both"/>
        <w:rPr>
          <w:rFonts w:cs="Arial"/>
        </w:rPr>
      </w:pPr>
      <w:r w:rsidRPr="002846BD">
        <w:rPr>
          <w:rFonts w:cs="Arial"/>
        </w:rPr>
        <w:t>Понуђена цена</w:t>
      </w:r>
      <w:bookmarkEnd w:id="226"/>
      <w:bookmarkEnd w:id="227"/>
    </w:p>
    <w:p w14:paraId="2FAE062B" w14:textId="77777777" w:rsidR="00DA590A" w:rsidRPr="00536AFB" w:rsidRDefault="00DA590A" w:rsidP="00DA590A">
      <w:pPr>
        <w:tabs>
          <w:tab w:val="left" w:pos="567"/>
        </w:tabs>
        <w:spacing w:before="0"/>
        <w:rPr>
          <w:rFonts w:cs="Arial"/>
        </w:rPr>
      </w:pPr>
      <w:bookmarkStart w:id="228" w:name="_Toc441651588"/>
      <w:bookmarkStart w:id="229" w:name="_Toc442559899"/>
      <w:r w:rsidRPr="002846BD">
        <w:rPr>
          <w:rFonts w:cs="Arial"/>
        </w:rPr>
        <w:t xml:space="preserve">Цена се исказује у динарима, </w:t>
      </w:r>
      <w:r w:rsidRPr="00536AFB">
        <w:rPr>
          <w:rFonts w:cs="Arial"/>
        </w:rPr>
        <w:t>без пореза на додату вредност.</w:t>
      </w:r>
    </w:p>
    <w:p w14:paraId="422F67A1" w14:textId="77777777" w:rsidR="00DA590A" w:rsidRPr="00536AFB" w:rsidRDefault="00DA590A" w:rsidP="00DA590A">
      <w:pPr>
        <w:tabs>
          <w:tab w:val="left" w:pos="567"/>
        </w:tabs>
        <w:spacing w:before="0"/>
        <w:rPr>
          <w:rFonts w:cs="Arial"/>
        </w:rPr>
      </w:pPr>
      <w:r w:rsidRPr="00536AFB">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2FA75452" w14:textId="77777777" w:rsidR="00DA590A" w:rsidRPr="00536AFB" w:rsidRDefault="00DA590A" w:rsidP="00DA590A">
      <w:pPr>
        <w:tabs>
          <w:tab w:val="left" w:pos="567"/>
        </w:tabs>
        <w:spacing w:before="0"/>
        <w:rPr>
          <w:rFonts w:cs="Arial"/>
        </w:rPr>
      </w:pPr>
      <w:r w:rsidRPr="00536AF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415A968B" w14:textId="77777777" w:rsidR="00DA590A" w:rsidRPr="00536AFB" w:rsidRDefault="00DA590A" w:rsidP="00DA590A">
      <w:pPr>
        <w:tabs>
          <w:tab w:val="left" w:pos="567"/>
        </w:tabs>
        <w:spacing w:before="0"/>
        <w:rPr>
          <w:rFonts w:cs="Arial"/>
        </w:rPr>
      </w:pPr>
      <w:r w:rsidRPr="00536AFB">
        <w:rPr>
          <w:rFonts w:cs="Arial"/>
        </w:rPr>
        <w:t>Понуда која је изражена у две валуте, сматраће се неприхватљивом.</w:t>
      </w:r>
    </w:p>
    <w:p w14:paraId="4B4E3AA5" w14:textId="77777777" w:rsidR="00DA590A" w:rsidRPr="00536AFB" w:rsidRDefault="00DA590A" w:rsidP="00DA590A">
      <w:pPr>
        <w:tabs>
          <w:tab w:val="left" w:pos="567"/>
        </w:tabs>
        <w:spacing w:before="0"/>
        <w:rPr>
          <w:rFonts w:eastAsia="Calibri" w:cs="Arial"/>
        </w:rPr>
      </w:pPr>
      <w:r w:rsidRPr="00536AFB">
        <w:rPr>
          <w:rFonts w:cs="Arial"/>
        </w:rPr>
        <w:t>Понуђена цена укључује све трошкове реализације предмета набавке до места испоруке, као и све зависне трошкове.</w:t>
      </w:r>
    </w:p>
    <w:p w14:paraId="132CB837" w14:textId="77777777" w:rsidR="00DA590A" w:rsidRPr="00536AFB" w:rsidRDefault="00DA590A" w:rsidP="00DA590A">
      <w:pPr>
        <w:tabs>
          <w:tab w:val="left" w:pos="567"/>
        </w:tabs>
        <w:spacing w:before="0"/>
        <w:rPr>
          <w:rFonts w:cs="Arial"/>
        </w:rPr>
      </w:pPr>
      <w:r w:rsidRPr="00536AFB">
        <w:rPr>
          <w:rFonts w:cs="Arial"/>
        </w:rPr>
        <w:t>Ако је у понуди исказана неуобичајено ниска цена, Наручилац ће поступити у складу са чланом 92. Закона.</w:t>
      </w:r>
    </w:p>
    <w:p w14:paraId="691FAAE5" w14:textId="77777777" w:rsidR="00F05B02" w:rsidRPr="00457C29" w:rsidRDefault="00F05B02" w:rsidP="00F05B02">
      <w:pPr>
        <w:pStyle w:val="KDParagraf"/>
        <w:spacing w:before="0"/>
        <w:rPr>
          <w:rStyle w:val="Emphasis"/>
          <w:rFonts w:cs="Arial"/>
          <w:i w:val="0"/>
          <w:iCs w:val="0"/>
        </w:rPr>
      </w:pPr>
    </w:p>
    <w:p w14:paraId="7EEC0E5F" w14:textId="77777777" w:rsidR="008D2B23" w:rsidRPr="00457C29" w:rsidRDefault="006C6FDF" w:rsidP="006C6FDF">
      <w:pPr>
        <w:pStyle w:val="KDPodnaslov2"/>
        <w:spacing w:before="0"/>
        <w:ind w:left="450"/>
        <w:jc w:val="both"/>
        <w:rPr>
          <w:rFonts w:cs="Arial"/>
        </w:rPr>
      </w:pPr>
      <w:r w:rsidRPr="00457C29">
        <w:rPr>
          <w:rFonts w:cs="Arial"/>
        </w:rPr>
        <w:t>6.1</w:t>
      </w:r>
      <w:r w:rsidR="00722BD6" w:rsidRPr="00457C29">
        <w:rPr>
          <w:rFonts w:cs="Arial"/>
          <w:lang w:val="sr-Cyrl-RS"/>
        </w:rPr>
        <w:t>2</w:t>
      </w:r>
      <w:r w:rsidRPr="00457C29">
        <w:rPr>
          <w:rFonts w:cs="Arial"/>
        </w:rPr>
        <w:t xml:space="preserve"> </w:t>
      </w:r>
      <w:r w:rsidR="008D2B23" w:rsidRPr="00457C29">
        <w:rPr>
          <w:rFonts w:cs="Arial"/>
        </w:rPr>
        <w:t>Начин и услови плаћања</w:t>
      </w:r>
      <w:bookmarkEnd w:id="228"/>
      <w:bookmarkEnd w:id="229"/>
    </w:p>
    <w:p w14:paraId="27E7BC97" w14:textId="77777777" w:rsidR="002846BD" w:rsidRPr="00536AFB" w:rsidRDefault="002846BD" w:rsidP="002846BD">
      <w:pPr>
        <w:shd w:val="clear" w:color="auto" w:fill="FFFFFF"/>
        <w:rPr>
          <w:rFonts w:cs="Arial"/>
          <w:shd w:val="clear" w:color="auto" w:fill="FFFFFF"/>
          <w:lang w:eastAsia="sr-Latn-RS"/>
        </w:rPr>
      </w:pPr>
      <w:bookmarkStart w:id="230" w:name="_Toc441651589"/>
      <w:bookmarkStart w:id="231" w:name="_Toc442559900"/>
      <w:r w:rsidRPr="00536AFB">
        <w:rPr>
          <w:rFonts w:cs="Arial"/>
          <w:shd w:val="clear" w:color="auto" w:fill="FFFFFF"/>
          <w:lang w:eastAsia="sr-Latn-RS"/>
        </w:rPr>
        <w:t xml:space="preserve">Плаћање добара која су предмет ове набавке </w:t>
      </w:r>
      <w:r w:rsidRPr="00536AFB">
        <w:rPr>
          <w:rFonts w:cs="Arial"/>
          <w:shd w:val="clear" w:color="auto" w:fill="FFFFFF"/>
          <w:lang w:val="sr-Cyrl-RS" w:eastAsia="sr-Latn-RS"/>
        </w:rPr>
        <w:t>Наручилац</w:t>
      </w:r>
      <w:r w:rsidRPr="00536AFB">
        <w:rPr>
          <w:rFonts w:cs="Arial"/>
          <w:shd w:val="clear" w:color="auto" w:fill="FFFFFF"/>
          <w:lang w:eastAsia="sr-Latn-RS"/>
        </w:rPr>
        <w:t xml:space="preserve"> ће извршити на текући рачун П</w:t>
      </w:r>
      <w:r w:rsidRPr="00536AFB">
        <w:rPr>
          <w:rFonts w:cs="Arial"/>
          <w:shd w:val="clear" w:color="auto" w:fill="FFFFFF"/>
          <w:lang w:val="sr-Cyrl-RS" w:eastAsia="sr-Latn-RS"/>
        </w:rPr>
        <w:t>онуђача</w:t>
      </w:r>
      <w:r w:rsidRPr="00536AFB">
        <w:rPr>
          <w:rFonts w:cs="Arial"/>
          <w:shd w:val="clear" w:color="auto" w:fill="FFFFFF"/>
          <w:lang w:eastAsia="sr-Latn-RS"/>
        </w:rPr>
        <w:t>, по испоруци добара у року који не може бити дужи од 45 дана од дана пријема исправног рачуна на писарници Наручиоца.</w:t>
      </w:r>
    </w:p>
    <w:p w14:paraId="003ABE9B" w14:textId="77777777" w:rsidR="002846BD" w:rsidRPr="00536AFB" w:rsidRDefault="002846BD" w:rsidP="002846BD">
      <w:pPr>
        <w:shd w:val="clear" w:color="auto" w:fill="FFFFFF"/>
        <w:rPr>
          <w:rFonts w:cs="Arial"/>
          <w:shd w:val="clear" w:color="auto" w:fill="FFFFFF"/>
          <w:lang w:eastAsia="sr-Latn-RS"/>
        </w:rPr>
      </w:pPr>
      <w:r w:rsidRPr="00536AFB">
        <w:rPr>
          <w:rFonts w:cs="Arial"/>
          <w:shd w:val="clear" w:color="auto" w:fill="FFFFFF"/>
          <w:lang w:eastAsia="sr-Latn-RS"/>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536AFB">
        <w:rPr>
          <w:rFonts w:cs="Arial"/>
          <w:shd w:val="clear" w:color="auto" w:fill="FFFFFF"/>
          <w:lang w:val="sr-Cyrl-RS" w:eastAsia="sr-Latn-RS"/>
        </w:rPr>
        <w:t>Наручиоца</w:t>
      </w:r>
      <w:r w:rsidRPr="00536AFB">
        <w:rPr>
          <w:rFonts w:cs="Arial"/>
          <w:shd w:val="clear" w:color="auto" w:fill="FFFFFF"/>
          <w:lang w:eastAsia="sr-Latn-RS"/>
        </w:rPr>
        <w:t xml:space="preserve"> које је примило предметна добра, представља основ за фактурисање и обавезан је пратећи документ уз рачун.</w:t>
      </w:r>
    </w:p>
    <w:p w14:paraId="68AEFA4D" w14:textId="77777777" w:rsidR="002846BD" w:rsidRPr="00536AFB" w:rsidRDefault="002846BD" w:rsidP="002846BD">
      <w:pPr>
        <w:shd w:val="clear" w:color="auto" w:fill="FFFFFF"/>
        <w:rPr>
          <w:rFonts w:cs="Arial"/>
          <w:shd w:val="clear" w:color="auto" w:fill="FFFFFF"/>
          <w:lang w:eastAsia="sr-Latn-RS"/>
        </w:rPr>
      </w:pPr>
      <w:r w:rsidRPr="00536AFB">
        <w:rPr>
          <w:rFonts w:cs="Arial"/>
          <w:shd w:val="clear" w:color="auto" w:fill="FFFFFF"/>
          <w:lang w:eastAsia="sr-Latn-RS"/>
        </w:rPr>
        <w:t>У испостављеном рачуну и отпремници Понуђач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Понуђач је обавезан да уз рачун достави прилог са</w:t>
      </w:r>
      <w:r w:rsidRPr="00536AFB">
        <w:rPr>
          <w:rFonts w:cs="Arial"/>
          <w:shd w:val="clear" w:color="auto" w:fill="FFFFFF"/>
          <w:lang w:val="sr-Cyrl-RS" w:eastAsia="sr-Latn-RS"/>
        </w:rPr>
        <w:t xml:space="preserve"> </w:t>
      </w:r>
      <w:r w:rsidRPr="00536AFB">
        <w:rPr>
          <w:rFonts w:cs="Arial"/>
          <w:shd w:val="clear" w:color="auto" w:fill="FFFFFF"/>
          <w:lang w:eastAsia="sr-Latn-RS"/>
        </w:rPr>
        <w:t>упоредним прегледом назива из рачуна са захтеваним називима из Конкурсне документације и прихваћене понуде.</w:t>
      </w:r>
    </w:p>
    <w:p w14:paraId="1B7D6D20" w14:textId="71999E0C" w:rsidR="00457C29" w:rsidRDefault="002846BD" w:rsidP="002846BD">
      <w:pPr>
        <w:shd w:val="clear" w:color="auto" w:fill="FFFFFF"/>
        <w:rPr>
          <w:rFonts w:cs="Arial"/>
          <w:shd w:val="clear" w:color="auto" w:fill="FFFFFF"/>
          <w:lang w:eastAsia="sr-Latn-RS"/>
        </w:rPr>
      </w:pPr>
      <w:r w:rsidRPr="00536AFB">
        <w:rPr>
          <w:rFonts w:cs="Arial"/>
          <w:shd w:val="clear" w:color="auto" w:fill="FFFFFF"/>
          <w:lang w:eastAsia="sr-Latn-RS"/>
        </w:rPr>
        <w:t xml:space="preserve">Рачун мора гласити на: Јавно предузеће „Електропривреда Србије“ Београд, </w:t>
      </w:r>
      <w:r w:rsidRPr="00536AFB">
        <w:rPr>
          <w:rFonts w:cs="Arial"/>
          <w:shd w:val="clear" w:color="auto" w:fill="FFFFFF"/>
          <w:lang w:val="sr-Cyrl-RS" w:eastAsia="sr-Latn-RS"/>
        </w:rPr>
        <w:t>Балканска</w:t>
      </w:r>
      <w:r w:rsidRPr="00536AFB">
        <w:rPr>
          <w:rFonts w:cs="Arial"/>
          <w:shd w:val="clear" w:color="auto" w:fill="FFFFFF"/>
          <w:lang w:eastAsia="sr-Latn-RS"/>
        </w:rPr>
        <w:t xml:space="preserve"> 13, Огранак РБ Колубара, Лазаревац, Светог Саве 1, ПИБ </w:t>
      </w:r>
      <w:r w:rsidRPr="00536AFB">
        <w:rPr>
          <w:rFonts w:cs="Arial"/>
          <w:shd w:val="clear" w:color="auto" w:fill="FFFFFF"/>
          <w:lang w:val="sr-Cyrl-BA" w:eastAsia="sr-Latn-RS"/>
        </w:rPr>
        <w:t>(103920327)</w:t>
      </w:r>
      <w:r w:rsidRPr="00536AFB">
        <w:rPr>
          <w:rFonts w:cs="Arial"/>
          <w:shd w:val="clear" w:color="auto" w:fill="FFFFFF"/>
          <w:lang w:eastAsia="sr-Latn-RS"/>
        </w:rPr>
        <w:t xml:space="preserve">, МБ (20053658) и бити достављен на адресу </w:t>
      </w:r>
      <w:r w:rsidRPr="00536AFB">
        <w:rPr>
          <w:rFonts w:cs="Arial"/>
          <w:shd w:val="clear" w:color="auto" w:fill="FFFFFF"/>
          <w:lang w:val="sr-Cyrl-RS" w:eastAsia="sr-Latn-RS"/>
        </w:rPr>
        <w:t>Понуђача</w:t>
      </w:r>
      <w:r w:rsidRPr="00536AFB">
        <w:rPr>
          <w:rFonts w:cs="Arial"/>
          <w:shd w:val="clear" w:color="auto" w:fill="FFFFFF"/>
          <w:lang w:eastAsia="sr-Latn-RS"/>
        </w:rPr>
        <w:t>: ЈП ЕПС Београд - Огранак РБ Колубара, Дише Ђурђевић бб,11560 Вреоци.</w:t>
      </w:r>
    </w:p>
    <w:p w14:paraId="2D5121DB" w14:textId="77777777" w:rsidR="00B60A67" w:rsidRPr="002846BD" w:rsidRDefault="00B60A67" w:rsidP="002846BD">
      <w:pPr>
        <w:shd w:val="clear" w:color="auto" w:fill="FFFFFF"/>
        <w:rPr>
          <w:rFonts w:cs="Arial"/>
          <w:shd w:val="clear" w:color="auto" w:fill="FFFFFF"/>
          <w:lang w:eastAsia="sr-Latn-RS"/>
        </w:rPr>
      </w:pPr>
    </w:p>
    <w:p w14:paraId="2015F0C0" w14:textId="77777777" w:rsidR="008D2B23" w:rsidRPr="002846BD" w:rsidRDefault="008D2B23" w:rsidP="008E1014">
      <w:pPr>
        <w:pStyle w:val="KDPodnaslov2"/>
        <w:numPr>
          <w:ilvl w:val="1"/>
          <w:numId w:val="20"/>
        </w:numPr>
        <w:spacing w:before="0"/>
        <w:jc w:val="both"/>
        <w:rPr>
          <w:rFonts w:cs="Arial"/>
          <w:lang w:val="ru-RU"/>
        </w:rPr>
      </w:pPr>
      <w:r w:rsidRPr="002846BD">
        <w:rPr>
          <w:rFonts w:cs="Arial"/>
        </w:rPr>
        <w:t>Рок важења понуде</w:t>
      </w:r>
      <w:bookmarkEnd w:id="230"/>
      <w:bookmarkEnd w:id="231"/>
    </w:p>
    <w:p w14:paraId="04C1CAA6" w14:textId="77777777" w:rsidR="00085F22" w:rsidRPr="002846BD" w:rsidRDefault="00085F22" w:rsidP="00085F22">
      <w:pPr>
        <w:spacing w:before="0"/>
        <w:rPr>
          <w:rFonts w:cs="Arial"/>
          <w:lang w:val="ru-RU"/>
        </w:rPr>
      </w:pPr>
      <w:r w:rsidRPr="002846BD">
        <w:rPr>
          <w:rFonts w:cs="Arial"/>
          <w:lang w:val="ru-RU"/>
        </w:rPr>
        <w:t xml:space="preserve">Понуда мора да важи најмање </w:t>
      </w:r>
      <w:r w:rsidRPr="002846BD">
        <w:rPr>
          <w:rFonts w:cs="Arial"/>
          <w:lang w:val="sr-Cyrl-RS"/>
        </w:rPr>
        <w:t>90</w:t>
      </w:r>
      <w:r w:rsidRPr="002846BD">
        <w:rPr>
          <w:rFonts w:cs="Arial"/>
          <w:lang w:val="ru-RU"/>
        </w:rPr>
        <w:t xml:space="preserve"> (словима:</w:t>
      </w:r>
      <w:r w:rsidRPr="002846BD">
        <w:rPr>
          <w:rFonts w:cs="Arial"/>
          <w:lang w:val="sr-Cyrl-RS"/>
        </w:rPr>
        <w:t xml:space="preserve"> деведесет</w:t>
      </w:r>
      <w:r w:rsidRPr="002846BD">
        <w:rPr>
          <w:rFonts w:cs="Arial"/>
          <w:lang w:val="ru-RU"/>
        </w:rPr>
        <w:t xml:space="preserve">) дана од дана отварања понуда. </w:t>
      </w:r>
    </w:p>
    <w:p w14:paraId="555268E4" w14:textId="77777777" w:rsidR="002846BD" w:rsidRPr="00546C58" w:rsidRDefault="00085F22" w:rsidP="002846BD">
      <w:pPr>
        <w:spacing w:before="0"/>
        <w:rPr>
          <w:rFonts w:cs="Arial"/>
          <w:lang w:val="ru-RU"/>
        </w:rPr>
      </w:pPr>
      <w:r w:rsidRPr="00546C58">
        <w:rPr>
          <w:rFonts w:cs="Arial"/>
          <w:lang w:val="ru-RU"/>
        </w:rPr>
        <w:t xml:space="preserve">У случају да понуђач наведе краћи рок важења понуде, понуда ће бити одбијена, као неприхватљива. </w:t>
      </w:r>
    </w:p>
    <w:p w14:paraId="660B2B25" w14:textId="77777777" w:rsidR="002846BD" w:rsidRDefault="002846BD" w:rsidP="002846BD">
      <w:pPr>
        <w:spacing w:before="0"/>
        <w:rPr>
          <w:rFonts w:cs="Arial"/>
          <w:lang w:val="ru-RU"/>
        </w:rPr>
      </w:pPr>
    </w:p>
    <w:p w14:paraId="4032B50E" w14:textId="77777777" w:rsidR="00F666CD" w:rsidRDefault="00F666CD" w:rsidP="002846BD">
      <w:pPr>
        <w:spacing w:before="0"/>
        <w:rPr>
          <w:rFonts w:cs="Arial"/>
          <w:lang w:val="ru-RU"/>
        </w:rPr>
      </w:pPr>
    </w:p>
    <w:p w14:paraId="7458C229" w14:textId="77777777" w:rsidR="00F666CD" w:rsidRPr="00546C58" w:rsidRDefault="00F666CD" w:rsidP="002846BD">
      <w:pPr>
        <w:spacing w:before="0"/>
        <w:rPr>
          <w:rFonts w:cs="Arial"/>
          <w:lang w:val="ru-RU"/>
        </w:rPr>
      </w:pPr>
    </w:p>
    <w:p w14:paraId="558ECD44" w14:textId="1C8C8CD4" w:rsidR="002846BD" w:rsidRPr="00546C58" w:rsidRDefault="002846BD" w:rsidP="002846BD">
      <w:pPr>
        <w:spacing w:before="0"/>
        <w:rPr>
          <w:rFonts w:cs="Arial"/>
          <w:lang w:val="ru-RU"/>
        </w:rPr>
      </w:pPr>
    </w:p>
    <w:p w14:paraId="62658CC2" w14:textId="77777777" w:rsidR="002846BD" w:rsidRPr="00546C58" w:rsidRDefault="002846BD" w:rsidP="002846BD">
      <w:pPr>
        <w:spacing w:before="0"/>
        <w:rPr>
          <w:rFonts w:cs="Arial"/>
          <w:b/>
          <w:lang w:val="ru-RU"/>
        </w:rPr>
      </w:pPr>
      <w:r w:rsidRPr="00546C58">
        <w:rPr>
          <w:rFonts w:cs="Arial"/>
          <w:b/>
          <w:lang w:val="ru-RU"/>
        </w:rPr>
        <w:lastRenderedPageBreak/>
        <w:t xml:space="preserve"> 6.14.        Средства финансијског обезбеђења</w:t>
      </w:r>
    </w:p>
    <w:p w14:paraId="6CD5CD42" w14:textId="77777777" w:rsidR="002846BD" w:rsidRPr="00546C58" w:rsidRDefault="002846BD" w:rsidP="002846BD">
      <w:pPr>
        <w:spacing w:before="0"/>
        <w:rPr>
          <w:rFonts w:cs="Arial"/>
          <w:lang w:val="ru-RU"/>
        </w:rPr>
      </w:pPr>
      <w:r w:rsidRPr="00546C58">
        <w:rPr>
          <w:rFonts w:cs="Arial"/>
          <w:bCs/>
          <w:lang w:val="ru-RU"/>
        </w:rPr>
        <w:t xml:space="preserve">Наручилац користи право да захтева средстава финансијског обезбеђења (у даљем тексу СФО) </w:t>
      </w:r>
      <w:r w:rsidRPr="00546C58">
        <w:rPr>
          <w:rFonts w:cs="Arial"/>
          <w:lang w:val="ru-RU"/>
        </w:rPr>
        <w:t>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закључењуУговора или по испоруци).</w:t>
      </w:r>
    </w:p>
    <w:p w14:paraId="6130548F" w14:textId="77777777" w:rsidR="002846BD" w:rsidRPr="00546C58" w:rsidRDefault="002846BD" w:rsidP="002846BD">
      <w:pPr>
        <w:spacing w:before="0"/>
        <w:rPr>
          <w:rFonts w:cs="Arial"/>
          <w:bCs/>
          <w:iCs/>
          <w:lang w:val="ru-RU"/>
        </w:rPr>
      </w:pPr>
      <w:r w:rsidRPr="00546C58">
        <w:rPr>
          <w:rFonts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1628EE42" w14:textId="77777777" w:rsidR="002846BD" w:rsidRPr="00546C58" w:rsidRDefault="002846BD" w:rsidP="002846BD">
      <w:pPr>
        <w:spacing w:before="0"/>
        <w:rPr>
          <w:rFonts w:cs="Arial"/>
          <w:bCs/>
          <w:iCs/>
          <w:lang w:val="ru-RU"/>
        </w:rPr>
      </w:pPr>
      <w:r w:rsidRPr="00546C58">
        <w:rPr>
          <w:rFonts w:cs="Arial"/>
          <w:bCs/>
          <w:iCs/>
          <w:lang w:val="ru-RU"/>
        </w:rPr>
        <w:t>Члан групе Понуђача може бити налогодавац средства финансијског обезбеђења.</w:t>
      </w:r>
    </w:p>
    <w:p w14:paraId="3B491A91" w14:textId="77777777" w:rsidR="002846BD" w:rsidRPr="00546C58" w:rsidRDefault="002846BD" w:rsidP="002846BD">
      <w:pPr>
        <w:spacing w:before="0"/>
        <w:rPr>
          <w:rFonts w:cs="Arial"/>
          <w:bCs/>
          <w:iCs/>
          <w:lang w:val="ru-RU"/>
        </w:rPr>
      </w:pPr>
      <w:r w:rsidRPr="00546C58">
        <w:rPr>
          <w:rFonts w:cs="Arial"/>
          <w:bCs/>
          <w:iCs/>
          <w:lang w:val="ru-RU"/>
        </w:rPr>
        <w:t>Средства финансијског обезбеђења морају да буду исказана у валути у којој је и понуда.</w:t>
      </w:r>
    </w:p>
    <w:p w14:paraId="7E8CF62D" w14:textId="77777777" w:rsidR="002846BD" w:rsidRPr="00546C58" w:rsidRDefault="002846BD" w:rsidP="002846BD">
      <w:pPr>
        <w:spacing w:before="0"/>
        <w:rPr>
          <w:rFonts w:cs="Arial"/>
          <w:bCs/>
          <w:iCs/>
          <w:lang w:val="ru-RU"/>
        </w:rPr>
      </w:pPr>
      <w:r w:rsidRPr="00546C58">
        <w:rPr>
          <w:rFonts w:cs="Arial"/>
          <w:bCs/>
          <w:iCs/>
          <w:lang w:val="ru-RU"/>
        </w:rPr>
        <w:t>Ако се за време трајања Уговора промене рокови за извршење уговорне обавезе, важност  СФО мора се продужити.</w:t>
      </w:r>
    </w:p>
    <w:p w14:paraId="00CD23D2" w14:textId="77777777" w:rsidR="002846BD" w:rsidRPr="002846BD" w:rsidRDefault="002846BD" w:rsidP="002846BD">
      <w:pPr>
        <w:spacing w:before="0"/>
        <w:rPr>
          <w:rFonts w:cs="Arial"/>
          <w:lang w:val="ru-RU"/>
        </w:rPr>
      </w:pPr>
      <w:r w:rsidRPr="002846BD">
        <w:rPr>
          <w:rFonts w:cs="Arial"/>
          <w:lang w:val="ru-RU"/>
        </w:rPr>
        <w:t>Понуђач је дужан да достави следећа средства финансијског обезбеђења:</w:t>
      </w:r>
    </w:p>
    <w:p w14:paraId="58E3F259" w14:textId="77777777" w:rsidR="002846BD" w:rsidRPr="002846BD" w:rsidRDefault="002846BD" w:rsidP="002846BD">
      <w:pPr>
        <w:spacing w:before="0"/>
        <w:rPr>
          <w:rFonts w:cs="Arial"/>
          <w:lang w:val="ru-RU"/>
        </w:rPr>
      </w:pPr>
    </w:p>
    <w:p w14:paraId="3BD52FFA" w14:textId="77777777" w:rsidR="002846BD" w:rsidRPr="002846BD" w:rsidRDefault="002846BD" w:rsidP="002846BD">
      <w:pPr>
        <w:spacing w:before="0"/>
        <w:rPr>
          <w:rFonts w:cs="Arial"/>
          <w:b/>
          <w:bCs/>
          <w:lang w:val="sr-Cyrl-CS"/>
        </w:rPr>
      </w:pPr>
      <w:r w:rsidRPr="002846BD">
        <w:rPr>
          <w:rFonts w:cs="Arial"/>
          <w:b/>
          <w:bCs/>
          <w:lang w:val="sr-Cyrl-CS"/>
        </w:rPr>
        <w:t>6.14.1</w:t>
      </w:r>
      <w:r w:rsidRPr="002846BD">
        <w:rPr>
          <w:rFonts w:cs="Arial"/>
          <w:b/>
          <w:bCs/>
          <w:lang w:val="sr-Cyrl-CS"/>
        </w:rPr>
        <w:tab/>
        <w:t>Средство обезбеђења за озбиљност понуде</w:t>
      </w:r>
    </w:p>
    <w:p w14:paraId="7C9E617C" w14:textId="77777777" w:rsidR="002846BD" w:rsidRPr="002846BD" w:rsidRDefault="002846BD" w:rsidP="002846BD">
      <w:pPr>
        <w:spacing w:before="0"/>
        <w:rPr>
          <w:rFonts w:cs="Arial"/>
          <w:lang w:val="sr-Cyrl-CS"/>
        </w:rPr>
      </w:pPr>
      <w:r w:rsidRPr="00546C58">
        <w:rPr>
          <w:rFonts w:cs="Arial"/>
          <w:lang w:val="ru-RU"/>
        </w:rPr>
        <w:t>Понуђач је обавезан да, уколико вредност понуде за партију за коју конкурише прелази износ од 500.000,00 дин. без ПДВ-а, за сваку партију посебно уз понуду Наручиоцу достави</w:t>
      </w:r>
      <w:r w:rsidRPr="002846BD">
        <w:rPr>
          <w:rFonts w:cs="Arial"/>
          <w:lang w:val="sr-Cyrl-CS"/>
        </w:rPr>
        <w:t>:</w:t>
      </w:r>
    </w:p>
    <w:p w14:paraId="630EBFD1" w14:textId="77777777" w:rsidR="002846BD" w:rsidRPr="002846BD" w:rsidRDefault="002846BD" w:rsidP="008E1014">
      <w:pPr>
        <w:numPr>
          <w:ilvl w:val="0"/>
          <w:numId w:val="31"/>
        </w:numPr>
        <w:spacing w:before="0"/>
        <w:rPr>
          <w:rFonts w:cs="Arial"/>
          <w:lang w:val="sr-Cyrl-CS"/>
        </w:rPr>
      </w:pPr>
      <w:r w:rsidRPr="002846BD">
        <w:rPr>
          <w:rFonts w:cs="Arial"/>
          <w:lang w:val="sr-Cyrl-CS"/>
        </w:rPr>
        <w:t>бланко сопствену меницу за озбиљност понуде која је:</w:t>
      </w:r>
    </w:p>
    <w:p w14:paraId="47E192D0" w14:textId="77777777" w:rsidR="002846BD" w:rsidRPr="002846BD" w:rsidRDefault="002846BD" w:rsidP="002846BD">
      <w:pPr>
        <w:spacing w:before="0"/>
        <w:rPr>
          <w:rFonts w:cs="Arial"/>
          <w:lang w:val="sr-Cyrl-CS"/>
        </w:rPr>
      </w:pPr>
      <w:r w:rsidRPr="002846BD">
        <w:rPr>
          <w:rFonts w:cs="Arial"/>
          <w:lang w:val="sr-Cyrl-CS"/>
        </w:rPr>
        <w:t>издата и потписана од стране законског заступника или лица по овлашћењу  законског заступника и оверена службеним печатом, на начин који прописује Закон о меници ("Сл. лист ФНРЈ" бр. 104/46, "Сл. лист СФРЈ" бр. 16/65, 54/70 и 57/89 и "Сл. лист СРЈ" бр. 46/96, Сл. лист СЦГ бр. 01/03 Уст. повеља)</w:t>
      </w:r>
    </w:p>
    <w:p w14:paraId="33C9FFE4" w14:textId="77777777" w:rsidR="002846BD" w:rsidRPr="002846BD" w:rsidRDefault="002846BD" w:rsidP="008E1014">
      <w:pPr>
        <w:numPr>
          <w:ilvl w:val="0"/>
          <w:numId w:val="12"/>
        </w:numPr>
        <w:spacing w:before="0"/>
        <w:ind w:left="540"/>
        <w:rPr>
          <w:rFonts w:cs="Arial"/>
          <w:lang w:val="sr-Cyrl-CS"/>
        </w:rPr>
      </w:pPr>
      <w:r w:rsidRPr="002846BD">
        <w:rPr>
          <w:rFonts w:cs="Arial"/>
          <w:lang w:val="sr-Cyrl-C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овлашћење.(број ЈН) и износ из основа (тачка 4.став2. Одлуке)</w:t>
      </w:r>
    </w:p>
    <w:p w14:paraId="676AAEDC" w14:textId="77777777" w:rsidR="002846BD" w:rsidRPr="002846BD" w:rsidRDefault="002846BD" w:rsidP="008E1014">
      <w:pPr>
        <w:numPr>
          <w:ilvl w:val="0"/>
          <w:numId w:val="31"/>
        </w:numPr>
        <w:spacing w:before="0"/>
        <w:rPr>
          <w:rFonts w:cs="Arial"/>
          <w:lang w:val="sr-Cyrl-CS"/>
        </w:rPr>
      </w:pPr>
      <w:r w:rsidRPr="002846BD">
        <w:rPr>
          <w:rFonts w:cs="Arial"/>
          <w:lang w:val="sr-Cyrl-CS"/>
        </w:rPr>
        <w:t>Менично писмо – овлашћење којим Понуђач овлашћује Наручиоца да може безусловно,неопозиво,без протеста и трошкова,вансудски  наплатити меницу  на износ од 10% од вредности понуде (без ПДВ-а) са роком важења 30</w:t>
      </w:r>
      <w:r w:rsidRPr="00546C58">
        <w:rPr>
          <w:rFonts w:cs="Arial"/>
          <w:lang w:val="sr-Cyrl-CS"/>
        </w:rPr>
        <w:t xml:space="preserve"> (словима:тридесет)</w:t>
      </w:r>
      <w:r w:rsidRPr="002846BD">
        <w:rPr>
          <w:rFonts w:cs="Arial"/>
          <w:lang w:val="sr-Cyrl-CS"/>
        </w:rPr>
        <w:t xml:space="preserve"> календарских дана </w:t>
      </w:r>
      <w:r w:rsidRPr="00546C58">
        <w:rPr>
          <w:rFonts w:cs="Arial"/>
          <w:lang w:val="sr-Cyrl-CS"/>
        </w:rPr>
        <w:t>дужим о</w:t>
      </w:r>
      <w:r w:rsidRPr="002846BD">
        <w:rPr>
          <w:rFonts w:cs="Arial"/>
          <w:lang w:val="sr-Cyrl-CS"/>
        </w:rPr>
        <w:t xml:space="preserve">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02C31062" w14:textId="77777777" w:rsidR="002846BD" w:rsidRPr="002846BD" w:rsidRDefault="002846BD" w:rsidP="008E1014">
      <w:pPr>
        <w:numPr>
          <w:ilvl w:val="0"/>
          <w:numId w:val="31"/>
        </w:numPr>
        <w:spacing w:before="0"/>
        <w:rPr>
          <w:rFonts w:cs="Arial"/>
          <w:lang w:val="sr-Cyrl-CS"/>
        </w:rPr>
      </w:pPr>
      <w:r w:rsidRPr="002846BD">
        <w:rPr>
          <w:rFonts w:cs="Arial"/>
          <w:lang w:val="sr-Cyrl-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105826A4" w14:textId="77777777" w:rsidR="002846BD" w:rsidRPr="002846BD" w:rsidRDefault="002846BD" w:rsidP="008E1014">
      <w:pPr>
        <w:numPr>
          <w:ilvl w:val="0"/>
          <w:numId w:val="31"/>
        </w:numPr>
        <w:spacing w:before="0"/>
        <w:rPr>
          <w:rFonts w:cs="Arial"/>
          <w:lang w:val="sr-Cyrl-CS"/>
        </w:rPr>
      </w:pPr>
      <w:r w:rsidRPr="002846BD">
        <w:rPr>
          <w:rFonts w:cs="Arial"/>
          <w:lang w:val="sr-Cyrl-CS"/>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w:t>
      </w:r>
    </w:p>
    <w:p w14:paraId="20CF2D69" w14:textId="77777777" w:rsidR="002846BD" w:rsidRPr="002846BD" w:rsidRDefault="002846BD" w:rsidP="008E1014">
      <w:pPr>
        <w:numPr>
          <w:ilvl w:val="0"/>
          <w:numId w:val="31"/>
        </w:numPr>
        <w:spacing w:before="0"/>
        <w:rPr>
          <w:rFonts w:cs="Arial"/>
          <w:lang w:val="sr-Cyrl-CS"/>
        </w:rPr>
      </w:pPr>
      <w:r w:rsidRPr="002846BD">
        <w:rPr>
          <w:rFonts w:cs="Arial"/>
          <w:lang w:val="sr-Cyrl-CS"/>
        </w:rPr>
        <w:t>фотокопију ОП обрасца са важећим подацима о лицима која су овлашћена за потпис менице</w:t>
      </w:r>
    </w:p>
    <w:p w14:paraId="470DD8BB" w14:textId="77777777" w:rsidR="002846BD" w:rsidRPr="002846BD" w:rsidRDefault="002846BD" w:rsidP="008E1014">
      <w:pPr>
        <w:numPr>
          <w:ilvl w:val="0"/>
          <w:numId w:val="31"/>
        </w:numPr>
        <w:spacing w:before="0"/>
        <w:rPr>
          <w:rFonts w:cs="Arial"/>
          <w:lang w:val="sr-Cyrl-CS"/>
        </w:rPr>
      </w:pPr>
      <w:r w:rsidRPr="002846BD">
        <w:rPr>
          <w:rFonts w:cs="Arial"/>
          <w:lang w:val="sr-Cyrl-C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w:t>
      </w:r>
    </w:p>
    <w:p w14:paraId="794051A0" w14:textId="77777777" w:rsidR="002846BD" w:rsidRPr="00546C58" w:rsidRDefault="002846BD" w:rsidP="002846BD">
      <w:pPr>
        <w:spacing w:before="0"/>
        <w:rPr>
          <w:rFonts w:cs="Arial"/>
          <w:lang w:val="sr-Cyrl-CS"/>
        </w:rPr>
      </w:pPr>
      <w:r w:rsidRPr="00546C58">
        <w:rPr>
          <w:rFonts w:cs="Arial"/>
          <w:lang w:val="sr-Cyrl-CS"/>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33886335" w14:textId="77777777" w:rsidR="002846BD" w:rsidRPr="00546C58" w:rsidRDefault="002846BD" w:rsidP="002846BD">
      <w:pPr>
        <w:spacing w:before="0"/>
        <w:rPr>
          <w:rFonts w:cs="Arial"/>
          <w:lang w:val="sr-Cyrl-CS"/>
        </w:rPr>
      </w:pPr>
      <w:r w:rsidRPr="00546C58">
        <w:rPr>
          <w:rFonts w:cs="Arial"/>
          <w:lang w:val="sr-Cyrl-CS"/>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14:paraId="1252BA4E" w14:textId="77777777" w:rsidR="002846BD" w:rsidRPr="00546C58" w:rsidRDefault="002846BD" w:rsidP="002846BD">
      <w:pPr>
        <w:spacing w:before="0"/>
        <w:rPr>
          <w:rFonts w:cs="Arial"/>
          <w:lang w:val="sr-Cyrl-CS"/>
        </w:rPr>
      </w:pPr>
      <w:r w:rsidRPr="00546C58">
        <w:rPr>
          <w:rFonts w:cs="Arial"/>
          <w:lang w:val="sr-Cyrl-CS"/>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0AC1F1D8" w14:textId="77777777" w:rsidR="002846BD" w:rsidRDefault="002846BD" w:rsidP="002846BD">
      <w:pPr>
        <w:spacing w:before="0"/>
        <w:rPr>
          <w:rFonts w:cs="Arial"/>
          <w:b/>
          <w:lang w:val="sr-Cyrl-CS"/>
        </w:rPr>
      </w:pPr>
      <w:r w:rsidRPr="00546C58">
        <w:rPr>
          <w:rFonts w:cs="Arial"/>
          <w:b/>
          <w:lang w:val="sr-Cyrl-C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57035251" w14:textId="77777777" w:rsidR="00B60A67" w:rsidRDefault="00B60A67" w:rsidP="002846BD">
      <w:pPr>
        <w:spacing w:before="0"/>
        <w:rPr>
          <w:rFonts w:cs="Arial"/>
          <w:b/>
          <w:lang w:val="sr-Cyrl-CS"/>
        </w:rPr>
      </w:pPr>
    </w:p>
    <w:p w14:paraId="3579DB32" w14:textId="77777777" w:rsidR="00B60A67" w:rsidRPr="00546C58" w:rsidRDefault="00B60A67" w:rsidP="002846BD">
      <w:pPr>
        <w:spacing w:before="0"/>
        <w:rPr>
          <w:rFonts w:cs="Arial"/>
          <w:lang w:val="sr-Cyrl-CS"/>
        </w:rPr>
      </w:pPr>
    </w:p>
    <w:p w14:paraId="4D67A517" w14:textId="77777777" w:rsidR="002846BD" w:rsidRPr="002846BD" w:rsidRDefault="002846BD" w:rsidP="002846BD">
      <w:pPr>
        <w:spacing w:before="0"/>
        <w:rPr>
          <w:rFonts w:cs="Arial"/>
          <w:b/>
          <w:bCs/>
          <w:lang w:val="sr-Cyrl-CS"/>
        </w:rPr>
      </w:pPr>
      <w:r w:rsidRPr="002846BD">
        <w:rPr>
          <w:rFonts w:cs="Arial"/>
          <w:b/>
          <w:bCs/>
          <w:lang w:val="sr-Cyrl-CS"/>
        </w:rPr>
        <w:t>6.14.2</w:t>
      </w:r>
      <w:r w:rsidRPr="002846BD">
        <w:rPr>
          <w:rFonts w:cs="Arial"/>
          <w:b/>
          <w:bCs/>
          <w:lang w:val="sr-Cyrl-CS"/>
        </w:rPr>
        <w:tab/>
        <w:t>Средство финансијског обезбеђења за добро извршење посла</w:t>
      </w:r>
    </w:p>
    <w:p w14:paraId="1C3530FC" w14:textId="1D82ACCC" w:rsidR="002846BD" w:rsidRPr="002846BD" w:rsidRDefault="00964877" w:rsidP="002846BD">
      <w:pPr>
        <w:spacing w:before="0"/>
        <w:rPr>
          <w:rFonts w:cs="Arial"/>
          <w:lang w:val="sr-Cyrl-CS"/>
        </w:rPr>
      </w:pPr>
      <w:r>
        <w:rPr>
          <w:rFonts w:cs="Arial"/>
          <w:lang w:val="sr-Cyrl-RS"/>
        </w:rPr>
        <w:t xml:space="preserve">Изабрани </w:t>
      </w:r>
      <w:r w:rsidR="002846BD" w:rsidRPr="00546C58">
        <w:rPr>
          <w:rFonts w:cs="Arial"/>
          <w:lang w:val="sr-Cyrl-CS"/>
        </w:rPr>
        <w:t xml:space="preserve">Понуђач је обавезан да, уколико вредност уговора за сваку партију за коју се закључује, прелази износ од 500.000,00 дин. без ПДВ-а, у року од 3 (три) дана од дана </w:t>
      </w:r>
      <w:r w:rsidR="002846BD" w:rsidRPr="002846BD">
        <w:rPr>
          <w:rFonts w:cs="Arial"/>
          <w:lang w:val="sr-Cyrl-RS"/>
        </w:rPr>
        <w:t>пријема обостр</w:t>
      </w:r>
      <w:r w:rsidR="002846BD" w:rsidRPr="002846BD">
        <w:rPr>
          <w:rFonts w:cs="Arial"/>
        </w:rPr>
        <w:t>a</w:t>
      </w:r>
      <w:r w:rsidR="002846BD" w:rsidRPr="002846BD">
        <w:rPr>
          <w:rFonts w:cs="Arial"/>
          <w:lang w:val="sr-Cyrl-RS"/>
        </w:rPr>
        <w:t xml:space="preserve">но потписаног </w:t>
      </w:r>
      <w:r w:rsidR="002846BD" w:rsidRPr="00546C58">
        <w:rPr>
          <w:rFonts w:cs="Arial"/>
          <w:lang w:val="sr-Cyrl-CS"/>
        </w:rPr>
        <w:t xml:space="preserve"> Уговора, Наручиоцу достави</w:t>
      </w:r>
      <w:r w:rsidR="002846BD" w:rsidRPr="002846BD">
        <w:rPr>
          <w:rFonts w:cs="Arial"/>
          <w:lang w:val="sr-Cyrl-CS"/>
        </w:rPr>
        <w:t>:</w:t>
      </w:r>
    </w:p>
    <w:p w14:paraId="3FA4EDEB" w14:textId="77777777" w:rsidR="002846BD" w:rsidRPr="002846BD" w:rsidRDefault="002846BD" w:rsidP="008E1014">
      <w:pPr>
        <w:numPr>
          <w:ilvl w:val="0"/>
          <w:numId w:val="32"/>
        </w:numPr>
        <w:spacing w:before="0"/>
        <w:rPr>
          <w:rFonts w:cs="Arial"/>
          <w:lang w:val="sr-Cyrl-CS"/>
        </w:rPr>
      </w:pPr>
      <w:r w:rsidRPr="002846BD">
        <w:rPr>
          <w:rFonts w:cs="Arial"/>
          <w:lang w:val="sr-Cyrl-CS"/>
        </w:rPr>
        <w:t>бланко сопствену меницу за  добро извршење посла која је:</w:t>
      </w:r>
    </w:p>
    <w:p w14:paraId="354816F4" w14:textId="77777777" w:rsidR="002846BD" w:rsidRPr="002846BD" w:rsidRDefault="002846BD" w:rsidP="008E1014">
      <w:pPr>
        <w:numPr>
          <w:ilvl w:val="0"/>
          <w:numId w:val="12"/>
        </w:numPr>
        <w:spacing w:before="0"/>
        <w:ind w:left="540"/>
        <w:rPr>
          <w:rFonts w:cs="Arial"/>
          <w:lang w:val="sr-Cyrl-CS"/>
        </w:rPr>
      </w:pPr>
      <w:r w:rsidRPr="002846BD">
        <w:rPr>
          <w:rFonts w:cs="Arial"/>
          <w:lang w:val="sr-Cyrl-CS"/>
        </w:rPr>
        <w:t>издата и потписана од стране законског заступника или лица по овлашћењу  законског заступника и оверена службеним печатом, на начин који прописује Закон о меници ("Сл. лист ФНРЈ" бр. 104/46, "Сл. лист СФРЈ" бр. 16/65, 54/70 и 57/89 и "Сл. лист СРЈ" бр. 46/96, Сл. лист СЦГ бр. 01/03 Уст. повеља)</w:t>
      </w:r>
    </w:p>
    <w:p w14:paraId="29A56C87" w14:textId="77777777" w:rsidR="002846BD" w:rsidRPr="002846BD" w:rsidRDefault="002846BD" w:rsidP="008E1014">
      <w:pPr>
        <w:numPr>
          <w:ilvl w:val="0"/>
          <w:numId w:val="12"/>
        </w:numPr>
        <w:spacing w:before="0"/>
        <w:ind w:left="540"/>
        <w:rPr>
          <w:rFonts w:cs="Arial"/>
        </w:rPr>
      </w:pPr>
      <w:r w:rsidRPr="002846BD">
        <w:rPr>
          <w:rFonts w:cs="Arial"/>
          <w:lang w:val="sr-Cyrl-C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овлашћење.(број </w:t>
      </w:r>
      <w:r w:rsidRPr="002846BD">
        <w:rPr>
          <w:rFonts w:cs="Arial"/>
          <w:lang w:val="sr-Cyrl-RS"/>
        </w:rPr>
        <w:t>уговора</w:t>
      </w:r>
      <w:r w:rsidRPr="002846BD">
        <w:rPr>
          <w:rFonts w:cs="Arial"/>
          <w:lang w:val="sr-Cyrl-CS"/>
        </w:rPr>
        <w:t>) и износ из основа (тачка 4.став2. Одлуке)</w:t>
      </w:r>
    </w:p>
    <w:p w14:paraId="4A41415F" w14:textId="77777777" w:rsidR="002846BD" w:rsidRPr="002846BD" w:rsidRDefault="002846BD" w:rsidP="008E1014">
      <w:pPr>
        <w:numPr>
          <w:ilvl w:val="0"/>
          <w:numId w:val="32"/>
        </w:numPr>
        <w:spacing w:before="0"/>
        <w:rPr>
          <w:rFonts w:cs="Arial"/>
          <w:lang w:val="sr-Cyrl-CS"/>
        </w:rPr>
      </w:pPr>
      <w:r w:rsidRPr="002846BD">
        <w:rPr>
          <w:rFonts w:cs="Arial"/>
          <w:lang w:val="sr-Cyrl-CS"/>
        </w:rPr>
        <w:t>Менично писмо – овлашћење којим Понуђач овлашћује Наручиоца да може безусловно, неопозиво, без протеста,</w:t>
      </w:r>
      <w:r w:rsidRPr="002846BD">
        <w:rPr>
          <w:rFonts w:cs="Arial"/>
        </w:rPr>
        <w:t>трошкова,</w:t>
      </w:r>
      <w:r w:rsidRPr="002846BD">
        <w:rPr>
          <w:rFonts w:cs="Arial"/>
          <w:lang w:val="sr-Cyrl-RS"/>
        </w:rPr>
        <w:t xml:space="preserve"> </w:t>
      </w:r>
      <w:r w:rsidRPr="002846BD">
        <w:rPr>
          <w:rFonts w:cs="Arial"/>
        </w:rPr>
        <w:t xml:space="preserve">вансудски </w:t>
      </w:r>
      <w:r w:rsidRPr="002846BD">
        <w:rPr>
          <w:rFonts w:cs="Arial"/>
          <w:lang w:val="sr-Cyrl-CS"/>
        </w:rPr>
        <w:t xml:space="preserve">покренути поступак наплате менице на износ од 10% од вредности уговора (без ПДВ-а) и то до истека рока од 30 (словима:тридесет) календарских дана дужим од рока испоруке,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2846BD">
        <w:t>р</w:t>
      </w:r>
      <w:r w:rsidRPr="002846BD">
        <w:rPr>
          <w:lang w:val="sr-Cyrl-RS"/>
        </w:rPr>
        <w:t>ок испоруке</w:t>
      </w:r>
      <w:r w:rsidRPr="002846BD">
        <w:rPr>
          <w:rFonts w:cs="Arial"/>
          <w:lang w:val="sr-Cyrl-CS"/>
        </w:rPr>
        <w:t xml:space="preserve"> </w:t>
      </w:r>
    </w:p>
    <w:p w14:paraId="4475BA8B" w14:textId="77777777" w:rsidR="002846BD" w:rsidRPr="002846BD" w:rsidRDefault="002846BD" w:rsidP="008E1014">
      <w:pPr>
        <w:numPr>
          <w:ilvl w:val="0"/>
          <w:numId w:val="32"/>
        </w:numPr>
        <w:spacing w:before="0"/>
        <w:rPr>
          <w:rFonts w:cs="Arial"/>
          <w:lang w:val="sr-Cyrl-CS"/>
        </w:rPr>
      </w:pPr>
      <w:r w:rsidRPr="002846BD">
        <w:rPr>
          <w:rFonts w:cs="Arial"/>
          <w:lang w:val="sr-Cyrl-CS"/>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p>
    <w:p w14:paraId="738248F3" w14:textId="77777777" w:rsidR="002846BD" w:rsidRPr="002846BD" w:rsidRDefault="002846BD" w:rsidP="002846BD">
      <w:pPr>
        <w:spacing w:before="0"/>
        <w:rPr>
          <w:rFonts w:cs="Arial"/>
          <w:lang w:val="sr-Cyrl-CS"/>
        </w:rPr>
      </w:pPr>
    </w:p>
    <w:p w14:paraId="6835860A" w14:textId="77777777" w:rsidR="002846BD" w:rsidRPr="002846BD" w:rsidRDefault="002846BD" w:rsidP="008E1014">
      <w:pPr>
        <w:numPr>
          <w:ilvl w:val="0"/>
          <w:numId w:val="32"/>
        </w:numPr>
        <w:spacing w:before="0"/>
        <w:rPr>
          <w:rFonts w:cs="Arial"/>
          <w:lang w:val="sr-Cyrl-CS"/>
        </w:rPr>
      </w:pPr>
      <w:r w:rsidRPr="002846BD">
        <w:rPr>
          <w:rFonts w:cs="Arial"/>
          <w:lang w:val="sr-Cyrl-CS"/>
        </w:rPr>
        <w:t>фотокопију ОП обрасца са важећим подацима о лицима која су овлашћена за   потпис менице.</w:t>
      </w:r>
    </w:p>
    <w:p w14:paraId="68641FE5" w14:textId="77777777" w:rsidR="002846BD" w:rsidRPr="002846BD" w:rsidRDefault="002846BD" w:rsidP="008E1014">
      <w:pPr>
        <w:numPr>
          <w:ilvl w:val="0"/>
          <w:numId w:val="32"/>
        </w:numPr>
        <w:spacing w:before="0"/>
        <w:rPr>
          <w:rFonts w:cs="Arial"/>
          <w:lang w:val="sr-Cyrl-CS"/>
        </w:rPr>
      </w:pPr>
      <w:r w:rsidRPr="002846BD">
        <w:rPr>
          <w:rFonts w:cs="Arial"/>
          <w:lang w:val="sr-Cyrl-C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НБС).Меница не може бити регистрована пре датума доношења Одлуке о додели уговора.</w:t>
      </w:r>
    </w:p>
    <w:p w14:paraId="64289477" w14:textId="77777777" w:rsidR="002846BD" w:rsidRPr="002846BD" w:rsidRDefault="002846BD" w:rsidP="008E1014">
      <w:pPr>
        <w:numPr>
          <w:ilvl w:val="0"/>
          <w:numId w:val="32"/>
        </w:numPr>
        <w:spacing w:before="0"/>
        <w:rPr>
          <w:rFonts w:cs="Arial"/>
          <w:lang w:val="sr-Cyrl-CS"/>
        </w:rPr>
      </w:pPr>
      <w:r w:rsidRPr="002846BD">
        <w:rPr>
          <w:rFonts w:cs="Arial"/>
          <w:lang w:val="sr-Cyrl-CS"/>
        </w:rPr>
        <w:t>Овлашћење којим законски заступник овлашћује лица за потписивање менице и меничног овлашћења за конкретан посао,у случају да меницу и менично овлашћење не потписује законски заступник Понуђача.</w:t>
      </w:r>
    </w:p>
    <w:p w14:paraId="03D4983D" w14:textId="77777777" w:rsidR="002846BD" w:rsidRPr="00546C58" w:rsidRDefault="002846BD" w:rsidP="002846BD">
      <w:pPr>
        <w:spacing w:before="0"/>
        <w:rPr>
          <w:rFonts w:cs="Arial"/>
          <w:lang w:val="sr-Cyrl-CS"/>
        </w:rPr>
      </w:pPr>
      <w:r w:rsidRPr="00546C58">
        <w:rPr>
          <w:rFonts w:cs="Arial"/>
          <w:lang w:val="sr-Cyrl-CS"/>
        </w:rPr>
        <w:t>Меница може бити наплаћена у случају да изабрани Понуђач не буде извршавао своје уговорне обавезе у роковима и на начин предвиђен Уговором.</w:t>
      </w:r>
    </w:p>
    <w:p w14:paraId="0DE10B12" w14:textId="77777777" w:rsidR="002846BD" w:rsidRPr="002846BD" w:rsidRDefault="002846BD" w:rsidP="002846BD">
      <w:pPr>
        <w:spacing w:before="0"/>
        <w:rPr>
          <w:rFonts w:cs="Arial"/>
          <w:b/>
          <w:bCs/>
          <w:lang w:val="sr-Cyrl-CS"/>
        </w:rPr>
      </w:pPr>
    </w:p>
    <w:p w14:paraId="0D7259C7" w14:textId="77777777" w:rsidR="002846BD" w:rsidRPr="002846BD" w:rsidRDefault="002846BD" w:rsidP="002846BD">
      <w:pPr>
        <w:spacing w:before="0"/>
        <w:rPr>
          <w:rFonts w:cs="Arial"/>
          <w:b/>
          <w:bCs/>
          <w:lang w:val="sr-Cyrl-CS"/>
        </w:rPr>
      </w:pPr>
      <w:r w:rsidRPr="002846BD">
        <w:rPr>
          <w:rFonts w:cs="Arial"/>
          <w:b/>
          <w:bCs/>
          <w:lang w:val="sr-Cyrl-CS"/>
        </w:rPr>
        <w:t>6.14.3</w:t>
      </w:r>
      <w:r w:rsidRPr="002846BD">
        <w:rPr>
          <w:rFonts w:cs="Arial"/>
          <w:b/>
          <w:bCs/>
          <w:lang w:val="sr-Cyrl-CS"/>
        </w:rPr>
        <w:tab/>
        <w:t>Средство финансијског обезбеђења за отклањање недостатака у гарантном року</w:t>
      </w:r>
    </w:p>
    <w:p w14:paraId="76EAEF85" w14:textId="148A781A" w:rsidR="002846BD" w:rsidRPr="002846BD" w:rsidRDefault="00964877" w:rsidP="002846BD">
      <w:pPr>
        <w:spacing w:before="0"/>
        <w:rPr>
          <w:rFonts w:cs="Arial"/>
          <w:lang w:val="sr-Cyrl-RS"/>
        </w:rPr>
      </w:pPr>
      <w:r>
        <w:rPr>
          <w:rFonts w:cs="Arial"/>
          <w:lang w:val="sr-Cyrl-RS"/>
        </w:rPr>
        <w:t>Изабрани</w:t>
      </w:r>
      <w:r w:rsidRPr="00546C58">
        <w:rPr>
          <w:rFonts w:cs="Arial"/>
          <w:lang w:val="sr-Cyrl-CS"/>
        </w:rPr>
        <w:t xml:space="preserve"> </w:t>
      </w:r>
      <w:r w:rsidR="002846BD" w:rsidRPr="00546C58">
        <w:rPr>
          <w:rFonts w:cs="Arial"/>
          <w:lang w:val="sr-Cyrl-CS"/>
        </w:rPr>
        <w:t>Понуђач је обавезан да Наручиоцу приликом испоруке добара достави:</w:t>
      </w:r>
      <w:r w:rsidR="002846BD" w:rsidRPr="002846BD">
        <w:rPr>
          <w:rFonts w:cs="Arial"/>
          <w:lang w:val="sr-Cyrl-RS"/>
        </w:rPr>
        <w:t xml:space="preserve"> </w:t>
      </w:r>
    </w:p>
    <w:p w14:paraId="2DF3C56B" w14:textId="77777777" w:rsidR="002846BD" w:rsidRPr="002846BD" w:rsidRDefault="002846BD" w:rsidP="008E1014">
      <w:pPr>
        <w:numPr>
          <w:ilvl w:val="0"/>
          <w:numId w:val="33"/>
        </w:numPr>
        <w:spacing w:before="0"/>
        <w:rPr>
          <w:rFonts w:cs="Arial"/>
          <w:lang w:val="sr-Cyrl-CS"/>
        </w:rPr>
      </w:pPr>
      <w:r w:rsidRPr="002846BD">
        <w:rPr>
          <w:rFonts w:cs="Arial"/>
          <w:lang w:val="sr-Cyrl-CS"/>
        </w:rPr>
        <w:t>бланко сопствену меницу за  отклањање недостатака у гарантном року  која је:</w:t>
      </w:r>
    </w:p>
    <w:p w14:paraId="7BE95656" w14:textId="77777777" w:rsidR="002846BD" w:rsidRPr="002846BD" w:rsidRDefault="002846BD" w:rsidP="008E1014">
      <w:pPr>
        <w:numPr>
          <w:ilvl w:val="0"/>
          <w:numId w:val="12"/>
        </w:numPr>
        <w:spacing w:before="0"/>
        <w:ind w:left="540"/>
        <w:rPr>
          <w:rFonts w:cs="Arial"/>
          <w:lang w:val="sr-Cyrl-CS"/>
        </w:rPr>
      </w:pPr>
      <w:r w:rsidRPr="002846BD">
        <w:rPr>
          <w:rFonts w:cs="Arial"/>
          <w:lang w:val="sr-Cyrl-CS"/>
        </w:rPr>
        <w:t>издата и потписана од стране законског заступника или лица по овлашћењу  законског заступника и оверена службеним печатом, на начин који прописује Закон о меници ("Сл. лист ФНРЈ" бр. 104/46, "Сл. лист СФРЈ" бр. 16/65, 54/70 и 57/89 и "Сл. лист СРЈ" бр. 46/96, Сл. лист СЦГ бр. 01/03 Уст. повеља)</w:t>
      </w:r>
    </w:p>
    <w:p w14:paraId="41A2117C" w14:textId="77777777" w:rsidR="002846BD" w:rsidRPr="002846BD" w:rsidRDefault="002846BD" w:rsidP="008E1014">
      <w:pPr>
        <w:numPr>
          <w:ilvl w:val="0"/>
          <w:numId w:val="12"/>
        </w:numPr>
        <w:spacing w:before="0"/>
        <w:ind w:left="540"/>
        <w:rPr>
          <w:rFonts w:cs="Arial"/>
        </w:rPr>
      </w:pPr>
      <w:r w:rsidRPr="002846BD">
        <w:rPr>
          <w:rFonts w:cs="Arial"/>
          <w:lang w:val="sr-Cyrl-C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овлашћење.(број ЈН) и износ из основа (тачка 4.став2. Одлуке)</w:t>
      </w:r>
    </w:p>
    <w:p w14:paraId="01859FC9" w14:textId="77777777" w:rsidR="002846BD" w:rsidRPr="002846BD" w:rsidRDefault="002846BD" w:rsidP="008E1014">
      <w:pPr>
        <w:numPr>
          <w:ilvl w:val="0"/>
          <w:numId w:val="33"/>
        </w:numPr>
        <w:spacing w:before="0"/>
        <w:rPr>
          <w:rFonts w:cs="Arial"/>
          <w:lang w:val="sr-Cyrl-RS"/>
        </w:rPr>
      </w:pPr>
      <w:r w:rsidRPr="002846BD">
        <w:rPr>
          <w:rFonts w:cs="Arial"/>
          <w:lang w:val="sr-Cyrl-CS"/>
        </w:rPr>
        <w:t>Менично писмо – овлашћење којим Понуђач овлашћује Наручиоца да може безусловно, неопозиво, без протеста,</w:t>
      </w:r>
      <w:r w:rsidRPr="002846BD">
        <w:rPr>
          <w:rFonts w:cs="Arial"/>
        </w:rPr>
        <w:t xml:space="preserve">трошкова,вансудски </w:t>
      </w:r>
      <w:r w:rsidRPr="002846BD">
        <w:rPr>
          <w:rFonts w:cs="Arial"/>
          <w:lang w:val="sr-Cyrl-CS"/>
        </w:rPr>
        <w:t xml:space="preserve">покренути поступак наплате менице на износ од 10% од вредности Уговора (без ПДВ-а) и то до истека рока од 30 (словима:тридесет) календарских дана дужим </w:t>
      </w:r>
      <w:r w:rsidRPr="002846BD">
        <w:rPr>
          <w:rFonts w:cs="Arial"/>
          <w:lang w:val="sr-Cyrl-RS"/>
        </w:rPr>
        <w:t xml:space="preserve">од уговореног гарантног рока, а да </w:t>
      </w:r>
      <w:r w:rsidRPr="002846BD">
        <w:rPr>
          <w:rFonts w:cs="Arial"/>
          <w:lang w:val="sr-Cyrl-RS"/>
        </w:rPr>
        <w:lastRenderedPageBreak/>
        <w:t>евентуални продужетак тог гарантног рока има за последицу и продужење рока важења менице и меничног овлашћења за исти број дана за који ће бити продужен гарантни рок извршења обавеза по Уговору,</w:t>
      </w:r>
    </w:p>
    <w:p w14:paraId="7E4F9E69" w14:textId="77777777" w:rsidR="002846BD" w:rsidRPr="002846BD" w:rsidRDefault="002846BD" w:rsidP="008E1014">
      <w:pPr>
        <w:numPr>
          <w:ilvl w:val="0"/>
          <w:numId w:val="33"/>
        </w:numPr>
        <w:spacing w:before="0"/>
        <w:rPr>
          <w:rFonts w:cs="Arial"/>
          <w:lang w:val="sr-Cyrl-CS"/>
        </w:rPr>
      </w:pPr>
      <w:r w:rsidRPr="002846BD">
        <w:rPr>
          <w:rFonts w:cs="Arial"/>
          <w:lang w:val="sr-Cyrl-CS"/>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p>
    <w:p w14:paraId="4F7D0B6B" w14:textId="77777777" w:rsidR="002846BD" w:rsidRPr="002846BD" w:rsidRDefault="002846BD" w:rsidP="008E1014">
      <w:pPr>
        <w:numPr>
          <w:ilvl w:val="0"/>
          <w:numId w:val="33"/>
        </w:numPr>
        <w:spacing w:before="0"/>
        <w:rPr>
          <w:rFonts w:cs="Arial"/>
          <w:lang w:val="sr-Cyrl-CS"/>
        </w:rPr>
      </w:pPr>
      <w:r w:rsidRPr="002846BD">
        <w:rPr>
          <w:rFonts w:cs="Arial"/>
          <w:lang w:val="sr-Cyrl-CS"/>
        </w:rPr>
        <w:t>фотокопију ОП обрасца са важећим подацима о лицима која су овлашћена за   потпис менице.</w:t>
      </w:r>
    </w:p>
    <w:p w14:paraId="0B2BF532" w14:textId="77777777" w:rsidR="002846BD" w:rsidRPr="002846BD" w:rsidRDefault="002846BD" w:rsidP="008E1014">
      <w:pPr>
        <w:numPr>
          <w:ilvl w:val="0"/>
          <w:numId w:val="33"/>
        </w:numPr>
        <w:spacing w:before="0"/>
        <w:rPr>
          <w:rFonts w:cs="Arial"/>
          <w:lang w:val="sr-Cyrl-CS"/>
        </w:rPr>
      </w:pPr>
      <w:r w:rsidRPr="002846BD">
        <w:rPr>
          <w:rFonts w:cs="Arial"/>
          <w:lang w:val="sr-Cyrl-C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НБС).Меница не може бити регистрована пре датума доношења Одлуке о додели Уговора.</w:t>
      </w:r>
    </w:p>
    <w:p w14:paraId="306A332A" w14:textId="77777777" w:rsidR="002846BD" w:rsidRPr="002846BD" w:rsidRDefault="002846BD" w:rsidP="008E1014">
      <w:pPr>
        <w:numPr>
          <w:ilvl w:val="0"/>
          <w:numId w:val="33"/>
        </w:numPr>
        <w:spacing w:before="0"/>
        <w:rPr>
          <w:rFonts w:cs="Arial"/>
          <w:lang w:val="sr-Cyrl-CS"/>
        </w:rPr>
      </w:pPr>
      <w:r w:rsidRPr="002846BD">
        <w:rPr>
          <w:rFonts w:cs="Arial"/>
          <w:lang w:val="sr-Cyrl-CS"/>
        </w:rPr>
        <w:t>Овлашћење којим законски заступник овлашћује лица за потписивање менице и меничног овлашћења за конкретан посао,у случају да меницу и менично овлашћење не потписује законски заступник Понуђача.</w:t>
      </w:r>
    </w:p>
    <w:p w14:paraId="7539AE57" w14:textId="77777777" w:rsidR="002846BD" w:rsidRPr="00546C58" w:rsidRDefault="002846BD" w:rsidP="002846BD">
      <w:pPr>
        <w:spacing w:before="0"/>
        <w:rPr>
          <w:rFonts w:cs="Arial"/>
          <w:lang w:val="sr-Cyrl-CS"/>
        </w:rPr>
      </w:pPr>
      <w:r w:rsidRPr="00546C58">
        <w:rPr>
          <w:rFonts w:cs="Arial"/>
          <w:lang w:val="sr-Cyrl-CS"/>
        </w:rPr>
        <w:t>Меница може бити наплаћена у случају да изабрани Понуђач не отклони недостатке у гарантном року.</w:t>
      </w:r>
    </w:p>
    <w:p w14:paraId="40E248E0" w14:textId="77777777" w:rsidR="002846BD" w:rsidRPr="00546C58" w:rsidRDefault="002846BD" w:rsidP="002846BD">
      <w:pPr>
        <w:spacing w:before="0"/>
        <w:rPr>
          <w:rFonts w:cs="Arial"/>
          <w:lang w:val="sr-Cyrl-CS"/>
        </w:rPr>
      </w:pPr>
      <w:r w:rsidRPr="00546C58">
        <w:rPr>
          <w:rFonts w:cs="Arial"/>
          <w:lang w:val="sr-Cyrl-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14:paraId="0FB0B42E" w14:textId="77777777" w:rsidR="002846BD" w:rsidRPr="00546C58" w:rsidRDefault="002846BD" w:rsidP="002846BD">
      <w:pPr>
        <w:spacing w:before="0"/>
        <w:rPr>
          <w:rFonts w:cs="Arial"/>
          <w:lang w:val="sr-Cyrl-CS"/>
        </w:rPr>
      </w:pPr>
    </w:p>
    <w:p w14:paraId="44128A39" w14:textId="77777777" w:rsidR="002846BD" w:rsidRPr="002846BD" w:rsidRDefault="002846BD" w:rsidP="002846BD">
      <w:pPr>
        <w:spacing w:before="0"/>
        <w:rPr>
          <w:rFonts w:cs="Arial"/>
          <w:b/>
          <w:bCs/>
          <w:lang w:val="sr-Cyrl-CS"/>
        </w:rPr>
      </w:pPr>
      <w:r w:rsidRPr="002846BD">
        <w:rPr>
          <w:rFonts w:cs="Arial"/>
          <w:b/>
          <w:bCs/>
          <w:lang w:val="sr-Cyrl-CS"/>
        </w:rPr>
        <w:t>6.14.4</w:t>
      </w:r>
      <w:r w:rsidRPr="002846BD">
        <w:rPr>
          <w:rFonts w:cs="Arial"/>
          <w:b/>
          <w:bCs/>
          <w:lang w:val="sr-Cyrl-CS"/>
        </w:rPr>
        <w:tab/>
        <w:t>Достављање средстава финансијског обезбеђења</w:t>
      </w:r>
    </w:p>
    <w:p w14:paraId="164D862D" w14:textId="77777777" w:rsidR="002846BD" w:rsidRPr="00546C58" w:rsidRDefault="002846BD" w:rsidP="002846BD">
      <w:pPr>
        <w:spacing w:before="0"/>
        <w:rPr>
          <w:rFonts w:cs="Arial"/>
          <w:bCs/>
          <w:lang w:val="sr-Cyrl-CS"/>
        </w:rPr>
      </w:pPr>
      <w:r w:rsidRPr="00546C58">
        <w:rPr>
          <w:rFonts w:cs="Arial"/>
          <w:bCs/>
          <w:lang w:val="sr-Cyrl-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Балканска бр.13,  Београд, Огранак РБ Колубара  </w:t>
      </w:r>
    </w:p>
    <w:p w14:paraId="37211B2E" w14:textId="77777777" w:rsidR="002846BD" w:rsidRPr="00546C58" w:rsidRDefault="002846BD" w:rsidP="002846BD">
      <w:pPr>
        <w:spacing w:before="0"/>
        <w:rPr>
          <w:rFonts w:cs="Arial"/>
          <w:bCs/>
          <w:lang w:val="sr-Cyrl-CS"/>
        </w:rPr>
      </w:pPr>
      <w:r w:rsidRPr="00546C58">
        <w:rPr>
          <w:rFonts w:cs="Arial"/>
          <w:bCs/>
          <w:lang w:val="sr-Cyrl-CS"/>
        </w:rPr>
        <w:t>Средство финансијског обезбеђења за добро извршење посла  гласи на Јавно предузеће „Електропривреда Србије“ Београд, Балканска бр.13,  Београд, Огранак РБ Колубара.</w:t>
      </w:r>
    </w:p>
    <w:p w14:paraId="0C1C7B59" w14:textId="77777777" w:rsidR="002846BD" w:rsidRPr="002846BD" w:rsidRDefault="002846BD" w:rsidP="002846BD">
      <w:pPr>
        <w:spacing w:before="0"/>
        <w:rPr>
          <w:rFonts w:cs="Arial"/>
          <w:b/>
          <w:lang w:val="sr-Cyrl-CS"/>
        </w:rPr>
      </w:pPr>
      <w:r w:rsidRPr="00546C58">
        <w:rPr>
          <w:rFonts w:cs="Arial"/>
          <w:bCs/>
          <w:lang w:val="sr-Cyrl-CS"/>
        </w:rPr>
        <w:t xml:space="preserve">Средство финансијског обезбеђења за </w:t>
      </w:r>
      <w:r w:rsidRPr="002846BD">
        <w:rPr>
          <w:rFonts w:cs="Arial"/>
          <w:lang w:val="sr-Cyrl-CS"/>
        </w:rPr>
        <w:t>отклањање недостатака у гарантном периоду</w:t>
      </w:r>
    </w:p>
    <w:p w14:paraId="3BB4AB52" w14:textId="77777777" w:rsidR="002846BD" w:rsidRPr="00546C58" w:rsidRDefault="002846BD" w:rsidP="002846BD">
      <w:pPr>
        <w:spacing w:before="0"/>
        <w:rPr>
          <w:rFonts w:cs="Arial"/>
          <w:b/>
          <w:lang w:val="sr-Cyrl-CS"/>
        </w:rPr>
      </w:pPr>
      <w:r w:rsidRPr="00546C58">
        <w:rPr>
          <w:rFonts w:cs="Arial"/>
          <w:bCs/>
          <w:lang w:val="sr-Cyrl-CS"/>
        </w:rPr>
        <w:t xml:space="preserve"> гласи на Јавно предузеће „Електропривреда Србије“ Београд, Балканска бр.13, Београд, Огранак РБ Колубара  </w:t>
      </w:r>
      <w:r w:rsidRPr="00546C58">
        <w:rPr>
          <w:rFonts w:cs="Arial"/>
          <w:b/>
          <w:lang w:val="sr-Cyrl-CS"/>
        </w:rPr>
        <w:t>и доставља се</w:t>
      </w:r>
      <w:r w:rsidRPr="002846BD">
        <w:rPr>
          <w:rFonts w:cs="Arial"/>
          <w:b/>
          <w:lang w:val="sr-Cyrl-RS"/>
        </w:rPr>
        <w:t xml:space="preserve"> приликом испоруке </w:t>
      </w:r>
      <w:r w:rsidRPr="00546C58">
        <w:rPr>
          <w:rFonts w:cs="Arial"/>
          <w:b/>
          <w:lang w:val="sr-Cyrl-CS"/>
        </w:rPr>
        <w:t xml:space="preserve"> лично или поштом на адресу: </w:t>
      </w:r>
    </w:p>
    <w:p w14:paraId="1D1D4627" w14:textId="77777777" w:rsidR="002846BD" w:rsidRPr="00546C58" w:rsidRDefault="002846BD" w:rsidP="002846BD">
      <w:pPr>
        <w:spacing w:before="0"/>
        <w:rPr>
          <w:rFonts w:cs="Arial"/>
          <w:b/>
          <w:lang w:val="sr-Cyrl-CS"/>
        </w:rPr>
      </w:pPr>
      <w:r w:rsidRPr="00546C58">
        <w:rPr>
          <w:rFonts w:cs="Arial"/>
          <w:b/>
          <w:lang w:val="sr-Cyrl-CS"/>
        </w:rPr>
        <w:t>Огранак РБ Колубара, Комерцијални сектор,ул.Дише Ђурђевић бб, 11560 Вреоци</w:t>
      </w:r>
    </w:p>
    <w:p w14:paraId="2865F3CE" w14:textId="77777777" w:rsidR="002846BD" w:rsidRDefault="002846BD" w:rsidP="002846BD">
      <w:pPr>
        <w:spacing w:before="0"/>
        <w:rPr>
          <w:rFonts w:cs="Arial"/>
          <w:b/>
          <w:lang w:val="sr-Cyrl-RS"/>
        </w:rPr>
      </w:pPr>
      <w:r w:rsidRPr="00546C58">
        <w:rPr>
          <w:rFonts w:cs="Arial"/>
          <w:i/>
          <w:lang w:val="sr-Cyrl-CS"/>
        </w:rPr>
        <w:t>са назнаком:</w:t>
      </w:r>
      <w:r w:rsidRPr="00546C58">
        <w:rPr>
          <w:rFonts w:cs="Arial"/>
          <w:b/>
          <w:lang w:val="sr-Cyrl-CS"/>
        </w:rPr>
        <w:t xml:space="preserve"> Средство финансијског обезбеђења за ЈН бр. ЈН/4000/</w:t>
      </w:r>
      <w:r>
        <w:rPr>
          <w:rFonts w:cs="Arial"/>
          <w:b/>
          <w:lang w:val="sr-Cyrl-RS"/>
        </w:rPr>
        <w:t>0113</w:t>
      </w:r>
      <w:r w:rsidRPr="00546C58">
        <w:rPr>
          <w:rFonts w:cs="Arial"/>
          <w:b/>
          <w:lang w:val="sr-Cyrl-CS"/>
        </w:rPr>
        <w:t>/2019</w:t>
      </w:r>
      <w:r>
        <w:rPr>
          <w:rFonts w:cs="Arial"/>
          <w:b/>
          <w:lang w:val="sr-Cyrl-RS"/>
        </w:rPr>
        <w:t xml:space="preserve"> </w:t>
      </w:r>
    </w:p>
    <w:p w14:paraId="07190616" w14:textId="6A46EE84" w:rsidR="002846BD" w:rsidRPr="002846BD" w:rsidRDefault="002846BD" w:rsidP="002846BD">
      <w:pPr>
        <w:spacing w:before="0"/>
        <w:rPr>
          <w:rFonts w:cs="Arial"/>
          <w:lang w:val="sr-Cyrl-RS"/>
        </w:rPr>
      </w:pPr>
      <w:r>
        <w:rPr>
          <w:rFonts w:cs="Arial"/>
          <w:b/>
          <w:lang w:val="sr-Cyrl-RS"/>
        </w:rPr>
        <w:t>Јана бр.1984/2019</w:t>
      </w:r>
    </w:p>
    <w:p w14:paraId="08FCFFA3" w14:textId="77777777" w:rsidR="002846BD" w:rsidRPr="00546C58" w:rsidRDefault="002846BD" w:rsidP="002846BD">
      <w:pPr>
        <w:spacing w:before="0"/>
        <w:rPr>
          <w:rFonts w:cs="Arial"/>
          <w:color w:val="FF0000"/>
          <w:lang w:val="sr-Cyrl-CS"/>
        </w:rPr>
      </w:pPr>
    </w:p>
    <w:p w14:paraId="34342F14" w14:textId="6CE7C928" w:rsidR="0085348E" w:rsidRPr="00546C58" w:rsidRDefault="002846BD" w:rsidP="002846BD">
      <w:pPr>
        <w:spacing w:before="0"/>
        <w:rPr>
          <w:rFonts w:cs="Arial"/>
          <w:b/>
          <w:sz w:val="24"/>
          <w:szCs w:val="24"/>
          <w:lang w:val="sr-Cyrl-CS"/>
        </w:rPr>
      </w:pPr>
      <w:r w:rsidRPr="002846BD">
        <w:rPr>
          <w:rFonts w:cs="Arial"/>
          <w:b/>
          <w:lang w:val="sr-Cyrl-RS"/>
        </w:rPr>
        <w:t>6.15</w:t>
      </w:r>
      <w:r w:rsidRPr="002846BD">
        <w:rPr>
          <w:rFonts w:cs="Arial"/>
          <w:lang w:val="sr-Cyrl-RS"/>
        </w:rPr>
        <w:t>.</w:t>
      </w:r>
      <w:r w:rsidR="0085348E" w:rsidRPr="00546C58">
        <w:rPr>
          <w:rFonts w:cs="Arial"/>
          <w:b/>
          <w:lang w:val="sr-Cyrl-CS"/>
        </w:rPr>
        <w:t>Начин означавања поверљивих података у понуди</w:t>
      </w:r>
    </w:p>
    <w:p w14:paraId="413CC163" w14:textId="77777777" w:rsidR="002846BD" w:rsidRPr="00546C58" w:rsidRDefault="002846BD" w:rsidP="002846BD">
      <w:pPr>
        <w:tabs>
          <w:tab w:val="left" w:pos="567"/>
        </w:tabs>
        <w:spacing w:before="0"/>
        <w:rPr>
          <w:rFonts w:cs="Arial"/>
          <w:lang w:val="sr-Cyrl-CS"/>
        </w:rPr>
      </w:pPr>
      <w:r w:rsidRPr="00546C58">
        <w:rPr>
          <w:rFonts w:cs="Arial"/>
          <w:lang w:val="sr-Cyrl-C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3D0B3" w14:textId="77777777" w:rsidR="002846BD" w:rsidRPr="00546C58" w:rsidRDefault="002846BD" w:rsidP="002846BD">
      <w:pPr>
        <w:tabs>
          <w:tab w:val="left" w:pos="567"/>
        </w:tabs>
        <w:spacing w:before="0"/>
        <w:rPr>
          <w:rFonts w:cs="Arial"/>
          <w:lang w:val="sr-Cyrl-CS"/>
        </w:rPr>
      </w:pPr>
      <w:r w:rsidRPr="00546C58">
        <w:rPr>
          <w:rFonts w:cs="Arial"/>
          <w:lang w:val="sr-Cyrl-CS"/>
        </w:rPr>
        <w:t xml:space="preserve">Наручилац може да одбије да пружи информацију која би значила повреду поверљивости података добијених у понуди. </w:t>
      </w:r>
    </w:p>
    <w:p w14:paraId="22FA45C9" w14:textId="77777777" w:rsidR="002846BD" w:rsidRPr="00546C58" w:rsidRDefault="002846BD" w:rsidP="002846BD">
      <w:pPr>
        <w:tabs>
          <w:tab w:val="left" w:pos="567"/>
        </w:tabs>
        <w:spacing w:before="0"/>
        <w:rPr>
          <w:rFonts w:cs="Arial"/>
          <w:lang w:val="sr-Cyrl-CS"/>
        </w:rPr>
      </w:pPr>
      <w:r w:rsidRPr="00546C58">
        <w:rPr>
          <w:rFonts w:cs="Arial"/>
          <w:lang w:val="sr-Cyrl-C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653F2ED" w14:textId="77777777" w:rsidR="002846BD" w:rsidRPr="00546C58" w:rsidRDefault="002846BD" w:rsidP="002846BD">
      <w:pPr>
        <w:tabs>
          <w:tab w:val="left" w:pos="567"/>
        </w:tabs>
        <w:spacing w:before="0"/>
        <w:rPr>
          <w:rFonts w:cs="Arial"/>
          <w:lang w:val="sr-Cyrl-CS"/>
        </w:rPr>
      </w:pPr>
      <w:r w:rsidRPr="00546C58">
        <w:rPr>
          <w:rFonts w:cs="Arial"/>
          <w:lang w:val="sr-Cyrl-CS"/>
        </w:rPr>
        <w:t>Наручилац ће као поверљива третирати она документа која у десном горњем углу великим словима имају исписано „ПОВЕРЉИВО“.</w:t>
      </w:r>
    </w:p>
    <w:p w14:paraId="0D9B762C" w14:textId="77777777" w:rsidR="002846BD" w:rsidRPr="00546C58" w:rsidRDefault="002846BD" w:rsidP="002846BD">
      <w:pPr>
        <w:tabs>
          <w:tab w:val="left" w:pos="567"/>
        </w:tabs>
        <w:spacing w:before="0"/>
        <w:rPr>
          <w:rFonts w:cs="Arial"/>
          <w:lang w:val="sr-Cyrl-CS"/>
        </w:rPr>
      </w:pPr>
      <w:r w:rsidRPr="00546C58">
        <w:rPr>
          <w:rFonts w:cs="Arial"/>
          <w:lang w:val="sr-Cyrl-CS"/>
        </w:rPr>
        <w:t>Наручилац не одговара за поверљивост података који нису означени на горе наведени начин.</w:t>
      </w:r>
    </w:p>
    <w:p w14:paraId="20112411" w14:textId="77777777" w:rsidR="002846BD" w:rsidRPr="00546C58" w:rsidRDefault="002846BD" w:rsidP="002846BD">
      <w:pPr>
        <w:tabs>
          <w:tab w:val="left" w:pos="567"/>
        </w:tabs>
        <w:spacing w:before="0"/>
        <w:rPr>
          <w:rFonts w:cs="Arial"/>
          <w:lang w:val="sr-Cyrl-CS"/>
        </w:rPr>
      </w:pPr>
      <w:r w:rsidRPr="00546C58">
        <w:rPr>
          <w:rFonts w:cs="Arial"/>
          <w:lang w:val="sr-Cyrl-C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CA16EDA" w14:textId="77777777" w:rsidR="002846BD" w:rsidRPr="002846BD" w:rsidRDefault="002846BD" w:rsidP="002846BD">
      <w:pPr>
        <w:tabs>
          <w:tab w:val="left" w:pos="567"/>
        </w:tabs>
        <w:spacing w:before="0"/>
        <w:rPr>
          <w:rFonts w:cs="Arial"/>
          <w:lang w:val="ru-RU"/>
        </w:rPr>
      </w:pPr>
      <w:r w:rsidRPr="002846B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8267064" w14:textId="77777777" w:rsidR="002846BD" w:rsidRPr="00546C58" w:rsidRDefault="002846BD" w:rsidP="002846BD">
      <w:pPr>
        <w:tabs>
          <w:tab w:val="left" w:pos="567"/>
        </w:tabs>
        <w:spacing w:before="0"/>
        <w:rPr>
          <w:rFonts w:cs="Arial"/>
          <w:lang w:val="ru-RU"/>
        </w:rPr>
      </w:pPr>
      <w:r w:rsidRPr="00546C5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9DC51E9" w14:textId="52890F77" w:rsidR="0085348E" w:rsidRPr="00546C58" w:rsidRDefault="002846BD" w:rsidP="002846BD">
      <w:pPr>
        <w:tabs>
          <w:tab w:val="left" w:pos="567"/>
        </w:tabs>
        <w:spacing w:before="0"/>
        <w:rPr>
          <w:rFonts w:cs="Arial"/>
          <w:lang w:val="ru-RU"/>
        </w:rPr>
      </w:pPr>
      <w:r w:rsidRPr="00546C58">
        <w:rPr>
          <w:rFonts w:cs="Arial"/>
          <w:lang w:val="ru-RU"/>
        </w:rPr>
        <w:lastRenderedPageBreak/>
        <w:t>Неће се сматрати поверљивим докази о испуњености обавезних услова,</w:t>
      </w:r>
      <w:r w:rsidRPr="002846BD">
        <w:rPr>
          <w:rFonts w:cs="Arial"/>
          <w:lang w:val="sr-Cyrl-RS"/>
        </w:rPr>
        <w:t xml:space="preserve"> </w:t>
      </w:r>
      <w:r w:rsidRPr="00546C58">
        <w:rPr>
          <w:rFonts w:cs="Arial"/>
          <w:lang w:val="ru-RU"/>
        </w:rPr>
        <w:t xml:space="preserve">цена и други подаци из понуде који су од значаја за примену </w:t>
      </w:r>
      <w:r w:rsidRPr="002846BD">
        <w:rPr>
          <w:rFonts w:cs="Arial"/>
          <w:lang w:val="sr-Cyrl-CS"/>
        </w:rPr>
        <w:t xml:space="preserve">елемената </w:t>
      </w:r>
      <w:r w:rsidRPr="00546C58">
        <w:rPr>
          <w:rFonts w:cs="Arial"/>
          <w:lang w:val="ru-RU"/>
        </w:rPr>
        <w:t xml:space="preserve">критеријума и рангирање понуде. </w:t>
      </w:r>
    </w:p>
    <w:p w14:paraId="343F2319" w14:textId="33A7E9A6" w:rsidR="0085348E" w:rsidRPr="00546C58" w:rsidRDefault="0085348E" w:rsidP="008E1014">
      <w:pPr>
        <w:pStyle w:val="KDPodnaslov2"/>
        <w:numPr>
          <w:ilvl w:val="1"/>
          <w:numId w:val="34"/>
        </w:numPr>
        <w:spacing w:before="0"/>
        <w:ind w:left="567" w:hanging="567"/>
        <w:jc w:val="both"/>
        <w:rPr>
          <w:rFonts w:cs="Arial"/>
          <w:lang w:val="ru-RU"/>
        </w:rPr>
      </w:pPr>
      <w:r w:rsidRPr="00546C58">
        <w:rPr>
          <w:rFonts w:cs="Arial"/>
          <w:lang w:val="ru-RU"/>
        </w:rPr>
        <w:t>Поштовање обавеза које произлазе из прописа о заштити на раду и других прописа</w:t>
      </w:r>
    </w:p>
    <w:p w14:paraId="0FBE9A75" w14:textId="77777777" w:rsidR="002846BD" w:rsidRPr="00536AFB" w:rsidRDefault="002846BD" w:rsidP="002846BD">
      <w:pPr>
        <w:pStyle w:val="KDParagraf"/>
        <w:spacing w:before="0"/>
        <w:rPr>
          <w:rFonts w:cs="Arial"/>
          <w:lang w:val="ru-RU"/>
        </w:rPr>
      </w:pPr>
      <w:r w:rsidRPr="002846BD">
        <w:rPr>
          <w:rFonts w:cs="Arial"/>
          <w:lang w:val="ru-RU"/>
        </w:rPr>
        <w:t xml:space="preserve">Понуђач је дужан да при састављању понуде изричито </w:t>
      </w:r>
      <w:r w:rsidRPr="00536AFB">
        <w:rPr>
          <w:rFonts w:cs="Arial"/>
          <w:lang w:val="ru-RU"/>
        </w:rPr>
        <w:t>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број 3. из конкурсне документације).</w:t>
      </w:r>
    </w:p>
    <w:p w14:paraId="25AF883A" w14:textId="77777777" w:rsidR="0085348E" w:rsidRPr="002846BD" w:rsidRDefault="0085348E" w:rsidP="002846BD">
      <w:pPr>
        <w:pStyle w:val="KDParagraf"/>
        <w:tabs>
          <w:tab w:val="clear" w:pos="567"/>
          <w:tab w:val="left" w:pos="142"/>
        </w:tabs>
        <w:spacing w:before="0"/>
        <w:rPr>
          <w:rFonts w:cs="Arial"/>
          <w:lang w:val="ru-RU"/>
        </w:rPr>
      </w:pPr>
    </w:p>
    <w:p w14:paraId="5A09EC2A" w14:textId="77777777" w:rsidR="0085348E" w:rsidRPr="002846BD" w:rsidRDefault="0085348E" w:rsidP="008E1014">
      <w:pPr>
        <w:pStyle w:val="KDPodnaslov2"/>
        <w:numPr>
          <w:ilvl w:val="1"/>
          <w:numId w:val="34"/>
        </w:numPr>
        <w:spacing w:before="0"/>
        <w:jc w:val="both"/>
        <w:rPr>
          <w:rFonts w:cs="Arial"/>
        </w:rPr>
      </w:pPr>
      <w:r w:rsidRPr="002846BD">
        <w:rPr>
          <w:rFonts w:cs="Arial"/>
        </w:rPr>
        <w:t>Накнада за коришћење патената</w:t>
      </w:r>
    </w:p>
    <w:p w14:paraId="641010A7" w14:textId="231188C1" w:rsidR="008F774C" w:rsidRPr="002846BD" w:rsidRDefault="002846BD" w:rsidP="0085348E">
      <w:pPr>
        <w:pStyle w:val="KDParagraf"/>
        <w:spacing w:before="0"/>
        <w:rPr>
          <w:rFonts w:cs="Arial"/>
          <w:lang w:val="ru-RU" w:eastAsia="sr-Latn-CS"/>
        </w:rPr>
      </w:pPr>
      <w:r w:rsidRPr="002846B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72B81898" w14:textId="77777777" w:rsidR="002846BD" w:rsidRPr="002846BD" w:rsidRDefault="002846BD" w:rsidP="0085348E">
      <w:pPr>
        <w:pStyle w:val="KDParagraf"/>
        <w:spacing w:before="0"/>
        <w:rPr>
          <w:rFonts w:cs="Arial"/>
          <w:lang w:val="ru-RU" w:eastAsia="sr-Latn-CS"/>
        </w:rPr>
      </w:pPr>
    </w:p>
    <w:p w14:paraId="575BCFE7" w14:textId="77777777" w:rsidR="0085348E" w:rsidRPr="00546C58" w:rsidRDefault="008F774C" w:rsidP="008E1014">
      <w:pPr>
        <w:pStyle w:val="KDPodnaslov2"/>
        <w:numPr>
          <w:ilvl w:val="1"/>
          <w:numId w:val="34"/>
        </w:numPr>
        <w:spacing w:before="0"/>
        <w:jc w:val="both"/>
        <w:rPr>
          <w:rFonts w:cs="Arial"/>
          <w:lang w:val="ru-RU"/>
        </w:rPr>
      </w:pPr>
      <w:r w:rsidRPr="00546C58">
        <w:rPr>
          <w:rFonts w:cs="Arial"/>
          <w:lang w:val="ru-RU"/>
        </w:rPr>
        <w:t>Начело заштите животне средине и обезбеђивања енергетске ефикасности</w:t>
      </w:r>
    </w:p>
    <w:p w14:paraId="7843A6B5" w14:textId="77777777" w:rsidR="008F774C" w:rsidRPr="002846BD" w:rsidRDefault="008F774C" w:rsidP="008F774C">
      <w:pPr>
        <w:pStyle w:val="KDParagraf"/>
        <w:spacing w:before="0"/>
        <w:rPr>
          <w:rFonts w:cs="Arial"/>
          <w:lang w:val="ru-RU" w:eastAsia="sr-Latn-CS"/>
        </w:rPr>
      </w:pPr>
      <w:r w:rsidRPr="002846B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65F6D22" w14:textId="77777777" w:rsidR="008D2B23" w:rsidRPr="00546C58" w:rsidRDefault="008D2B23" w:rsidP="008D2B23">
      <w:pPr>
        <w:spacing w:before="0"/>
        <w:ind w:left="851"/>
        <w:rPr>
          <w:rFonts w:eastAsia="TimesNewRomanPSMT" w:cs="Arial"/>
          <w:bCs/>
          <w:iCs/>
          <w:lang w:val="ru-RU"/>
        </w:rPr>
      </w:pPr>
    </w:p>
    <w:p w14:paraId="25EA831A" w14:textId="77777777" w:rsidR="008D2B23" w:rsidRPr="002B1E98" w:rsidRDefault="008D2B23" w:rsidP="008E1014">
      <w:pPr>
        <w:pStyle w:val="KDPodnaslov2"/>
        <w:numPr>
          <w:ilvl w:val="1"/>
          <w:numId w:val="34"/>
        </w:numPr>
        <w:spacing w:before="0"/>
        <w:jc w:val="both"/>
        <w:rPr>
          <w:rFonts w:cs="Arial"/>
        </w:rPr>
      </w:pPr>
      <w:bookmarkStart w:id="232" w:name="_Toc441651602"/>
      <w:bookmarkStart w:id="233" w:name="_Toc442559913"/>
      <w:r w:rsidRPr="002B1E98">
        <w:rPr>
          <w:rFonts w:cs="Arial"/>
        </w:rPr>
        <w:t>Додатне информације и објашњења</w:t>
      </w:r>
      <w:bookmarkEnd w:id="232"/>
      <w:bookmarkEnd w:id="233"/>
    </w:p>
    <w:p w14:paraId="30B43671" w14:textId="5F58D548" w:rsidR="008D2B23" w:rsidRPr="00546C58" w:rsidRDefault="008D2B23" w:rsidP="008D2B23">
      <w:pPr>
        <w:widowControl w:val="0"/>
        <w:spacing w:before="0"/>
        <w:rPr>
          <w:rFonts w:cs="Arial"/>
          <w:lang w:val="ru-RU"/>
        </w:rPr>
      </w:pPr>
      <w:r w:rsidRPr="002B1E98">
        <w:rPr>
          <w:rFonts w:cs="Arial"/>
          <w:lang w:val="ru-RU"/>
        </w:rPr>
        <w:t xml:space="preserve">Заинтерсовано лице може, у писаном облику, тражити </w:t>
      </w:r>
      <w:r w:rsidR="00B505E8" w:rsidRPr="002B1E98">
        <w:rPr>
          <w:rFonts w:cs="Arial"/>
          <w:lang w:val="ru-RU"/>
        </w:rPr>
        <w:t xml:space="preserve">од Наручиоца </w:t>
      </w:r>
      <w:r w:rsidRPr="002B1E98">
        <w:rPr>
          <w:rFonts w:cs="Arial"/>
          <w:lang w:val="ru-RU"/>
        </w:rPr>
        <w:t>додатне информације или појашњења у вези са припрем</w:t>
      </w:r>
      <w:r w:rsidR="00B505E8" w:rsidRPr="002B1E98">
        <w:rPr>
          <w:rFonts w:cs="Arial"/>
          <w:lang w:val="ru-RU"/>
        </w:rPr>
        <w:t>ањем</w:t>
      </w:r>
      <w:r w:rsidRPr="002B1E98">
        <w:rPr>
          <w:rFonts w:cs="Arial"/>
          <w:lang w:val="ru-RU"/>
        </w:rPr>
        <w:t xml:space="preserve"> понуде,</w:t>
      </w:r>
      <w:r w:rsidR="000F05A7" w:rsidRPr="002B1E98">
        <w:rPr>
          <w:rFonts w:cs="Arial"/>
          <w:lang w:val="ru-RU"/>
        </w:rPr>
        <w:t xml:space="preserve"> </w:t>
      </w:r>
      <w:r w:rsidR="00B505E8" w:rsidRPr="002B1E98">
        <w:rPr>
          <w:rFonts w:cs="Arial"/>
          <w:lang w:val="ru-RU"/>
        </w:rPr>
        <w:t>при чему може да укаже Наручиоцу и на евентуално уочене недостатке и неправилности у конкурсној документацији,</w:t>
      </w:r>
      <w:r w:rsidRPr="002B1E98">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A590A" w:rsidRPr="002B1E98">
        <w:rPr>
          <w:rFonts w:cs="Arial"/>
          <w:lang w:val="ru-RU"/>
        </w:rPr>
        <w:t xml:space="preserve">ЈН/4000/0113/2019 ЈАНА БР.1984/2019 </w:t>
      </w:r>
      <w:r w:rsidRPr="002B1E98">
        <w:rPr>
          <w:rFonts w:cs="Arial"/>
          <w:lang w:val="ru-RU"/>
        </w:rPr>
        <w:t>“ или електронским путем на е-</w:t>
      </w:r>
      <w:r w:rsidRPr="002B1E98">
        <w:rPr>
          <w:rFonts w:cs="Arial"/>
        </w:rPr>
        <w:t>mail</w:t>
      </w:r>
      <w:r w:rsidRPr="002B1E98">
        <w:rPr>
          <w:rFonts w:cs="Arial"/>
          <w:lang w:val="ru-RU"/>
        </w:rPr>
        <w:t xml:space="preserve"> адресу:</w:t>
      </w:r>
      <w:r w:rsidR="000F05A7" w:rsidRPr="002B1E98">
        <w:rPr>
          <w:rFonts w:cs="Arial"/>
        </w:rPr>
        <w:t xml:space="preserve"> </w:t>
      </w:r>
      <w:hyperlink r:id="rId185" w:history="1">
        <w:r w:rsidR="000F05A7" w:rsidRPr="002B1E98">
          <w:rPr>
            <w:rStyle w:val="Hyperlink"/>
            <w:rFonts w:cs="Arial"/>
            <w:color w:val="auto"/>
          </w:rPr>
          <w:t>p</w:t>
        </w:r>
      </w:hyperlink>
      <w:r w:rsidR="000F05A7" w:rsidRPr="002B1E98">
        <w:rPr>
          <w:rStyle w:val="Hyperlink"/>
          <w:rFonts w:cs="Arial"/>
          <w:color w:val="auto"/>
        </w:rPr>
        <w:t>itanja.nabavke@rbkolubara.rs</w:t>
      </w:r>
      <w:r w:rsidRPr="002B1E98">
        <w:rPr>
          <w:rFonts w:cs="Arial"/>
          <w:lang w:val="ru-RU"/>
        </w:rPr>
        <w:t>,</w:t>
      </w:r>
      <w:r w:rsidR="000F05A7" w:rsidRPr="002B1E98">
        <w:rPr>
          <w:rFonts w:cs="Arial"/>
          <w:lang w:val="ru-RU"/>
        </w:rPr>
        <w:t xml:space="preserve"> </w:t>
      </w:r>
      <w:r w:rsidRPr="002B1E98">
        <w:rPr>
          <w:rFonts w:cs="Arial"/>
          <w:lang w:val="ru-RU"/>
        </w:rPr>
        <w:t>радним данима (понедељак – петак) у времену од 0</w:t>
      </w:r>
      <w:r w:rsidR="001878D2" w:rsidRPr="002B1E98">
        <w:rPr>
          <w:rFonts w:cs="Arial"/>
          <w:lang w:val="ru-RU"/>
        </w:rPr>
        <w:t>7</w:t>
      </w:r>
      <w:r w:rsidR="002B1E98" w:rsidRPr="002B1E98">
        <w:rPr>
          <w:rFonts w:cs="Arial"/>
          <w:lang w:val="ru-RU"/>
        </w:rPr>
        <w:t>:30</w:t>
      </w:r>
      <w:r w:rsidRPr="002B1E98">
        <w:rPr>
          <w:rFonts w:cs="Arial"/>
          <w:lang w:val="ru-RU"/>
        </w:rPr>
        <w:t xml:space="preserve"> до 1</w:t>
      </w:r>
      <w:r w:rsidR="00935A61" w:rsidRPr="002B1E98">
        <w:rPr>
          <w:rFonts w:cs="Arial"/>
          <w:lang w:val="ru-RU"/>
        </w:rPr>
        <w:t>4:30</w:t>
      </w:r>
      <w:r w:rsidRPr="002B1E98">
        <w:rPr>
          <w:rFonts w:cs="Arial"/>
          <w:lang w:val="ru-RU"/>
        </w:rPr>
        <w:t xml:space="preserve"> часова. </w:t>
      </w:r>
      <w:r w:rsidRPr="00546C5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C995729" w14:textId="77777777" w:rsidR="008D2B23" w:rsidRPr="002B1E98" w:rsidRDefault="008D2B23" w:rsidP="008D2B23">
      <w:pPr>
        <w:spacing w:before="0"/>
        <w:rPr>
          <w:rFonts w:cs="Arial"/>
          <w:lang w:val="ru-RU"/>
        </w:rPr>
      </w:pPr>
      <w:r w:rsidRPr="002B1E98">
        <w:rPr>
          <w:rFonts w:cs="Arial"/>
          <w:lang w:val="ru-RU"/>
        </w:rPr>
        <w:t xml:space="preserve">Наручилац ће у року од три дана по пријему захтева објавити </w:t>
      </w:r>
      <w:r w:rsidRPr="00546C58">
        <w:rPr>
          <w:rFonts w:cs="Arial"/>
          <w:lang w:val="ru-RU"/>
        </w:rPr>
        <w:t>Одговор на захтев</w:t>
      </w:r>
      <w:r w:rsidRPr="002B1E98">
        <w:rPr>
          <w:rFonts w:cs="Arial"/>
          <w:lang w:val="ru-RU"/>
        </w:rPr>
        <w:t xml:space="preserve"> на Порталу јавних набавки и својој интернет страници.</w:t>
      </w:r>
    </w:p>
    <w:p w14:paraId="71B165A8" w14:textId="77777777" w:rsidR="008D2B23" w:rsidRPr="002B1E98" w:rsidRDefault="008D2B23" w:rsidP="008D2B23">
      <w:pPr>
        <w:pStyle w:val="KDMojTekst"/>
        <w:spacing w:before="0"/>
        <w:rPr>
          <w:rFonts w:cs="Arial"/>
          <w:i w:val="0"/>
          <w:color w:val="auto"/>
          <w:sz w:val="22"/>
          <w:szCs w:val="22"/>
        </w:rPr>
      </w:pPr>
      <w:r w:rsidRPr="002B1E98">
        <w:rPr>
          <w:rFonts w:cs="Arial"/>
          <w:i w:val="0"/>
          <w:color w:val="auto"/>
          <w:sz w:val="22"/>
          <w:szCs w:val="22"/>
        </w:rPr>
        <w:t>Тражење додатних информација и појашњења телефоном није дозвољено.</w:t>
      </w:r>
    </w:p>
    <w:p w14:paraId="3D95CCDA" w14:textId="77777777" w:rsidR="00C14152" w:rsidRPr="002B1E98" w:rsidRDefault="00C14152" w:rsidP="00C14152">
      <w:pPr>
        <w:spacing w:before="0"/>
        <w:rPr>
          <w:rFonts w:cs="Arial"/>
          <w:lang w:val="ru-RU"/>
        </w:rPr>
      </w:pPr>
      <w:r w:rsidRPr="002B1E98">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36E0938C" w14:textId="77777777" w:rsidR="00C14152" w:rsidRPr="002B1E98" w:rsidRDefault="00C14152" w:rsidP="00C14152">
      <w:pPr>
        <w:spacing w:before="0"/>
        <w:rPr>
          <w:rFonts w:cs="Arial"/>
          <w:lang w:val="ru-RU"/>
        </w:rPr>
      </w:pPr>
      <w:r w:rsidRPr="002B1E98">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0893F38" w14:textId="77777777" w:rsidR="00C14152" w:rsidRPr="002B1E98" w:rsidRDefault="00C14152" w:rsidP="00C14152">
      <w:pPr>
        <w:spacing w:before="0"/>
        <w:rPr>
          <w:rFonts w:cs="Arial"/>
          <w:lang w:val="ru-RU"/>
        </w:rPr>
      </w:pPr>
      <w:r w:rsidRPr="002B1E98">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C4B2DA0" w14:textId="77777777" w:rsidR="00C14152" w:rsidRPr="002B1E98" w:rsidRDefault="00C14152" w:rsidP="00C14152">
      <w:pPr>
        <w:spacing w:before="0"/>
        <w:rPr>
          <w:rFonts w:cs="Arial"/>
          <w:lang w:val="ru-RU"/>
        </w:rPr>
      </w:pPr>
      <w:r w:rsidRPr="002B1E98">
        <w:rPr>
          <w:rFonts w:cs="Arial"/>
          <w:lang w:val="ru-RU"/>
        </w:rPr>
        <w:t>По истеку рока предвиђеног за подношење понуда наручилац не може да мења нити да допуњује конкурсну документацију.</w:t>
      </w:r>
    </w:p>
    <w:p w14:paraId="3B220447" w14:textId="24FDCE2F" w:rsidR="00D31828" w:rsidRPr="002B1E98" w:rsidRDefault="008D2B23" w:rsidP="00D31828">
      <w:pPr>
        <w:pStyle w:val="KDMojTekst"/>
        <w:spacing w:before="0"/>
        <w:rPr>
          <w:rFonts w:cs="Arial"/>
          <w:i w:val="0"/>
          <w:color w:val="auto"/>
          <w:sz w:val="22"/>
          <w:szCs w:val="22"/>
          <w:lang w:val="sr-Cyrl-CS"/>
        </w:rPr>
      </w:pPr>
      <w:r w:rsidRPr="002B1E98">
        <w:rPr>
          <w:rFonts w:cs="Arial"/>
          <w:i w:val="0"/>
          <w:color w:val="auto"/>
          <w:sz w:val="22"/>
          <w:szCs w:val="22"/>
        </w:rPr>
        <w:t>Комуникација у поступку јавне н</w:t>
      </w:r>
      <w:r w:rsidR="00EA1925" w:rsidRPr="002B1E98">
        <w:rPr>
          <w:rFonts w:cs="Arial"/>
          <w:i w:val="0"/>
          <w:color w:val="auto"/>
          <w:sz w:val="22"/>
          <w:szCs w:val="22"/>
        </w:rPr>
        <w:t>абавке се врши на начин</w:t>
      </w:r>
      <w:r w:rsidR="00F02ECF">
        <w:rPr>
          <w:rFonts w:cs="Arial"/>
          <w:i w:val="0"/>
          <w:color w:val="auto"/>
          <w:sz w:val="22"/>
          <w:szCs w:val="22"/>
          <w:lang w:val="sr-Cyrl-RS"/>
        </w:rPr>
        <w:t xml:space="preserve"> предвиђен</w:t>
      </w:r>
      <w:r w:rsidR="00EA1925" w:rsidRPr="002B1E98">
        <w:rPr>
          <w:rFonts w:cs="Arial"/>
          <w:i w:val="0"/>
          <w:color w:val="auto"/>
          <w:sz w:val="22"/>
          <w:szCs w:val="22"/>
        </w:rPr>
        <w:t xml:space="preserve"> </w:t>
      </w:r>
      <w:r w:rsidRPr="002B1E98">
        <w:rPr>
          <w:rFonts w:cs="Arial"/>
          <w:i w:val="0"/>
          <w:color w:val="auto"/>
          <w:sz w:val="22"/>
          <w:szCs w:val="22"/>
        </w:rPr>
        <w:t>чланом 20. Закона.</w:t>
      </w:r>
    </w:p>
    <w:p w14:paraId="230AF7A1" w14:textId="77777777" w:rsidR="008D2B23" w:rsidRPr="002B1E98" w:rsidRDefault="00D31828" w:rsidP="004D75D4">
      <w:pPr>
        <w:pStyle w:val="KDParagraf"/>
        <w:spacing w:before="0"/>
        <w:rPr>
          <w:rFonts w:cs="Arial"/>
          <w:lang w:val="ru-RU"/>
        </w:rPr>
      </w:pPr>
      <w:r w:rsidRPr="002B1E98">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2B1E98">
          <w:rPr>
            <w:rStyle w:val="Hyperlink"/>
            <w:rFonts w:cs="Arial"/>
            <w:color w:val="auto"/>
          </w:rPr>
          <w:t>www</w:t>
        </w:r>
        <w:r w:rsidR="000B45FD" w:rsidRPr="00546C58">
          <w:rPr>
            <w:rStyle w:val="Hyperlink"/>
            <w:rFonts w:cs="Arial"/>
            <w:color w:val="auto"/>
            <w:lang w:val="ru-RU"/>
          </w:rPr>
          <w:t>.</w:t>
        </w:r>
        <w:r w:rsidR="000B45FD" w:rsidRPr="002B1E98">
          <w:rPr>
            <w:rStyle w:val="Hyperlink"/>
            <w:rFonts w:cs="Arial"/>
            <w:color w:val="auto"/>
            <w:lang w:val="sr-Cyrl-CS"/>
          </w:rPr>
          <w:t>к</w:t>
        </w:r>
        <w:r w:rsidR="000B45FD" w:rsidRPr="002B1E98">
          <w:rPr>
            <w:rStyle w:val="Hyperlink"/>
            <w:rFonts w:cs="Arial"/>
            <w:color w:val="auto"/>
          </w:rPr>
          <w:t>jn</w:t>
        </w:r>
        <w:r w:rsidR="000B45FD" w:rsidRPr="00546C58">
          <w:rPr>
            <w:rStyle w:val="Hyperlink"/>
            <w:rFonts w:cs="Arial"/>
            <w:color w:val="auto"/>
            <w:lang w:val="ru-RU"/>
          </w:rPr>
          <w:t>.</w:t>
        </w:r>
        <w:r w:rsidR="000B45FD" w:rsidRPr="002B1E98">
          <w:rPr>
            <w:rStyle w:val="Hyperlink"/>
            <w:rFonts w:cs="Arial"/>
            <w:color w:val="auto"/>
          </w:rPr>
          <w:t>gov</w:t>
        </w:r>
        <w:r w:rsidR="000B45FD" w:rsidRPr="00546C58">
          <w:rPr>
            <w:rStyle w:val="Hyperlink"/>
            <w:rFonts w:cs="Arial"/>
            <w:color w:val="auto"/>
            <w:lang w:val="ru-RU"/>
          </w:rPr>
          <w:t>.</w:t>
        </w:r>
        <w:r w:rsidR="000B45FD" w:rsidRPr="002B1E98">
          <w:rPr>
            <w:rStyle w:val="Hyperlink"/>
            <w:rFonts w:cs="Arial"/>
            <w:color w:val="auto"/>
          </w:rPr>
          <w:t>rs</w:t>
        </w:r>
      </w:hyperlink>
      <w:r w:rsidRPr="002B1E98">
        <w:rPr>
          <w:rFonts w:cs="Arial"/>
          <w:lang w:val="ru-RU"/>
        </w:rPr>
        <w:t>).</w:t>
      </w:r>
    </w:p>
    <w:p w14:paraId="76CA9B2D" w14:textId="77777777" w:rsidR="008D2B23" w:rsidRPr="002B1E98" w:rsidRDefault="008D2B23" w:rsidP="008E1014">
      <w:pPr>
        <w:pStyle w:val="KDPodnaslov2"/>
        <w:numPr>
          <w:ilvl w:val="1"/>
          <w:numId w:val="34"/>
        </w:numPr>
        <w:spacing w:before="0"/>
        <w:jc w:val="both"/>
        <w:rPr>
          <w:rFonts w:cs="Arial"/>
        </w:rPr>
      </w:pPr>
      <w:bookmarkStart w:id="234" w:name="_Toc441651603"/>
      <w:bookmarkStart w:id="235" w:name="_Toc442559914"/>
      <w:r w:rsidRPr="002B1E98">
        <w:rPr>
          <w:rFonts w:cs="Arial"/>
        </w:rPr>
        <w:t>Трошкови понуде</w:t>
      </w:r>
      <w:bookmarkEnd w:id="234"/>
      <w:bookmarkEnd w:id="235"/>
    </w:p>
    <w:p w14:paraId="2FD5807C" w14:textId="77777777" w:rsidR="002B1E98" w:rsidRPr="00536AFB" w:rsidRDefault="002B1E98" w:rsidP="002B1E98">
      <w:pPr>
        <w:pStyle w:val="KDParagraf"/>
        <w:spacing w:before="0"/>
        <w:rPr>
          <w:rFonts w:cs="Arial"/>
          <w:lang w:val="ru-RU"/>
        </w:rPr>
      </w:pPr>
      <w:r w:rsidRPr="00536AFB">
        <w:rPr>
          <w:rFonts w:cs="Arial"/>
          <w:lang w:val="ru-RU"/>
        </w:rPr>
        <w:t>Трошкове припреме и подношења понуде сноси искључиво Понуђач и не може тражити од Наручиоца накнаду трошкова.</w:t>
      </w:r>
    </w:p>
    <w:p w14:paraId="2CAEF123" w14:textId="77777777" w:rsidR="002B1E98" w:rsidRPr="00546C58" w:rsidRDefault="002B1E98" w:rsidP="002B1E98">
      <w:pPr>
        <w:pStyle w:val="KDParagraf"/>
        <w:spacing w:before="0"/>
        <w:rPr>
          <w:rFonts w:cs="Arial"/>
          <w:lang w:val="ru-RU"/>
        </w:rPr>
      </w:pPr>
      <w:r w:rsidRPr="00546C5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4E658842" w14:textId="77777777" w:rsidR="002B1E98" w:rsidRPr="00546C58" w:rsidRDefault="002B1E98" w:rsidP="002B1E98">
      <w:pPr>
        <w:pStyle w:val="KDParagraf"/>
        <w:spacing w:before="0"/>
        <w:rPr>
          <w:rFonts w:cs="Arial"/>
          <w:lang w:val="ru-RU"/>
        </w:rPr>
      </w:pPr>
      <w:r w:rsidRPr="00546C58">
        <w:rPr>
          <w:rFonts w:cs="Arial"/>
          <w:lang w:val="ru-RU"/>
        </w:rPr>
        <w:t xml:space="preserve">Ако је поступак јавне набавке обустављен из разлога који су на страни </w:t>
      </w:r>
      <w:r w:rsidRPr="00536AFB">
        <w:rPr>
          <w:rFonts w:cs="Arial"/>
          <w:lang w:val="sr-Cyrl-RS"/>
        </w:rPr>
        <w:t>Н</w:t>
      </w:r>
      <w:r w:rsidRPr="00546C58">
        <w:rPr>
          <w:rFonts w:cs="Arial"/>
          <w:lang w:val="ru-RU"/>
        </w:rPr>
        <w:t>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172A9DB4" w14:textId="6A62CD53" w:rsidR="00C14152" w:rsidRPr="00546C58" w:rsidRDefault="00C14152" w:rsidP="008E1014">
      <w:pPr>
        <w:pStyle w:val="KDPodnaslov2"/>
        <w:numPr>
          <w:ilvl w:val="1"/>
          <w:numId w:val="34"/>
        </w:numPr>
        <w:spacing w:before="0"/>
        <w:jc w:val="both"/>
        <w:rPr>
          <w:rFonts w:cs="Arial"/>
          <w:lang w:val="ru-RU"/>
        </w:rPr>
      </w:pPr>
      <w:r w:rsidRPr="00546C58">
        <w:rPr>
          <w:rFonts w:cs="Arial"/>
          <w:lang w:val="ru-RU"/>
        </w:rPr>
        <w:lastRenderedPageBreak/>
        <w:t>Д</w:t>
      </w:r>
      <w:r w:rsidRPr="002B1E98">
        <w:rPr>
          <w:rFonts w:cs="Arial"/>
          <w:lang w:val="sr-Latn-CS"/>
        </w:rPr>
        <w:t>одатн</w:t>
      </w:r>
      <w:r w:rsidRPr="00546C58">
        <w:rPr>
          <w:rFonts w:cs="Arial"/>
          <w:lang w:val="ru-RU"/>
        </w:rPr>
        <w:t>а</w:t>
      </w:r>
      <w:r w:rsidRPr="002B1E98">
        <w:rPr>
          <w:rFonts w:cs="Arial"/>
          <w:lang w:val="sr-Latn-CS"/>
        </w:rPr>
        <w:t xml:space="preserve"> објашњења</w:t>
      </w:r>
      <w:r w:rsidRPr="00546C58">
        <w:rPr>
          <w:rFonts w:cs="Arial"/>
          <w:lang w:val="ru-RU"/>
        </w:rPr>
        <w:t>, контрола и допуштене исправке</w:t>
      </w:r>
    </w:p>
    <w:p w14:paraId="6F5D0AAD" w14:textId="77777777" w:rsidR="002B1E98" w:rsidRPr="00546C58" w:rsidRDefault="002B1E98" w:rsidP="002B1E98">
      <w:pPr>
        <w:tabs>
          <w:tab w:val="left" w:pos="567"/>
        </w:tabs>
        <w:spacing w:before="0"/>
        <w:rPr>
          <w:rFonts w:eastAsia="TimesNewRomanPSMT" w:cs="Arial"/>
          <w:lang w:val="ru-RU"/>
        </w:rPr>
      </w:pPr>
      <w:r w:rsidRPr="00546C5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F6F77F8" w14:textId="77777777" w:rsidR="002B1E98" w:rsidRPr="000E38AB" w:rsidRDefault="002B1E98" w:rsidP="002B1E98">
      <w:pPr>
        <w:tabs>
          <w:tab w:val="left" w:pos="567"/>
        </w:tabs>
        <w:spacing w:before="0"/>
        <w:rPr>
          <w:rFonts w:eastAsia="TimesNewRomanPSMT" w:cs="Arial"/>
          <w:lang w:val="ru-RU"/>
        </w:rPr>
      </w:pPr>
      <w:r w:rsidRPr="000E38AB">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525A5F4D" w14:textId="77777777" w:rsidR="002B1E98" w:rsidRPr="00546C58" w:rsidRDefault="002B1E98" w:rsidP="002B1E98">
      <w:pPr>
        <w:tabs>
          <w:tab w:val="left" w:pos="567"/>
        </w:tabs>
        <w:spacing w:before="0"/>
        <w:rPr>
          <w:rFonts w:eastAsia="TimesNewRomanPSMT" w:cs="Arial"/>
          <w:lang w:val="ru-RU"/>
        </w:rPr>
      </w:pPr>
      <w:r w:rsidRPr="00546C5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006F0A0" w14:textId="77777777" w:rsidR="002B1E98" w:rsidRPr="00546C58" w:rsidRDefault="002B1E98" w:rsidP="002B1E98">
      <w:pPr>
        <w:tabs>
          <w:tab w:val="left" w:pos="567"/>
        </w:tabs>
        <w:spacing w:before="0"/>
        <w:rPr>
          <w:rFonts w:cs="Arial"/>
          <w:lang w:val="ru-RU"/>
        </w:rPr>
      </w:pPr>
      <w:r w:rsidRPr="00546C5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54A1A4B" w14:textId="77777777" w:rsidR="002B1E98" w:rsidRPr="00546C58" w:rsidRDefault="002B1E98" w:rsidP="002B1E98">
      <w:pPr>
        <w:tabs>
          <w:tab w:val="left" w:pos="567"/>
        </w:tabs>
        <w:spacing w:before="0"/>
        <w:rPr>
          <w:rFonts w:cs="Arial"/>
          <w:color w:val="FF0000"/>
          <w:lang w:val="ru-RU"/>
        </w:rPr>
      </w:pPr>
    </w:p>
    <w:p w14:paraId="3D31F2F2" w14:textId="0F859488" w:rsidR="00EF1231" w:rsidRPr="00546C58" w:rsidRDefault="002B1E98" w:rsidP="002B1E98">
      <w:pPr>
        <w:tabs>
          <w:tab w:val="left" w:pos="142"/>
          <w:tab w:val="left" w:pos="567"/>
        </w:tabs>
        <w:outlineLvl w:val="1"/>
        <w:rPr>
          <w:b/>
          <w:caps/>
          <w:color w:val="FF0000"/>
          <w:lang w:val="ru-RU" w:eastAsia="ar-SA"/>
        </w:rPr>
      </w:pPr>
      <w:r w:rsidRPr="00546C58">
        <w:rPr>
          <w:b/>
          <w:caps/>
          <w:lang w:val="ru-RU" w:eastAsia="ar-SA"/>
        </w:rPr>
        <w:t xml:space="preserve">6.22   </w:t>
      </w:r>
      <w:r w:rsidRPr="002B1E98">
        <w:rPr>
          <w:rFonts w:eastAsia="Lucida Sans Unicode"/>
          <w:b/>
          <w:kern w:val="2"/>
          <w:lang w:val="sr-Cyrl-RS" w:bidi="en-US"/>
        </w:rPr>
        <w:t>Увид у документацију</w:t>
      </w:r>
    </w:p>
    <w:p w14:paraId="62E6FE5B" w14:textId="77777777" w:rsidR="002B1E98" w:rsidRPr="00546C58" w:rsidRDefault="002B1E98" w:rsidP="002B1E98">
      <w:pPr>
        <w:tabs>
          <w:tab w:val="left" w:pos="567"/>
        </w:tabs>
        <w:suppressAutoHyphens/>
        <w:spacing w:before="0"/>
        <w:rPr>
          <w:rFonts w:eastAsia="Lucida Sans Unicode" w:cs="Arial"/>
          <w:kern w:val="1"/>
          <w:lang w:val="ru-RU" w:bidi="en-US"/>
        </w:rPr>
      </w:pPr>
      <w:r w:rsidRPr="00546C58">
        <w:rPr>
          <w:rFonts w:eastAsia="Lucida Sans Unicode" w:cs="Arial"/>
          <w:kern w:val="1"/>
          <w:lang w:val="ru-RU" w:bidi="en-US"/>
        </w:rPr>
        <w:t>Понуђач има право да изврши увид у документацију о спроведеном поступку јавне набавке после доношења одлуке о додели оквирног спопразума, односно одлуке о обустави поступка о чему може поднети писмени захтев Наручиоцу.</w:t>
      </w:r>
    </w:p>
    <w:p w14:paraId="52B8C418" w14:textId="77777777" w:rsidR="002B1E98" w:rsidRPr="002B1E98" w:rsidRDefault="002B1E98" w:rsidP="002B1E98">
      <w:pPr>
        <w:tabs>
          <w:tab w:val="left" w:pos="567"/>
        </w:tabs>
        <w:suppressAutoHyphens/>
        <w:spacing w:before="0"/>
        <w:rPr>
          <w:rFonts w:eastAsia="Lucida Sans Unicode" w:cs="Arial"/>
          <w:kern w:val="1"/>
          <w:lang w:bidi="en-US"/>
        </w:rPr>
      </w:pPr>
      <w:r w:rsidRPr="00546C58">
        <w:rPr>
          <w:rFonts w:eastAsia="Lucida Sans Unicode" w:cs="Arial"/>
          <w:kern w:val="1"/>
          <w:lang w:val="ru-RU" w:bidi="en-US"/>
        </w:rPr>
        <w:t>Наручилац је дужан да лицу из става 1. омогући увид у документацију и копирање документације из поступка о трошку подносиоца захтева, у року од</w:t>
      </w:r>
      <w:r w:rsidRPr="002B1E98">
        <w:rPr>
          <w:rFonts w:eastAsia="Lucida Sans Unicode" w:cs="Arial"/>
          <w:kern w:val="1"/>
          <w:lang w:val="sr-Cyrl-RS" w:bidi="en-US"/>
        </w:rPr>
        <w:t xml:space="preserve"> 2</w:t>
      </w:r>
      <w:r w:rsidRPr="00546C58">
        <w:rPr>
          <w:rFonts w:eastAsia="Lucida Sans Unicode" w:cs="Arial"/>
          <w:kern w:val="1"/>
          <w:lang w:val="ru-RU" w:bidi="en-US"/>
        </w:rPr>
        <w:t xml:space="preserve"> </w:t>
      </w:r>
      <w:r w:rsidRPr="002B1E98">
        <w:rPr>
          <w:rFonts w:eastAsia="Lucida Sans Unicode" w:cs="Arial"/>
          <w:kern w:val="1"/>
          <w:lang w:val="sr-Cyrl-RS" w:bidi="en-US"/>
        </w:rPr>
        <w:t>(словима:</w:t>
      </w:r>
      <w:r w:rsidRPr="00546C58">
        <w:rPr>
          <w:rFonts w:eastAsia="Lucida Sans Unicode" w:cs="Arial"/>
          <w:kern w:val="1"/>
          <w:lang w:val="ru-RU" w:bidi="en-US"/>
        </w:rPr>
        <w:t>два</w:t>
      </w:r>
      <w:r w:rsidRPr="002B1E98">
        <w:rPr>
          <w:rFonts w:eastAsia="Lucida Sans Unicode" w:cs="Arial"/>
          <w:kern w:val="1"/>
          <w:lang w:val="sr-Cyrl-RS" w:bidi="en-US"/>
        </w:rPr>
        <w:t>)</w:t>
      </w:r>
      <w:r w:rsidRPr="00546C58">
        <w:rPr>
          <w:rFonts w:eastAsia="Lucida Sans Unicode" w:cs="Arial"/>
          <w:kern w:val="1"/>
          <w:lang w:val="ru-RU" w:bidi="en-US"/>
        </w:rPr>
        <w:t xml:space="preserve"> дана од дана пријема писаног захтева, уз обавезу да заштити податке у складу са чл.14. </w:t>
      </w:r>
      <w:r w:rsidRPr="002B1E98">
        <w:rPr>
          <w:rFonts w:eastAsia="Lucida Sans Unicode" w:cs="Arial"/>
          <w:kern w:val="1"/>
          <w:lang w:bidi="en-US"/>
        </w:rPr>
        <w:t>Закона.</w:t>
      </w:r>
    </w:p>
    <w:p w14:paraId="258937DA" w14:textId="77777777" w:rsidR="008D2B23" w:rsidRPr="002B1E98" w:rsidRDefault="008D2B23" w:rsidP="008D2B23">
      <w:pPr>
        <w:pStyle w:val="KDParagraf"/>
        <w:spacing w:before="0"/>
        <w:rPr>
          <w:rFonts w:cs="Arial"/>
          <w:lang w:bidi="en-US"/>
        </w:rPr>
      </w:pPr>
    </w:p>
    <w:p w14:paraId="1D5204C4" w14:textId="6CB32FD3" w:rsidR="008879B7" w:rsidRPr="002B1E98" w:rsidRDefault="008879B7" w:rsidP="008E1014">
      <w:pPr>
        <w:pStyle w:val="KDPodnaslov2"/>
        <w:numPr>
          <w:ilvl w:val="1"/>
          <w:numId w:val="29"/>
        </w:numPr>
        <w:spacing w:before="0"/>
        <w:ind w:left="426"/>
        <w:jc w:val="both"/>
        <w:rPr>
          <w:rFonts w:cs="Arial"/>
        </w:rPr>
      </w:pPr>
      <w:bookmarkStart w:id="236" w:name="_Toc441651606"/>
      <w:bookmarkStart w:id="237" w:name="_Toc442559917"/>
      <w:bookmarkStart w:id="238" w:name="_Toc441651609"/>
      <w:bookmarkStart w:id="239" w:name="_Toc442559920"/>
      <w:r w:rsidRPr="002B1E98">
        <w:rPr>
          <w:rFonts w:cs="Arial"/>
        </w:rPr>
        <w:t>Разлози за одбијање понуде</w:t>
      </w:r>
      <w:bookmarkEnd w:id="236"/>
      <w:bookmarkEnd w:id="237"/>
    </w:p>
    <w:p w14:paraId="0F5465B3" w14:textId="77777777" w:rsidR="002B1E98" w:rsidRPr="002B1E98" w:rsidRDefault="002B1E98" w:rsidP="002B1E98">
      <w:pPr>
        <w:suppressAutoHyphens/>
        <w:spacing w:before="0"/>
        <w:rPr>
          <w:rFonts w:eastAsia="TimesNewRomanPSMT" w:cs="Arial"/>
          <w:bCs/>
          <w:iCs/>
          <w:kern w:val="1"/>
          <w:lang w:eastAsia="hi-IN" w:bidi="hi-IN"/>
        </w:rPr>
      </w:pPr>
      <w:r w:rsidRPr="002B1E98">
        <w:rPr>
          <w:rFonts w:eastAsia="TimesNewRomanPSMT" w:cs="Arial"/>
          <w:bCs/>
          <w:iCs/>
          <w:kern w:val="1"/>
          <w:lang w:eastAsia="hi-IN" w:bidi="hi-IN"/>
        </w:rPr>
        <w:t>Понуда ће бити одбијена ако:</w:t>
      </w:r>
    </w:p>
    <w:p w14:paraId="33CE2D77" w14:textId="77777777" w:rsidR="002B1E98" w:rsidRPr="002B1E98" w:rsidRDefault="002B1E98" w:rsidP="008E1014">
      <w:pPr>
        <w:numPr>
          <w:ilvl w:val="0"/>
          <w:numId w:val="35"/>
        </w:numPr>
        <w:tabs>
          <w:tab w:val="num" w:pos="0"/>
        </w:tabs>
        <w:suppressAutoHyphens/>
        <w:spacing w:before="0" w:line="100" w:lineRule="atLeast"/>
        <w:ind w:left="714" w:hanging="357"/>
        <w:rPr>
          <w:rFonts w:eastAsia="TimesNewRomanPSMT" w:cs="Arial"/>
          <w:bCs/>
          <w:iCs/>
          <w:kern w:val="1"/>
          <w:lang w:eastAsia="hi-IN" w:bidi="hi-IN"/>
        </w:rPr>
      </w:pPr>
      <w:r w:rsidRPr="002B1E98">
        <w:rPr>
          <w:rFonts w:eastAsia="TimesNewRomanPSMT" w:cs="Arial"/>
          <w:bCs/>
          <w:iCs/>
          <w:kern w:val="1"/>
          <w:lang w:eastAsia="hi-IN" w:bidi="hi-IN"/>
        </w:rPr>
        <w:t>је неблаговремена, неприхватљива или неодговарајућа;</w:t>
      </w:r>
    </w:p>
    <w:p w14:paraId="07B2F2DE" w14:textId="77777777" w:rsidR="002B1E98" w:rsidRPr="002B1E98" w:rsidRDefault="002B1E98" w:rsidP="008E1014">
      <w:pPr>
        <w:numPr>
          <w:ilvl w:val="0"/>
          <w:numId w:val="35"/>
        </w:numPr>
        <w:tabs>
          <w:tab w:val="num" w:pos="0"/>
        </w:tabs>
        <w:suppressAutoHyphens/>
        <w:spacing w:before="0" w:line="100" w:lineRule="atLeast"/>
        <w:ind w:left="714" w:hanging="357"/>
        <w:rPr>
          <w:rFonts w:eastAsia="TimesNewRomanPSMT" w:cs="Arial"/>
          <w:bCs/>
          <w:iCs/>
          <w:kern w:val="1"/>
          <w:lang w:eastAsia="hi-IN" w:bidi="hi-IN"/>
        </w:rPr>
      </w:pPr>
      <w:r w:rsidRPr="002B1E98">
        <w:rPr>
          <w:rFonts w:eastAsia="TimesNewRomanPSMT" w:cs="Arial"/>
          <w:bCs/>
          <w:iCs/>
          <w:kern w:val="1"/>
          <w:lang w:eastAsia="hi-IN" w:bidi="hi-IN"/>
        </w:rPr>
        <w:t>ако се понуђач не сагласи са исправком рачунских грешака;</w:t>
      </w:r>
    </w:p>
    <w:p w14:paraId="771BF0CF" w14:textId="77777777" w:rsidR="002B1E98" w:rsidRPr="002B1E98" w:rsidRDefault="002B1E98" w:rsidP="008E1014">
      <w:pPr>
        <w:numPr>
          <w:ilvl w:val="0"/>
          <w:numId w:val="35"/>
        </w:numPr>
        <w:tabs>
          <w:tab w:val="num" w:pos="0"/>
        </w:tabs>
        <w:suppressAutoHyphens/>
        <w:spacing w:before="0" w:line="100" w:lineRule="atLeast"/>
        <w:ind w:left="714" w:hanging="357"/>
        <w:rPr>
          <w:rFonts w:eastAsia="TimesNewRomanPSMT" w:cs="Arial"/>
          <w:bCs/>
          <w:iCs/>
          <w:kern w:val="1"/>
          <w:lang w:eastAsia="hi-IN" w:bidi="hi-IN"/>
        </w:rPr>
      </w:pPr>
      <w:r w:rsidRPr="002B1E98">
        <w:rPr>
          <w:rFonts w:eastAsia="TimesNewRomanPSMT" w:cs="Arial"/>
          <w:bCs/>
          <w:iCs/>
          <w:kern w:val="1"/>
          <w:lang w:eastAsia="hi-IN" w:bidi="hi-IN"/>
        </w:rPr>
        <w:t>ако има битне недостатке сходно члану 106. ЗЈН</w:t>
      </w:r>
      <w:r w:rsidRPr="002B1E98">
        <w:rPr>
          <w:rFonts w:eastAsia="TimesNewRomanPSMT" w:cs="Arial"/>
          <w:bCs/>
          <w:iCs/>
          <w:kern w:val="1"/>
          <w:lang w:val="sr-Cyrl-RS" w:eastAsia="hi-IN" w:bidi="hi-IN"/>
        </w:rPr>
        <w:t xml:space="preserve"> </w:t>
      </w:r>
      <w:r w:rsidRPr="002B1E98">
        <w:rPr>
          <w:rFonts w:eastAsia="TimesNewRomanPSMT" w:cs="Arial"/>
          <w:bCs/>
          <w:iCs/>
          <w:kern w:val="1"/>
          <w:lang w:eastAsia="hi-IN" w:bidi="hi-IN"/>
        </w:rPr>
        <w:t>односно ако:</w:t>
      </w:r>
    </w:p>
    <w:p w14:paraId="05F21DF4" w14:textId="77777777" w:rsidR="002B1E98" w:rsidRPr="002B1E98" w:rsidRDefault="002B1E98" w:rsidP="008E1014">
      <w:pPr>
        <w:numPr>
          <w:ilvl w:val="0"/>
          <w:numId w:val="36"/>
        </w:numPr>
        <w:tabs>
          <w:tab w:val="clear" w:pos="720"/>
          <w:tab w:val="num" w:pos="0"/>
          <w:tab w:val="left" w:pos="567"/>
          <w:tab w:val="num" w:pos="862"/>
        </w:tabs>
        <w:suppressAutoHyphens/>
        <w:spacing w:before="0"/>
        <w:ind w:left="714" w:hanging="357"/>
        <w:rPr>
          <w:rFonts w:eastAsia="TimesNewRomanPSMT" w:cs="Arial"/>
          <w:bCs/>
          <w:iCs/>
          <w:kern w:val="1"/>
          <w:lang w:val="ru-RU" w:eastAsia="hi-IN" w:bidi="hi-IN"/>
        </w:rPr>
      </w:pPr>
      <w:r w:rsidRPr="002B1E98">
        <w:rPr>
          <w:rFonts w:eastAsia="Lucida Sans Unicode" w:cs="Arial"/>
          <w:kern w:val="1"/>
          <w:lang w:val="ru-RU" w:eastAsia="hi-IN" w:bidi="hi-IN"/>
        </w:rPr>
        <w:t xml:space="preserve">понуђач не докаже да </w:t>
      </w:r>
      <w:r w:rsidRPr="002B1E98">
        <w:rPr>
          <w:rFonts w:eastAsia="TimesNewRomanPSMT" w:cs="Arial"/>
          <w:bCs/>
          <w:iCs/>
          <w:kern w:val="1"/>
          <w:lang w:val="ru-RU" w:eastAsia="hi-IN" w:bidi="hi-IN"/>
        </w:rPr>
        <w:t>испуњава обавезне услове за учешће;</w:t>
      </w:r>
    </w:p>
    <w:p w14:paraId="3473CAB8" w14:textId="77777777" w:rsidR="002B1E98" w:rsidRPr="002B1E98" w:rsidRDefault="002B1E98" w:rsidP="008E1014">
      <w:pPr>
        <w:numPr>
          <w:ilvl w:val="0"/>
          <w:numId w:val="36"/>
        </w:numPr>
        <w:tabs>
          <w:tab w:val="clear" w:pos="720"/>
          <w:tab w:val="num" w:pos="0"/>
          <w:tab w:val="left" w:pos="567"/>
          <w:tab w:val="num" w:pos="862"/>
        </w:tabs>
        <w:suppressAutoHyphens/>
        <w:spacing w:before="0"/>
        <w:ind w:left="714" w:hanging="357"/>
        <w:rPr>
          <w:rFonts w:eastAsia="TimesNewRomanPSMT" w:cs="Arial"/>
          <w:kern w:val="1"/>
          <w:lang w:val="ru-RU" w:eastAsia="hi-IN" w:bidi="hi-IN"/>
        </w:rPr>
      </w:pPr>
      <w:r w:rsidRPr="002B1E98">
        <w:rPr>
          <w:rFonts w:eastAsia="TimesNewRomanPSMT" w:cs="Arial"/>
          <w:bCs/>
          <w:iCs/>
          <w:kern w:val="1"/>
          <w:lang w:val="ru-RU" w:eastAsia="hi-IN" w:bidi="hi-IN"/>
        </w:rPr>
        <w:t>понуђач није доставио тражено средство обезбеђења;</w:t>
      </w:r>
    </w:p>
    <w:p w14:paraId="5934CDB5" w14:textId="77777777" w:rsidR="002B1E98" w:rsidRPr="002B1E98" w:rsidRDefault="002B1E98" w:rsidP="008E1014">
      <w:pPr>
        <w:numPr>
          <w:ilvl w:val="0"/>
          <w:numId w:val="36"/>
        </w:numPr>
        <w:tabs>
          <w:tab w:val="clear" w:pos="720"/>
          <w:tab w:val="num" w:pos="0"/>
          <w:tab w:val="left" w:pos="567"/>
          <w:tab w:val="num" w:pos="862"/>
        </w:tabs>
        <w:suppressAutoHyphens/>
        <w:spacing w:before="0"/>
        <w:ind w:left="714" w:hanging="357"/>
        <w:rPr>
          <w:rFonts w:eastAsia="TimesNewRomanPSMT" w:cs="Arial"/>
          <w:bCs/>
          <w:iCs/>
          <w:kern w:val="1"/>
          <w:lang w:val="ru-RU" w:eastAsia="hi-IN" w:bidi="hi-IN"/>
        </w:rPr>
      </w:pPr>
      <w:r w:rsidRPr="002B1E98">
        <w:rPr>
          <w:rFonts w:eastAsia="TimesNewRomanPSMT" w:cs="Arial"/>
          <w:kern w:val="1"/>
          <w:lang w:val="ru-RU" w:eastAsia="hi-IN" w:bidi="hi-IN"/>
        </w:rPr>
        <w:t>је понуђени рок важења понуде краћи од прописаног;</w:t>
      </w:r>
    </w:p>
    <w:p w14:paraId="59C482ED" w14:textId="77777777" w:rsidR="002B1E98" w:rsidRPr="002B1E98" w:rsidRDefault="002B1E98" w:rsidP="008E1014">
      <w:pPr>
        <w:numPr>
          <w:ilvl w:val="0"/>
          <w:numId w:val="36"/>
        </w:numPr>
        <w:tabs>
          <w:tab w:val="clear" w:pos="720"/>
          <w:tab w:val="num" w:pos="0"/>
          <w:tab w:val="left" w:pos="567"/>
          <w:tab w:val="num" w:pos="862"/>
        </w:tabs>
        <w:suppressAutoHyphens/>
        <w:spacing w:before="0"/>
        <w:ind w:left="567" w:hanging="210"/>
        <w:rPr>
          <w:rFonts w:eastAsia="Lucida Sans Unicode" w:cs="Arial"/>
          <w:kern w:val="1"/>
          <w:lang w:val="ru-RU" w:eastAsia="hi-IN" w:bidi="hi-IN"/>
        </w:rPr>
      </w:pPr>
      <w:r w:rsidRPr="002B1E98">
        <w:rPr>
          <w:rFonts w:eastAsia="TimesNewRomanPSMT" w:cs="Arial"/>
          <w:bCs/>
          <w:iCs/>
          <w:kern w:val="1"/>
          <w:lang w:val="ru-RU" w:eastAsia="hi-IN" w:bidi="hi-IN"/>
        </w:rPr>
        <w:t>понуда садржи друге недостатке због којих није могуће утврдити стварну садржину понуде или није могуће упоредити је са другим понудама</w:t>
      </w:r>
    </w:p>
    <w:p w14:paraId="390AEA62" w14:textId="5EC6A567" w:rsidR="002B1E98" w:rsidRPr="002B1E98" w:rsidRDefault="002B1E98" w:rsidP="002B1E98">
      <w:pPr>
        <w:suppressAutoHyphens/>
        <w:spacing w:before="0"/>
        <w:rPr>
          <w:rFonts w:eastAsia="Lucida Sans Unicode" w:cs="Arial"/>
          <w:kern w:val="1"/>
          <w:lang w:eastAsia="hi-IN" w:bidi="hi-IN"/>
        </w:rPr>
      </w:pPr>
      <w:r w:rsidRPr="00546C58">
        <w:rPr>
          <w:rFonts w:eastAsia="Lucida Sans Unicode" w:cs="Arial"/>
          <w:kern w:val="1"/>
          <w:lang w:val="ru-RU" w:eastAsia="hi-IN" w:bidi="hi-IN"/>
        </w:rPr>
        <w:t xml:space="preserve">Наручилац ће донети одлуку о обустави поступка јавне набавке у складу са чланом 109. </w:t>
      </w:r>
      <w:r>
        <w:rPr>
          <w:rFonts w:eastAsia="Lucida Sans Unicode" w:cs="Arial"/>
          <w:kern w:val="1"/>
          <w:lang w:eastAsia="hi-IN" w:bidi="hi-IN"/>
        </w:rPr>
        <w:t>Закона.</w:t>
      </w:r>
    </w:p>
    <w:p w14:paraId="24F1ECE9" w14:textId="77777777" w:rsidR="008879B7" w:rsidRPr="002B1E98" w:rsidRDefault="008879B7" w:rsidP="008879B7">
      <w:pPr>
        <w:pStyle w:val="KDParagraf"/>
        <w:spacing w:before="0"/>
        <w:rPr>
          <w:rFonts w:eastAsia="TimesNewRomanPSMT" w:cs="Arial"/>
          <w:lang w:val="ru-RU"/>
        </w:rPr>
      </w:pPr>
    </w:p>
    <w:p w14:paraId="701A7DB5" w14:textId="77777777" w:rsidR="008879B7" w:rsidRPr="00546C58" w:rsidRDefault="008879B7" w:rsidP="008E1014">
      <w:pPr>
        <w:pStyle w:val="KDPodnaslov2"/>
        <w:numPr>
          <w:ilvl w:val="1"/>
          <w:numId w:val="29"/>
        </w:numPr>
        <w:spacing w:before="0"/>
        <w:ind w:left="284" w:hanging="142"/>
        <w:jc w:val="both"/>
        <w:rPr>
          <w:rFonts w:cs="Arial"/>
          <w:lang w:val="ru-RU"/>
        </w:rPr>
      </w:pPr>
      <w:r w:rsidRPr="00546C58">
        <w:rPr>
          <w:rFonts w:cs="Arial"/>
          <w:lang w:val="ru-RU"/>
        </w:rPr>
        <w:t>Рок за доношење Одлуке о додели уговора/обустави</w:t>
      </w:r>
    </w:p>
    <w:p w14:paraId="43558B81" w14:textId="77777777" w:rsidR="008879B7" w:rsidRPr="002B1E98" w:rsidRDefault="008879B7" w:rsidP="008879B7">
      <w:pPr>
        <w:tabs>
          <w:tab w:val="left" w:pos="567"/>
        </w:tabs>
        <w:spacing w:before="0"/>
        <w:rPr>
          <w:lang w:val="ru-RU"/>
        </w:rPr>
      </w:pPr>
      <w:r w:rsidRPr="002B1E98">
        <w:rPr>
          <w:rFonts w:eastAsia="TimesNewRomanPSMT" w:cs="Arial"/>
          <w:lang w:val="ru-RU"/>
        </w:rPr>
        <w:t xml:space="preserve">Наручилац ће одлуку о додели </w:t>
      </w:r>
      <w:r w:rsidRPr="002B1E98">
        <w:rPr>
          <w:rFonts w:eastAsia="TimesNewRomanPSMT"/>
          <w:lang w:val="ru-RU"/>
        </w:rPr>
        <w:t>уговора/обустави поступка</w:t>
      </w:r>
      <w:r w:rsidRPr="002B1E98">
        <w:rPr>
          <w:rFonts w:eastAsia="TimesNewRomanPSMT" w:cs="Arial"/>
          <w:lang w:val="ru-RU"/>
        </w:rPr>
        <w:t xml:space="preserve"> донети у року од максимално </w:t>
      </w:r>
      <w:r w:rsidRPr="002B1E98">
        <w:rPr>
          <w:rFonts w:eastAsia="TimesNewRomanPSMT" w:cs="Arial"/>
          <w:shd w:val="clear" w:color="auto" w:fill="FFFFFF"/>
          <w:lang w:val="ru-RU"/>
        </w:rPr>
        <w:t xml:space="preserve">25 (двадесетпет) </w:t>
      </w:r>
      <w:r w:rsidRPr="002B1E98">
        <w:rPr>
          <w:rFonts w:eastAsia="TimesNewRomanPSMT" w:cs="Arial"/>
          <w:lang w:val="ru-RU"/>
        </w:rPr>
        <w:t>дана од дана јавног отварања понуда.</w:t>
      </w:r>
    </w:p>
    <w:p w14:paraId="43D5AC5B" w14:textId="77777777" w:rsidR="008879B7" w:rsidRPr="002B1E98" w:rsidRDefault="008879B7" w:rsidP="008879B7">
      <w:pPr>
        <w:tabs>
          <w:tab w:val="left" w:pos="567"/>
        </w:tabs>
        <w:spacing w:before="0"/>
        <w:rPr>
          <w:lang w:val="ru-RU"/>
        </w:rPr>
      </w:pPr>
      <w:r w:rsidRPr="002B1E98">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7741E663" w14:textId="77777777" w:rsidR="008879B7" w:rsidRPr="002B1E98" w:rsidRDefault="008879B7" w:rsidP="008879B7">
      <w:pPr>
        <w:tabs>
          <w:tab w:val="left" w:pos="567"/>
        </w:tabs>
        <w:spacing w:before="0"/>
        <w:rPr>
          <w:rFonts w:eastAsia="TimesNewRomanPSMT" w:cs="Arial"/>
          <w:lang w:val="ru-RU"/>
        </w:rPr>
      </w:pPr>
    </w:p>
    <w:p w14:paraId="3630612C" w14:textId="77777777" w:rsidR="008879B7" w:rsidRPr="002B1E98" w:rsidRDefault="008879B7" w:rsidP="008E1014">
      <w:pPr>
        <w:pStyle w:val="KDPodnaslov2"/>
        <w:numPr>
          <w:ilvl w:val="1"/>
          <w:numId w:val="29"/>
        </w:numPr>
        <w:spacing w:before="0"/>
        <w:ind w:left="709" w:hanging="567"/>
        <w:jc w:val="both"/>
        <w:rPr>
          <w:rFonts w:cs="Arial"/>
        </w:rPr>
      </w:pPr>
      <w:bookmarkStart w:id="240" w:name="_Toc441651607"/>
      <w:bookmarkStart w:id="241" w:name="_Toc442559918"/>
      <w:r w:rsidRPr="002B1E98">
        <w:rPr>
          <w:rFonts w:cs="Arial"/>
        </w:rPr>
        <w:t>Негативне референце</w:t>
      </w:r>
      <w:bookmarkEnd w:id="240"/>
      <w:bookmarkEnd w:id="241"/>
    </w:p>
    <w:p w14:paraId="41A553E8" w14:textId="77777777" w:rsidR="002B1E98" w:rsidRPr="002B1E98" w:rsidRDefault="002B1E98" w:rsidP="002B1E98">
      <w:pPr>
        <w:suppressAutoHyphens/>
        <w:spacing w:before="0"/>
        <w:textAlignment w:val="baseline"/>
        <w:rPr>
          <w:rFonts w:eastAsia="Lucida Sans Unicode" w:cs="Arial"/>
          <w:kern w:val="1"/>
          <w:lang w:eastAsia="zh-CN" w:bidi="hi-IN"/>
        </w:rPr>
      </w:pPr>
      <w:r w:rsidRPr="002B1E98">
        <w:rPr>
          <w:rFonts w:eastAsia="Lucida Sans Unicode" w:cs="Arial"/>
          <w:kern w:val="1"/>
          <w:lang w:val="ru-RU" w:eastAsia="zh-CN" w:bidi="hi-IN"/>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E90CE1C" w14:textId="77777777" w:rsidR="002B1E98" w:rsidRPr="002B1E98" w:rsidRDefault="002B1E98" w:rsidP="008E1014">
      <w:pPr>
        <w:widowControl w:val="0"/>
        <w:numPr>
          <w:ilvl w:val="0"/>
          <w:numId w:val="24"/>
        </w:numPr>
        <w:tabs>
          <w:tab w:val="left" w:pos="1135"/>
        </w:tabs>
        <w:suppressAutoHyphens/>
        <w:autoSpaceDE w:val="0"/>
        <w:autoSpaceDN w:val="0"/>
        <w:spacing w:before="0"/>
        <w:rPr>
          <w:rFonts w:cs="Arial"/>
          <w:lang w:val="ru-RU"/>
        </w:rPr>
      </w:pPr>
      <w:r w:rsidRPr="002B1E98">
        <w:rPr>
          <w:rFonts w:cs="Arial"/>
          <w:lang w:val="ru-RU"/>
        </w:rPr>
        <w:t>поступао супротно забрани из чл. 23. и 25. Закона;</w:t>
      </w:r>
    </w:p>
    <w:p w14:paraId="143FF86B" w14:textId="77777777" w:rsidR="002B1E98" w:rsidRPr="002B1E98" w:rsidRDefault="002B1E98" w:rsidP="008E1014">
      <w:pPr>
        <w:widowControl w:val="0"/>
        <w:numPr>
          <w:ilvl w:val="0"/>
          <w:numId w:val="24"/>
        </w:numPr>
        <w:tabs>
          <w:tab w:val="left" w:pos="1135"/>
        </w:tabs>
        <w:suppressAutoHyphens/>
        <w:autoSpaceDE w:val="0"/>
        <w:autoSpaceDN w:val="0"/>
        <w:spacing w:before="0"/>
        <w:rPr>
          <w:rFonts w:cs="Arial"/>
          <w:lang w:val="ru-RU"/>
        </w:rPr>
      </w:pPr>
      <w:r w:rsidRPr="002B1E98">
        <w:rPr>
          <w:rFonts w:cs="Arial"/>
          <w:lang w:val="ru-RU"/>
        </w:rPr>
        <w:t>учинио повреду конкуренције;</w:t>
      </w:r>
    </w:p>
    <w:p w14:paraId="7529D83D" w14:textId="77777777" w:rsidR="002B1E98" w:rsidRPr="002B1E98" w:rsidRDefault="002B1E98" w:rsidP="008E1014">
      <w:pPr>
        <w:widowControl w:val="0"/>
        <w:numPr>
          <w:ilvl w:val="0"/>
          <w:numId w:val="24"/>
        </w:numPr>
        <w:tabs>
          <w:tab w:val="left" w:pos="1135"/>
        </w:tabs>
        <w:suppressAutoHyphens/>
        <w:autoSpaceDE w:val="0"/>
        <w:autoSpaceDN w:val="0"/>
        <w:spacing w:before="0"/>
        <w:rPr>
          <w:rFonts w:cs="Arial"/>
          <w:lang w:val="ru-RU"/>
        </w:rPr>
      </w:pPr>
      <w:r w:rsidRPr="002B1E98">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6159A547" w14:textId="77777777" w:rsidR="002B1E98" w:rsidRPr="002B1E98" w:rsidRDefault="002B1E98" w:rsidP="008E1014">
      <w:pPr>
        <w:widowControl w:val="0"/>
        <w:numPr>
          <w:ilvl w:val="0"/>
          <w:numId w:val="24"/>
        </w:numPr>
        <w:tabs>
          <w:tab w:val="left" w:pos="1135"/>
        </w:tabs>
        <w:suppressAutoHyphens/>
        <w:autoSpaceDE w:val="0"/>
        <w:autoSpaceDN w:val="0"/>
        <w:spacing w:before="0"/>
        <w:rPr>
          <w:rFonts w:cs="Arial"/>
          <w:lang w:val="ru-RU"/>
        </w:rPr>
      </w:pPr>
      <w:r w:rsidRPr="002B1E98">
        <w:rPr>
          <w:rFonts w:cs="Arial"/>
          <w:lang w:val="ru-RU"/>
        </w:rPr>
        <w:t>одбио да достави доказе и средства обезбеђења на шта се у понуди обавезао.</w:t>
      </w:r>
    </w:p>
    <w:p w14:paraId="47267E38" w14:textId="77777777" w:rsidR="002B1E98" w:rsidRPr="002B1E98" w:rsidRDefault="002B1E98" w:rsidP="002B1E98">
      <w:pPr>
        <w:tabs>
          <w:tab w:val="left" w:pos="567"/>
        </w:tabs>
        <w:spacing w:before="0"/>
        <w:rPr>
          <w:rFonts w:cs="Arial"/>
          <w:lang w:val="ru-RU"/>
        </w:rPr>
      </w:pPr>
      <w:r w:rsidRPr="002B1E98">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14:paraId="2AC4F3A0" w14:textId="77777777" w:rsidR="002B1E98" w:rsidRPr="002B1E98" w:rsidRDefault="002B1E98" w:rsidP="002B1E98">
      <w:pPr>
        <w:tabs>
          <w:tab w:val="left" w:pos="567"/>
        </w:tabs>
        <w:spacing w:before="0"/>
        <w:rPr>
          <w:rFonts w:cs="Arial"/>
        </w:rPr>
      </w:pPr>
      <w:r w:rsidRPr="002B1E98">
        <w:rPr>
          <w:rFonts w:cs="Arial"/>
        </w:rPr>
        <w:t>Доказ наведеног може бити:</w:t>
      </w:r>
    </w:p>
    <w:p w14:paraId="60C30D53" w14:textId="77777777" w:rsidR="002B1E98" w:rsidRPr="002B1E98" w:rsidRDefault="002B1E98" w:rsidP="008E1014">
      <w:pPr>
        <w:widowControl w:val="0"/>
        <w:numPr>
          <w:ilvl w:val="0"/>
          <w:numId w:val="25"/>
        </w:numPr>
        <w:tabs>
          <w:tab w:val="left" w:pos="1135"/>
        </w:tabs>
        <w:suppressAutoHyphens/>
        <w:autoSpaceDE w:val="0"/>
        <w:autoSpaceDN w:val="0"/>
        <w:spacing w:before="0"/>
        <w:rPr>
          <w:rFonts w:cs="Arial"/>
          <w:lang w:val="ru-RU"/>
        </w:rPr>
      </w:pPr>
      <w:r w:rsidRPr="002B1E98">
        <w:rPr>
          <w:rFonts w:cs="Arial"/>
          <w:lang w:val="ru-RU"/>
        </w:rPr>
        <w:t>правоснажна судска одлука или коначна одлука другог надлежног органа;</w:t>
      </w:r>
    </w:p>
    <w:p w14:paraId="35E31EF1" w14:textId="77777777" w:rsidR="002B1E98" w:rsidRPr="002B1E98" w:rsidRDefault="002B1E98" w:rsidP="008E1014">
      <w:pPr>
        <w:widowControl w:val="0"/>
        <w:numPr>
          <w:ilvl w:val="0"/>
          <w:numId w:val="25"/>
        </w:numPr>
        <w:tabs>
          <w:tab w:val="left" w:pos="1135"/>
        </w:tabs>
        <w:suppressAutoHyphens/>
        <w:autoSpaceDE w:val="0"/>
        <w:autoSpaceDN w:val="0"/>
        <w:spacing w:before="0"/>
        <w:rPr>
          <w:rFonts w:cs="Arial"/>
          <w:lang w:val="ru-RU"/>
        </w:rPr>
      </w:pPr>
      <w:r w:rsidRPr="002B1E98">
        <w:rPr>
          <w:rFonts w:cs="Arial"/>
          <w:lang w:val="ru-RU"/>
        </w:rPr>
        <w:t xml:space="preserve">исправа о реализованом средству обезбеђења испуњења обавеза у поступку јавне </w:t>
      </w:r>
      <w:r w:rsidRPr="002B1E98">
        <w:rPr>
          <w:rFonts w:cs="Arial"/>
          <w:lang w:val="ru-RU"/>
        </w:rPr>
        <w:lastRenderedPageBreak/>
        <w:t>набавке или испуњења уговорних обавеза;</w:t>
      </w:r>
    </w:p>
    <w:p w14:paraId="6526CBB4" w14:textId="77777777" w:rsidR="002B1E98" w:rsidRPr="002B1E98" w:rsidRDefault="002B1E98" w:rsidP="008E1014">
      <w:pPr>
        <w:widowControl w:val="0"/>
        <w:numPr>
          <w:ilvl w:val="0"/>
          <w:numId w:val="25"/>
        </w:numPr>
        <w:tabs>
          <w:tab w:val="left" w:pos="1135"/>
        </w:tabs>
        <w:suppressAutoHyphens/>
        <w:autoSpaceDE w:val="0"/>
        <w:autoSpaceDN w:val="0"/>
        <w:spacing w:before="0"/>
        <w:rPr>
          <w:rFonts w:cs="Arial"/>
          <w:lang w:val="ru-RU"/>
        </w:rPr>
      </w:pPr>
      <w:r w:rsidRPr="002B1E98">
        <w:rPr>
          <w:rFonts w:cs="Arial"/>
          <w:lang w:val="ru-RU"/>
        </w:rPr>
        <w:t>исправа о наплаћеној уговорној казни;</w:t>
      </w:r>
    </w:p>
    <w:p w14:paraId="1C61B586" w14:textId="77777777" w:rsidR="002B1E98" w:rsidRPr="002B1E98" w:rsidRDefault="002B1E98" w:rsidP="008E1014">
      <w:pPr>
        <w:widowControl w:val="0"/>
        <w:numPr>
          <w:ilvl w:val="0"/>
          <w:numId w:val="25"/>
        </w:numPr>
        <w:tabs>
          <w:tab w:val="left" w:pos="1135"/>
        </w:tabs>
        <w:suppressAutoHyphens/>
        <w:autoSpaceDE w:val="0"/>
        <w:autoSpaceDN w:val="0"/>
        <w:spacing w:before="0"/>
        <w:rPr>
          <w:rFonts w:cs="Arial"/>
          <w:lang w:val="ru-RU"/>
        </w:rPr>
      </w:pPr>
      <w:r w:rsidRPr="002B1E98">
        <w:rPr>
          <w:rFonts w:cs="Arial"/>
          <w:lang w:val="ru-RU"/>
        </w:rPr>
        <w:t>рекламације потрошача, односно корисника, ако нису отклоњене у уговореном року;</w:t>
      </w:r>
    </w:p>
    <w:p w14:paraId="6B7D9631" w14:textId="77777777" w:rsidR="002B1E98" w:rsidRPr="002B1E98" w:rsidRDefault="002B1E98" w:rsidP="008E1014">
      <w:pPr>
        <w:widowControl w:val="0"/>
        <w:numPr>
          <w:ilvl w:val="0"/>
          <w:numId w:val="25"/>
        </w:numPr>
        <w:tabs>
          <w:tab w:val="left" w:pos="1135"/>
        </w:tabs>
        <w:suppressAutoHyphens/>
        <w:autoSpaceDE w:val="0"/>
        <w:autoSpaceDN w:val="0"/>
        <w:spacing w:before="0"/>
        <w:rPr>
          <w:rFonts w:cs="Arial"/>
          <w:lang w:val="ru-RU"/>
        </w:rPr>
      </w:pPr>
      <w:r w:rsidRPr="002B1E98">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4BF7BEB3" w14:textId="77777777" w:rsidR="002B1E98" w:rsidRPr="002B1E98" w:rsidRDefault="002B1E98" w:rsidP="008E1014">
      <w:pPr>
        <w:widowControl w:val="0"/>
        <w:numPr>
          <w:ilvl w:val="0"/>
          <w:numId w:val="25"/>
        </w:numPr>
        <w:tabs>
          <w:tab w:val="left" w:pos="1135"/>
        </w:tabs>
        <w:suppressAutoHyphens/>
        <w:autoSpaceDE w:val="0"/>
        <w:autoSpaceDN w:val="0"/>
        <w:spacing w:before="0"/>
        <w:rPr>
          <w:rFonts w:cs="Arial"/>
          <w:lang w:val="ru-RU"/>
        </w:rPr>
      </w:pPr>
      <w:r w:rsidRPr="002B1E98">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A5BBE41" w14:textId="77777777" w:rsidR="002B1E98" w:rsidRPr="002B1E98" w:rsidRDefault="002B1E98" w:rsidP="008E1014">
      <w:pPr>
        <w:widowControl w:val="0"/>
        <w:numPr>
          <w:ilvl w:val="0"/>
          <w:numId w:val="25"/>
        </w:numPr>
        <w:tabs>
          <w:tab w:val="left" w:pos="1135"/>
        </w:tabs>
        <w:suppressAutoHyphens/>
        <w:autoSpaceDE w:val="0"/>
        <w:autoSpaceDN w:val="0"/>
        <w:spacing w:before="0"/>
        <w:rPr>
          <w:rFonts w:cs="Arial"/>
          <w:lang w:val="ru-RU"/>
        </w:rPr>
      </w:pPr>
      <w:r w:rsidRPr="002B1E98">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C9EACAA" w14:textId="77777777" w:rsidR="002B1E98" w:rsidRPr="002B1E98" w:rsidRDefault="002B1E98" w:rsidP="002B1E98">
      <w:pPr>
        <w:tabs>
          <w:tab w:val="left" w:pos="567"/>
        </w:tabs>
        <w:spacing w:before="0"/>
        <w:rPr>
          <w:rFonts w:cs="Arial"/>
          <w:lang w:val="ru-RU"/>
        </w:rPr>
      </w:pPr>
      <w:r w:rsidRPr="002B1E98">
        <w:rPr>
          <w:rFonts w:cs="Arial"/>
          <w:lang w:val="ru-RU"/>
        </w:rPr>
        <w:t>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w:t>
      </w:r>
    </w:p>
    <w:p w14:paraId="5E52C2B5" w14:textId="77777777" w:rsidR="002B1E98" w:rsidRPr="002B1E98" w:rsidRDefault="002B1E98" w:rsidP="002B1E98">
      <w:pPr>
        <w:tabs>
          <w:tab w:val="left" w:pos="567"/>
        </w:tabs>
        <w:spacing w:before="0"/>
        <w:rPr>
          <w:rFonts w:cs="Arial"/>
          <w:lang w:val="ru-RU" w:bidi="en-US"/>
        </w:rPr>
      </w:pPr>
      <w:r w:rsidRPr="002B1E98">
        <w:rPr>
          <w:rFonts w:cs="Arial"/>
          <w:lang w:val="ru-RU" w:bidi="en-US"/>
        </w:rPr>
        <w:t xml:space="preserve">Наручилац </w:t>
      </w:r>
      <w:r w:rsidRPr="002B1E98">
        <w:rPr>
          <w:rFonts w:cs="Arial"/>
          <w:shd w:val="clear" w:color="auto" w:fill="FFFFFF"/>
          <w:lang w:val="ru-RU" w:bidi="en-US"/>
        </w:rPr>
        <w:t xml:space="preserve">може </w:t>
      </w:r>
      <w:r w:rsidRPr="002B1E98">
        <w:rPr>
          <w:rFonts w:cs="Arial"/>
          <w:lang w:val="ru-RU" w:bidi="en-US"/>
        </w:rPr>
        <w:t>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14:paraId="0ACCA1C5" w14:textId="77777777" w:rsidR="008879B7" w:rsidRPr="00546C58" w:rsidRDefault="008879B7" w:rsidP="008879B7">
      <w:pPr>
        <w:pStyle w:val="KDPodnaslov2"/>
        <w:spacing w:before="0"/>
        <w:ind w:left="1275"/>
        <w:jc w:val="both"/>
        <w:rPr>
          <w:rFonts w:cs="Arial"/>
          <w:lang w:val="ru-RU"/>
        </w:rPr>
      </w:pPr>
    </w:p>
    <w:p w14:paraId="1C30758C" w14:textId="1324EE0A" w:rsidR="008D2B23" w:rsidRPr="002B1E98" w:rsidRDefault="008D2B23" w:rsidP="008E1014">
      <w:pPr>
        <w:pStyle w:val="KDPodnaslov2"/>
        <w:numPr>
          <w:ilvl w:val="1"/>
          <w:numId w:val="29"/>
        </w:numPr>
        <w:spacing w:before="0"/>
        <w:ind w:hanging="1878"/>
        <w:jc w:val="both"/>
        <w:rPr>
          <w:rFonts w:cs="Arial"/>
        </w:rPr>
      </w:pPr>
      <w:r w:rsidRPr="002B1E98">
        <w:rPr>
          <w:rFonts w:cs="Arial"/>
          <w:lang w:val="ru-RU"/>
        </w:rPr>
        <w:t>З</w:t>
      </w:r>
      <w:r w:rsidRPr="002B1E98">
        <w:rPr>
          <w:rFonts w:cs="Arial"/>
        </w:rPr>
        <w:t>аштита права понуђача</w:t>
      </w:r>
      <w:bookmarkEnd w:id="238"/>
      <w:bookmarkEnd w:id="239"/>
    </w:p>
    <w:p w14:paraId="3F24637E" w14:textId="77777777" w:rsidR="002B1E98" w:rsidRPr="000E38AB" w:rsidRDefault="002B1E98" w:rsidP="002B1E98">
      <w:pPr>
        <w:rPr>
          <w:rFonts w:cs="Arial"/>
          <w:lang w:val="sr-Cyrl-CS" w:eastAsia="ar-SA" w:bidi="en-US"/>
        </w:rPr>
      </w:pPr>
      <w:bookmarkStart w:id="242" w:name="_Toc441651610"/>
      <w:bookmarkStart w:id="243" w:name="_Toc442559921"/>
      <w:r w:rsidRPr="002B1E98">
        <w:rPr>
          <w:rFonts w:cs="Arial"/>
          <w:lang w:val="sr-Cyrl-CS" w:eastAsia="ar-SA" w:bidi="en-US"/>
        </w:rPr>
        <w:t xml:space="preserve">Обавештење о роковима и начину подношења </w:t>
      </w:r>
      <w:r w:rsidRPr="000E38AB">
        <w:rPr>
          <w:rFonts w:cs="Arial"/>
          <w:lang w:val="sr-Cyrl-CS" w:eastAsia="ar-SA" w:bidi="en-US"/>
        </w:rPr>
        <w:t>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B743C4A" w14:textId="77777777" w:rsidR="00015D27" w:rsidRPr="002B1E98" w:rsidRDefault="00015D27" w:rsidP="00015D27">
      <w:pPr>
        <w:pStyle w:val="CommentText"/>
        <w:rPr>
          <w:rFonts w:cs="Arial"/>
          <w:b/>
          <w:sz w:val="22"/>
          <w:szCs w:val="22"/>
          <w:lang w:bidi="en-US"/>
        </w:rPr>
      </w:pPr>
      <w:r w:rsidRPr="002B1E98">
        <w:rPr>
          <w:rFonts w:cs="Arial"/>
          <w:b/>
          <w:sz w:val="22"/>
          <w:szCs w:val="22"/>
          <w:lang w:bidi="en-US"/>
        </w:rPr>
        <w:t>Рокови и начин подношења захтева за заштиту права:</w:t>
      </w:r>
    </w:p>
    <w:p w14:paraId="5539B2C1" w14:textId="22578ED8" w:rsidR="00015D27" w:rsidRPr="002B1E98" w:rsidRDefault="00015D27" w:rsidP="00015D27">
      <w:pPr>
        <w:pStyle w:val="ListParagraph"/>
        <w:ind w:left="0"/>
        <w:rPr>
          <w:rFonts w:ascii="Arial" w:hAnsi="Arial" w:cs="Arial"/>
          <w:b/>
          <w:lang w:val="sr-Cyrl-RS" w:eastAsia="ar-SA"/>
        </w:rPr>
      </w:pPr>
      <w:r w:rsidRPr="002B1E98">
        <w:rPr>
          <w:rFonts w:ascii="Arial" w:hAnsi="Arial" w:cs="Arial"/>
          <w:lang w:val="sr-Cyrl-CS" w:eastAsia="ar-SA" w:bidi="en-US"/>
        </w:rPr>
        <w:t xml:space="preserve">Захтев за заштиту права подноси се лично или путем поште на адресу: </w:t>
      </w:r>
      <w:r w:rsidRPr="002B1E98">
        <w:rPr>
          <w:rFonts w:ascii="Arial" w:hAnsi="Arial" w:cs="Arial"/>
          <w:lang w:val="sr-Cyrl-CS" w:eastAsia="ar-SA"/>
        </w:rPr>
        <w:t>ЈП ЕПС</w:t>
      </w:r>
      <w:r w:rsidRPr="002B1E98">
        <w:rPr>
          <w:rFonts w:ascii="Arial" w:hAnsi="Arial" w:cs="Arial"/>
          <w:lang w:val="sr-Cyrl-RS" w:eastAsia="ar-SA"/>
        </w:rPr>
        <w:t xml:space="preserve"> Београд</w:t>
      </w:r>
      <w:r w:rsidRPr="002B1E98">
        <w:rPr>
          <w:rFonts w:ascii="Arial" w:hAnsi="Arial" w:cs="Arial"/>
          <w:lang w:val="sr-Cyrl-CS" w:eastAsia="ar-SA"/>
        </w:rPr>
        <w:t xml:space="preserve"> – Огранак РБ Колубара, </w:t>
      </w:r>
      <w:r w:rsidRPr="002B1E98">
        <w:rPr>
          <w:rFonts w:ascii="Arial" w:hAnsi="Arial" w:cs="Arial"/>
          <w:lang w:val="sr-Cyrl-RS" w:eastAsia="ar-SA"/>
        </w:rPr>
        <w:t xml:space="preserve">Комерцијални сектор, </w:t>
      </w:r>
      <w:r w:rsidRPr="002B1E98">
        <w:rPr>
          <w:rFonts w:ascii="Arial" w:hAnsi="Arial" w:cs="Arial"/>
          <w:lang w:val="sr-Cyrl-CS" w:eastAsia="ar-SA"/>
        </w:rPr>
        <w:t xml:space="preserve">ул. Дише Ђурђевић бб, 11560 Вреоци </w:t>
      </w:r>
      <w:r w:rsidRPr="002B1E98">
        <w:rPr>
          <w:rFonts w:ascii="Arial" w:hAnsi="Arial" w:cs="Arial"/>
          <w:lang w:val="sr-Cyrl-CS" w:eastAsia="ar-SA" w:bidi="en-US"/>
        </w:rPr>
        <w:t>са назнаком Захтев за заштиту права за ЈН добара</w:t>
      </w:r>
      <w:r w:rsidRPr="002B1E98">
        <w:rPr>
          <w:rFonts w:ascii="Arial" w:hAnsi="Arial" w:cs="Arial"/>
          <w:lang w:val="sr-Latn-RS" w:eastAsia="ar-SA" w:bidi="en-US"/>
        </w:rPr>
        <w:t xml:space="preserve"> </w:t>
      </w:r>
      <w:r w:rsidRPr="00933254">
        <w:rPr>
          <w:rFonts w:ascii="Arial" w:hAnsi="Arial" w:cs="Arial"/>
          <w:b/>
          <w:lang w:val="sr-Cyrl-RS" w:eastAsia="ar-SA"/>
        </w:rPr>
        <w:t>„</w:t>
      </w:r>
      <w:r w:rsidR="00933254" w:rsidRPr="00933254">
        <w:rPr>
          <w:rFonts w:ascii="Arial" w:hAnsi="Arial" w:cs="Arial"/>
          <w:b/>
          <w:lang w:val="sr-Cyrl-RS"/>
        </w:rPr>
        <w:t>Делови и опрема за хидроцилиндре</w:t>
      </w:r>
      <w:r w:rsidRPr="00933254">
        <w:rPr>
          <w:rFonts w:ascii="Arial" w:hAnsi="Arial" w:cs="Arial"/>
          <w:b/>
          <w:lang w:val="sr-Cyrl-RS" w:eastAsia="ar-SA"/>
        </w:rPr>
        <w:t>“</w:t>
      </w:r>
      <w:r w:rsidRPr="002B1E98">
        <w:rPr>
          <w:rFonts w:ascii="Arial" w:hAnsi="Arial" w:cs="Arial"/>
          <w:b/>
          <w:lang w:val="sr-Cyrl-RS" w:eastAsia="ar-SA"/>
        </w:rPr>
        <w:t xml:space="preserve"> </w:t>
      </w:r>
      <w:r w:rsidRPr="002B1E98">
        <w:rPr>
          <w:rFonts w:ascii="Arial" w:hAnsi="Arial" w:cs="Arial"/>
          <w:lang w:val="sr-Cyrl-CS" w:eastAsia="ar-SA"/>
        </w:rPr>
        <w:t>бр.</w:t>
      </w:r>
      <w:r w:rsidRPr="002B1E98">
        <w:rPr>
          <w:rFonts w:ascii="Arial" w:hAnsi="Arial" w:cs="Arial"/>
          <w:lang w:val="sr-Cyrl-RS" w:eastAsia="ar-SA"/>
        </w:rPr>
        <w:t xml:space="preserve"> </w:t>
      </w:r>
      <w:r w:rsidR="00DA590A" w:rsidRPr="002B1E98">
        <w:rPr>
          <w:rFonts w:ascii="Arial" w:hAnsi="Arial" w:cs="Arial"/>
          <w:lang w:val="sr-Cyrl-CS" w:eastAsia="ar-SA"/>
        </w:rPr>
        <w:t xml:space="preserve">ЈН/4000/0113/2019 ЈАНА БР.1984/2019 </w:t>
      </w:r>
      <w:r w:rsidRPr="002B1E98">
        <w:rPr>
          <w:rFonts w:ascii="Arial" w:hAnsi="Arial" w:cs="Arial"/>
          <w:lang w:val="sr-Cyrl-RS" w:eastAsia="ar-SA"/>
        </w:rPr>
        <w:t xml:space="preserve">, </w:t>
      </w:r>
      <w:r w:rsidRPr="002B1E98">
        <w:rPr>
          <w:rFonts w:ascii="Arial" w:hAnsi="Arial" w:cs="Arial"/>
          <w:lang w:val="sr-Cyrl-CS" w:eastAsia="ar-SA" w:bidi="en-US"/>
        </w:rPr>
        <w:t>а копија се истовремено доставља Републичкој комисији.</w:t>
      </w:r>
    </w:p>
    <w:p w14:paraId="34650DE5" w14:textId="77777777" w:rsidR="004A0BBF" w:rsidRPr="004A0BBF" w:rsidRDefault="004A0BBF" w:rsidP="004A0BBF">
      <w:pPr>
        <w:rPr>
          <w:rFonts w:cs="Arial"/>
          <w:lang w:val="sr-Cyrl-CS" w:eastAsia="ar-SA" w:bidi="en-US"/>
        </w:rPr>
      </w:pPr>
      <w:r w:rsidRPr="004A0BBF">
        <w:rPr>
          <w:rFonts w:cs="Arial"/>
          <w:lang w:val="sr-Cyrl-CS" w:eastAsia="ar-SA" w:bidi="en-US"/>
        </w:rPr>
        <w:t>Захтев за заштиту права се може доставити и путем електронске поште на e-mail:</w:t>
      </w:r>
      <w:r w:rsidRPr="004A0BBF">
        <w:rPr>
          <w:rFonts w:cs="Arial"/>
          <w:lang w:val="sr-Cyrl-CS" w:eastAsia="ar-SA"/>
        </w:rPr>
        <w:t xml:space="preserve"> </w:t>
      </w:r>
      <w:hyperlink r:id="rId187" w:history="1">
        <w:r w:rsidRPr="004A0BBF">
          <w:rPr>
            <w:rFonts w:cs="Arial"/>
            <w:u w:val="single"/>
            <w:lang w:val="sr-Cyrl-CS" w:eastAsia="ar-SA" w:bidi="en-US"/>
          </w:rPr>
          <w:t>pitanja.nabavke@rbkolubara.rs</w:t>
        </w:r>
      </w:hyperlink>
      <w:r w:rsidRPr="004A0BBF">
        <w:rPr>
          <w:rFonts w:cs="Arial"/>
          <w:lang w:val="sr-Cyrl-CS" w:eastAsia="ar-SA" w:bidi="en-US"/>
        </w:rPr>
        <w:t xml:space="preserve"> радним данима (понедељак-петак) од 7,00 до 1</w:t>
      </w:r>
      <w:r w:rsidRPr="004A0BBF">
        <w:rPr>
          <w:rFonts w:cs="Arial"/>
          <w:lang w:val="sr-Cyrl-RS" w:eastAsia="ar-SA"/>
        </w:rPr>
        <w:t>5</w:t>
      </w:r>
      <w:r w:rsidRPr="004A0BBF">
        <w:rPr>
          <w:rFonts w:cs="Arial"/>
          <w:lang w:val="sr-Cyrl-CS" w:eastAsia="ar-SA" w:bidi="en-US"/>
        </w:rPr>
        <w:t>,00 часова.</w:t>
      </w:r>
    </w:p>
    <w:p w14:paraId="23D2CAC8" w14:textId="77777777" w:rsidR="004A0BBF" w:rsidRPr="004A0BBF" w:rsidRDefault="004A0BBF" w:rsidP="004A0BBF">
      <w:pPr>
        <w:rPr>
          <w:rFonts w:cs="Arial"/>
          <w:lang w:val="sr-Cyrl-CS" w:eastAsia="ar-SA" w:bidi="en-US"/>
        </w:rPr>
      </w:pPr>
      <w:r w:rsidRPr="004A0BBF">
        <w:rPr>
          <w:rFonts w:cs="Arial"/>
          <w:lang w:val="sr-Cyrl-CS" w:eastAsia="ar-SA"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8BA2429" w14:textId="77777777" w:rsidR="004A0BBF" w:rsidRPr="004A0BBF" w:rsidRDefault="004A0BBF" w:rsidP="004A0BBF">
      <w:pPr>
        <w:rPr>
          <w:rFonts w:cs="Arial"/>
          <w:lang w:val="sr-Cyrl-CS" w:eastAsia="ar-SA" w:bidi="en-US"/>
        </w:rPr>
      </w:pPr>
      <w:r w:rsidRPr="004A0BBF">
        <w:rPr>
          <w:rFonts w:cs="Arial"/>
          <w:lang w:val="sr-Cyrl-CS" w:eastAsia="ar-SA"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4A0BBF">
        <w:rPr>
          <w:rFonts w:cs="Arial"/>
          <w:b/>
          <w:lang w:val="sr-Cyrl-CS" w:eastAsia="ar-SA" w:bidi="en-US"/>
        </w:rPr>
        <w:t>7 (</w:t>
      </w:r>
      <w:r w:rsidRPr="004A0BBF">
        <w:rPr>
          <w:rFonts w:cs="Arial"/>
          <w:b/>
          <w:lang w:val="sr-Cyrl-RS" w:eastAsia="ar-SA" w:bidi="en-US"/>
        </w:rPr>
        <w:t xml:space="preserve">словима: </w:t>
      </w:r>
      <w:r w:rsidRPr="004A0BBF">
        <w:rPr>
          <w:rFonts w:cs="Arial"/>
          <w:b/>
          <w:lang w:val="sr-Cyrl-CS" w:eastAsia="ar-SA" w:bidi="en-US"/>
        </w:rPr>
        <w:t>седам) дана</w:t>
      </w:r>
      <w:r w:rsidRPr="004A0BBF">
        <w:rPr>
          <w:rFonts w:cs="Arial"/>
          <w:lang w:val="sr-Cyrl-CS" w:eastAsia="ar-SA"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80A1A00" w14:textId="77777777" w:rsidR="004A0BBF" w:rsidRPr="004A0BBF" w:rsidRDefault="004A0BBF" w:rsidP="004A0BBF">
      <w:pPr>
        <w:rPr>
          <w:rFonts w:cs="Arial"/>
          <w:lang w:val="sr-Cyrl-CS" w:eastAsia="ar-SA" w:bidi="en-US"/>
        </w:rPr>
      </w:pPr>
      <w:r w:rsidRPr="004A0BBF">
        <w:rPr>
          <w:rFonts w:cs="Arial"/>
          <w:lang w:val="sr-Cyrl-CS" w:eastAsia="ar-SA"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6945B6D" w14:textId="77777777" w:rsidR="004A0BBF" w:rsidRPr="004A0BBF" w:rsidRDefault="004A0BBF" w:rsidP="004A0BBF">
      <w:pPr>
        <w:rPr>
          <w:rFonts w:cs="Arial"/>
          <w:lang w:val="sr-Cyrl-CS" w:eastAsia="ar-SA" w:bidi="en-US"/>
        </w:rPr>
      </w:pPr>
      <w:r w:rsidRPr="004A0BBF">
        <w:rPr>
          <w:rFonts w:cs="Arial"/>
          <w:lang w:val="sr-Cyrl-CS" w:eastAsia="ar-SA" w:bidi="en-US"/>
        </w:rPr>
        <w:t xml:space="preserve">После доношења одлуке о додели уговора  и одлуке о обустави поступка, рок за подношење захтева за заштиту права је </w:t>
      </w:r>
      <w:r w:rsidRPr="004A0BBF">
        <w:rPr>
          <w:rFonts w:cs="Arial"/>
          <w:lang w:val="sr-Cyrl-RS" w:eastAsia="ar-SA"/>
        </w:rPr>
        <w:t>10</w:t>
      </w:r>
      <w:r w:rsidRPr="004A0BBF">
        <w:rPr>
          <w:rFonts w:cs="Arial"/>
          <w:lang w:val="sr-Cyrl-CS" w:eastAsia="ar-SA" w:bidi="en-US"/>
        </w:rPr>
        <w:t xml:space="preserve"> (</w:t>
      </w:r>
      <w:r w:rsidRPr="004A0BBF">
        <w:rPr>
          <w:rFonts w:cs="Arial"/>
          <w:lang w:val="sr-Cyrl-RS" w:eastAsia="ar-SA" w:bidi="en-US"/>
        </w:rPr>
        <w:t>словима:</w:t>
      </w:r>
      <w:r w:rsidRPr="004A0BBF">
        <w:rPr>
          <w:rFonts w:cs="Arial"/>
          <w:lang w:val="sr-Cyrl-RS" w:eastAsia="ar-SA"/>
        </w:rPr>
        <w:t>десет</w:t>
      </w:r>
      <w:r w:rsidRPr="004A0BBF">
        <w:rPr>
          <w:rFonts w:cs="Arial"/>
          <w:lang w:val="sr-Cyrl-CS" w:eastAsia="ar-SA" w:bidi="en-US"/>
        </w:rPr>
        <w:t xml:space="preserve">) дана од дана објављивања одлуке на Порталу јавних набавки. </w:t>
      </w:r>
    </w:p>
    <w:p w14:paraId="44842DE1" w14:textId="77777777" w:rsidR="004A0BBF" w:rsidRPr="004A0BBF" w:rsidRDefault="004A0BBF" w:rsidP="004A0BBF">
      <w:pPr>
        <w:rPr>
          <w:rFonts w:cs="Arial"/>
          <w:lang w:val="sr-Cyrl-CS" w:eastAsia="ar-SA" w:bidi="en-US"/>
        </w:rPr>
      </w:pPr>
      <w:r w:rsidRPr="004A0BBF">
        <w:rPr>
          <w:rFonts w:cs="Arial"/>
          <w:lang w:val="sr-Cyrl-CS" w:eastAsia="ar-SA" w:bidi="en-US"/>
        </w:rPr>
        <w:t>Захтев за заштиту права не задржава даље активности наручиоца у поступку јавне набавке у складу са одредбама члана 150. З</w:t>
      </w:r>
      <w:r w:rsidRPr="004A0BBF">
        <w:rPr>
          <w:rFonts w:cs="Arial"/>
          <w:lang w:val="sr-Cyrl-RS" w:eastAsia="ar-SA" w:bidi="en-US"/>
        </w:rPr>
        <w:t>акона</w:t>
      </w:r>
      <w:r w:rsidRPr="004A0BBF">
        <w:rPr>
          <w:rFonts w:cs="Arial"/>
          <w:lang w:val="sr-Cyrl-CS" w:eastAsia="ar-SA" w:bidi="en-US"/>
        </w:rPr>
        <w:t xml:space="preserve">. </w:t>
      </w:r>
    </w:p>
    <w:p w14:paraId="1DE0DCF1" w14:textId="77777777" w:rsidR="004A0BBF" w:rsidRPr="004A0BBF" w:rsidRDefault="004A0BBF" w:rsidP="004A0BBF">
      <w:pPr>
        <w:rPr>
          <w:rFonts w:cs="Arial"/>
          <w:lang w:val="sr-Cyrl-CS" w:eastAsia="ar-SA"/>
        </w:rPr>
      </w:pPr>
      <w:r w:rsidRPr="004A0BBF">
        <w:rPr>
          <w:rFonts w:cs="Arial"/>
          <w:lang w:val="sr-Cyrl-CS" w:eastAsia="ar-SA"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688D8F9" w14:textId="77777777" w:rsidR="004A0BBF" w:rsidRPr="004A0BBF" w:rsidRDefault="004A0BBF" w:rsidP="004A0BBF">
      <w:pPr>
        <w:rPr>
          <w:rFonts w:cs="Arial"/>
          <w:lang w:val="sr-Latn-CS" w:eastAsia="ar-SA"/>
        </w:rPr>
      </w:pPr>
      <w:r w:rsidRPr="004A0BBF">
        <w:rPr>
          <w:rFonts w:cs="Arial"/>
          <w:lang w:val="sr-Cyrl-CS" w:eastAsia="ar-SA"/>
        </w:rPr>
        <w:t>Н</w:t>
      </w:r>
      <w:r w:rsidRPr="004A0BBF">
        <w:rPr>
          <w:rFonts w:cs="Arial"/>
          <w:lang w:val="sr-Latn-CS" w:eastAsia="ar-SA"/>
        </w:rPr>
        <w:t>аручилац може да одлучи да заустави даље активности у случају подношења захтева за заштиту права, при чему је</w:t>
      </w:r>
      <w:r w:rsidRPr="00546C58">
        <w:rPr>
          <w:rFonts w:cs="Arial"/>
          <w:lang w:val="sr-Cyrl-CS" w:eastAsia="ar-SA"/>
        </w:rPr>
        <w:t xml:space="preserve"> тад</w:t>
      </w:r>
      <w:r w:rsidRPr="004A0BBF">
        <w:rPr>
          <w:rFonts w:cs="Arial"/>
          <w:lang w:val="sr-Latn-CS" w:eastAsia="ar-SA"/>
        </w:rPr>
        <w:t xml:space="preserve"> дужан да у обавештењу о поднетом захтеву за заштиту права наведе да зауставља даље активности у поступку јавне набавке. </w:t>
      </w:r>
    </w:p>
    <w:p w14:paraId="5AF8B6FA" w14:textId="77777777" w:rsidR="004A0BBF" w:rsidRPr="004A0BBF" w:rsidRDefault="004A0BBF" w:rsidP="004A0BBF">
      <w:pPr>
        <w:rPr>
          <w:rFonts w:cs="Arial"/>
          <w:lang w:val="sr-Cyrl-CS" w:eastAsia="ar-SA" w:bidi="en-US"/>
        </w:rPr>
      </w:pPr>
      <w:r w:rsidRPr="004A0BBF">
        <w:rPr>
          <w:rFonts w:cs="Arial"/>
          <w:b/>
          <w:lang w:val="sr-Cyrl-CS" w:eastAsia="ar-SA" w:bidi="en-US"/>
        </w:rPr>
        <w:t>Детаљно упутство о садржини потпуног захтева за заштиту права</w:t>
      </w:r>
      <w:r w:rsidRPr="004A0BBF">
        <w:rPr>
          <w:rFonts w:cs="Arial"/>
          <w:lang w:val="sr-Cyrl-CS" w:eastAsia="ar-SA" w:bidi="en-US"/>
        </w:rPr>
        <w:t xml:space="preserve"> у складу са чланом   151. став 1. тач. 1) – 7) З</w:t>
      </w:r>
      <w:r w:rsidRPr="004A0BBF">
        <w:rPr>
          <w:rFonts w:cs="Arial"/>
          <w:lang w:val="sr-Cyrl-RS" w:eastAsia="ar-SA" w:bidi="en-US"/>
        </w:rPr>
        <w:t>акона</w:t>
      </w:r>
      <w:r w:rsidRPr="004A0BBF">
        <w:rPr>
          <w:rFonts w:cs="Arial"/>
          <w:lang w:val="sr-Cyrl-CS" w:eastAsia="ar-SA" w:bidi="en-US"/>
        </w:rPr>
        <w:t>:</w:t>
      </w:r>
    </w:p>
    <w:p w14:paraId="12906B97" w14:textId="77777777" w:rsidR="004A0BBF" w:rsidRPr="004A0BBF" w:rsidRDefault="004A0BBF" w:rsidP="004A0BBF">
      <w:pPr>
        <w:rPr>
          <w:rFonts w:cs="Arial"/>
          <w:lang w:val="sr-Cyrl-CS" w:eastAsia="ar-SA" w:bidi="en-US"/>
        </w:rPr>
      </w:pPr>
      <w:r w:rsidRPr="004A0BBF">
        <w:rPr>
          <w:rFonts w:cs="Arial"/>
          <w:lang w:val="sr-Cyrl-CS" w:eastAsia="ar-SA" w:bidi="en-US"/>
        </w:rPr>
        <w:t>Захтев за заштиту права садржи:</w:t>
      </w:r>
    </w:p>
    <w:p w14:paraId="497C405E" w14:textId="77777777" w:rsidR="004A0BBF" w:rsidRPr="004A0BBF" w:rsidRDefault="004A0BBF" w:rsidP="004A0BBF">
      <w:pPr>
        <w:rPr>
          <w:rFonts w:cs="Arial"/>
          <w:lang w:val="sr-Cyrl-CS" w:eastAsia="ar-SA" w:bidi="en-US"/>
        </w:rPr>
      </w:pPr>
      <w:r w:rsidRPr="004A0BBF">
        <w:rPr>
          <w:rFonts w:cs="Arial"/>
          <w:lang w:val="sr-Cyrl-CS" w:eastAsia="ar-SA" w:bidi="en-US"/>
        </w:rPr>
        <w:t>1) назив и адресу подносиоца захтева и лице за контакт</w:t>
      </w:r>
    </w:p>
    <w:p w14:paraId="3EBE3F0C" w14:textId="77777777" w:rsidR="004A0BBF" w:rsidRPr="004A0BBF" w:rsidRDefault="004A0BBF" w:rsidP="004A0BBF">
      <w:pPr>
        <w:rPr>
          <w:rFonts w:cs="Arial"/>
          <w:lang w:val="sr-Cyrl-CS" w:eastAsia="ar-SA" w:bidi="en-US"/>
        </w:rPr>
      </w:pPr>
      <w:r w:rsidRPr="004A0BBF">
        <w:rPr>
          <w:rFonts w:cs="Arial"/>
          <w:lang w:val="sr-Cyrl-CS" w:eastAsia="ar-SA" w:bidi="en-US"/>
        </w:rPr>
        <w:t>2) назив и адресу наручиоца</w:t>
      </w:r>
    </w:p>
    <w:p w14:paraId="23859497" w14:textId="77777777" w:rsidR="004A0BBF" w:rsidRPr="004A0BBF" w:rsidRDefault="004A0BBF" w:rsidP="004A0BBF">
      <w:pPr>
        <w:rPr>
          <w:rFonts w:cs="Arial"/>
          <w:lang w:val="sr-Cyrl-CS" w:eastAsia="ar-SA" w:bidi="en-US"/>
        </w:rPr>
      </w:pPr>
      <w:r w:rsidRPr="004A0BBF">
        <w:rPr>
          <w:rFonts w:cs="Arial"/>
          <w:lang w:val="sr-Cyrl-CS" w:eastAsia="ar-SA" w:bidi="en-US"/>
        </w:rPr>
        <w:t>3) податке о јавној набавци која је предмет захтева, односно о одлуци наручиоца</w:t>
      </w:r>
    </w:p>
    <w:p w14:paraId="56A2278A" w14:textId="77777777" w:rsidR="004A0BBF" w:rsidRPr="004A0BBF" w:rsidRDefault="004A0BBF" w:rsidP="004A0BBF">
      <w:pPr>
        <w:rPr>
          <w:rFonts w:cs="Arial"/>
          <w:lang w:val="sr-Cyrl-CS" w:eastAsia="ar-SA" w:bidi="en-US"/>
        </w:rPr>
      </w:pPr>
      <w:r w:rsidRPr="004A0BBF">
        <w:rPr>
          <w:rFonts w:cs="Arial"/>
          <w:lang w:val="sr-Cyrl-CS" w:eastAsia="ar-SA" w:bidi="en-US"/>
        </w:rPr>
        <w:t>4) повреде прописа којима се уређује поступак јавне набавке</w:t>
      </w:r>
    </w:p>
    <w:p w14:paraId="25D3CC4D" w14:textId="77777777" w:rsidR="004A0BBF" w:rsidRPr="004A0BBF" w:rsidRDefault="004A0BBF" w:rsidP="004A0BBF">
      <w:pPr>
        <w:rPr>
          <w:rFonts w:cs="Arial"/>
          <w:lang w:val="sr-Cyrl-CS" w:eastAsia="ar-SA" w:bidi="en-US"/>
        </w:rPr>
      </w:pPr>
      <w:r w:rsidRPr="004A0BBF">
        <w:rPr>
          <w:rFonts w:cs="Arial"/>
          <w:lang w:val="sr-Cyrl-CS" w:eastAsia="ar-SA" w:bidi="en-US"/>
        </w:rPr>
        <w:t>5) чињенице и доказе којима се повреде доказују</w:t>
      </w:r>
    </w:p>
    <w:p w14:paraId="4951606B" w14:textId="77777777" w:rsidR="004A0BBF" w:rsidRPr="004A0BBF" w:rsidRDefault="004A0BBF" w:rsidP="004A0BBF">
      <w:pPr>
        <w:rPr>
          <w:rFonts w:cs="Arial"/>
          <w:lang w:val="sr-Cyrl-RS" w:eastAsia="ar-SA" w:bidi="en-US"/>
        </w:rPr>
      </w:pPr>
      <w:r w:rsidRPr="004A0BBF">
        <w:rPr>
          <w:rFonts w:cs="Arial"/>
          <w:lang w:val="sr-Cyrl-CS" w:eastAsia="ar-SA" w:bidi="en-US"/>
        </w:rPr>
        <w:t>6) потврду о уплати таксе из члана 156. З</w:t>
      </w:r>
      <w:r w:rsidRPr="004A0BBF">
        <w:rPr>
          <w:rFonts w:cs="Arial"/>
          <w:lang w:val="sr-Cyrl-RS" w:eastAsia="ar-SA" w:bidi="en-US"/>
        </w:rPr>
        <w:t>акона</w:t>
      </w:r>
    </w:p>
    <w:p w14:paraId="51ECB66C" w14:textId="77777777" w:rsidR="004A0BBF" w:rsidRPr="004A0BBF" w:rsidRDefault="004A0BBF" w:rsidP="004A0BBF">
      <w:pPr>
        <w:rPr>
          <w:rFonts w:cs="Arial"/>
          <w:lang w:val="sr-Cyrl-CS" w:eastAsia="ar-SA" w:bidi="en-US"/>
        </w:rPr>
      </w:pPr>
      <w:r w:rsidRPr="004A0BBF">
        <w:rPr>
          <w:rFonts w:cs="Arial"/>
          <w:lang w:val="sr-Cyrl-CS" w:eastAsia="ar-SA" w:bidi="en-US"/>
        </w:rPr>
        <w:t>7) потпис подносиоца.</w:t>
      </w:r>
    </w:p>
    <w:p w14:paraId="011F2701" w14:textId="77777777" w:rsidR="004A0BBF" w:rsidRPr="004A0BBF" w:rsidRDefault="004A0BBF" w:rsidP="004A0BBF">
      <w:pPr>
        <w:rPr>
          <w:rFonts w:cs="Arial"/>
          <w:b/>
          <w:lang w:val="sr-Cyrl-CS" w:eastAsia="ar-SA" w:bidi="en-US"/>
        </w:rPr>
      </w:pPr>
      <w:r w:rsidRPr="004A0BBF">
        <w:rPr>
          <w:rFonts w:cs="Arial"/>
          <w:b/>
          <w:lang w:val="sr-Cyrl-CS" w:eastAsia="ar-SA" w:bidi="en-US"/>
        </w:rPr>
        <w:t xml:space="preserve">Ако поднети захтев за заштиту права не садржи све обавезне елементе наручилац ће такав захтев одбацити закључком. </w:t>
      </w:r>
    </w:p>
    <w:p w14:paraId="2327F5B5" w14:textId="77777777" w:rsidR="004A0BBF" w:rsidRPr="004A0BBF" w:rsidRDefault="004A0BBF" w:rsidP="004A0BBF">
      <w:pPr>
        <w:rPr>
          <w:rFonts w:cs="Arial"/>
          <w:lang w:val="sr-Cyrl-CS" w:eastAsia="ar-SA" w:bidi="en-US"/>
        </w:rPr>
      </w:pPr>
      <w:r w:rsidRPr="004A0BBF">
        <w:rPr>
          <w:rFonts w:cs="Arial"/>
          <w:lang w:val="sr-Cyrl-CS" w:eastAsia="ar-SA" w:bidi="en-US"/>
        </w:rPr>
        <w:t>Закључак   наручилац доставља подносиоцу захтева и Републичкој комисији у року од</w:t>
      </w:r>
      <w:r w:rsidRPr="004A0BBF">
        <w:rPr>
          <w:rFonts w:cs="Arial"/>
          <w:lang w:val="sr-Cyrl-RS" w:eastAsia="ar-SA" w:bidi="en-US"/>
        </w:rPr>
        <w:t xml:space="preserve"> 3</w:t>
      </w:r>
      <w:r w:rsidRPr="004A0BBF">
        <w:rPr>
          <w:rFonts w:cs="Arial"/>
          <w:lang w:val="sr-Cyrl-CS" w:eastAsia="ar-SA" w:bidi="en-US"/>
        </w:rPr>
        <w:t xml:space="preserve"> </w:t>
      </w:r>
      <w:r w:rsidRPr="004A0BBF">
        <w:rPr>
          <w:rFonts w:cs="Arial"/>
          <w:lang w:val="sr-Cyrl-RS" w:eastAsia="ar-SA" w:bidi="en-US"/>
        </w:rPr>
        <w:t>(</w:t>
      </w:r>
      <w:r w:rsidRPr="004A0BBF">
        <w:rPr>
          <w:rFonts w:cs="Arial"/>
          <w:lang w:val="sr-Cyrl-CS" w:eastAsia="ar-SA"/>
        </w:rPr>
        <w:t xml:space="preserve">словима: </w:t>
      </w:r>
      <w:r w:rsidRPr="004A0BBF">
        <w:rPr>
          <w:rFonts w:cs="Arial"/>
          <w:lang w:val="sr-Cyrl-CS" w:eastAsia="ar-SA" w:bidi="en-US"/>
        </w:rPr>
        <w:t>три</w:t>
      </w:r>
      <w:r w:rsidRPr="004A0BBF">
        <w:rPr>
          <w:rFonts w:cs="Arial"/>
          <w:lang w:val="sr-Cyrl-RS" w:eastAsia="ar-SA" w:bidi="en-US"/>
        </w:rPr>
        <w:t>)</w:t>
      </w:r>
      <w:r w:rsidRPr="004A0BBF">
        <w:rPr>
          <w:rFonts w:cs="Arial"/>
          <w:lang w:val="sr-Cyrl-CS" w:eastAsia="ar-SA" w:bidi="en-US"/>
        </w:rPr>
        <w:t xml:space="preserve"> дана од дана доношења. </w:t>
      </w:r>
    </w:p>
    <w:p w14:paraId="47AC9245" w14:textId="42743F07" w:rsidR="004A0BBF" w:rsidRPr="004A0BBF" w:rsidRDefault="004A0BBF" w:rsidP="004A0BBF">
      <w:pPr>
        <w:rPr>
          <w:rFonts w:cs="Arial"/>
          <w:lang w:val="sr-Cyrl-CS" w:eastAsia="ar-SA" w:bidi="en-US"/>
        </w:rPr>
      </w:pPr>
      <w:r w:rsidRPr="004A0BBF">
        <w:rPr>
          <w:rFonts w:cs="Arial"/>
          <w:lang w:val="sr-Cyrl-CS" w:eastAsia="ar-SA" w:bidi="en-US"/>
        </w:rPr>
        <w:t xml:space="preserve">Против закључка наручиоца подносилац захтева може у року од </w:t>
      </w:r>
      <w:r w:rsidRPr="004A0BBF">
        <w:rPr>
          <w:rFonts w:cs="Arial"/>
          <w:lang w:val="sr-Cyrl-RS" w:eastAsia="ar-SA" w:bidi="en-US"/>
        </w:rPr>
        <w:t>3 (</w:t>
      </w:r>
      <w:r w:rsidRPr="004A0BBF">
        <w:rPr>
          <w:rFonts w:cs="Arial"/>
          <w:lang w:val="sr-Cyrl-CS" w:eastAsia="ar-SA"/>
        </w:rPr>
        <w:t xml:space="preserve">словима: </w:t>
      </w:r>
      <w:r w:rsidRPr="004A0BBF">
        <w:rPr>
          <w:rFonts w:cs="Arial"/>
          <w:lang w:val="sr-Cyrl-CS" w:eastAsia="ar-SA" w:bidi="en-US"/>
        </w:rPr>
        <w:t>три</w:t>
      </w:r>
      <w:r w:rsidRPr="004A0BBF">
        <w:rPr>
          <w:rFonts w:cs="Arial"/>
          <w:lang w:val="sr-Cyrl-RS" w:eastAsia="ar-SA" w:bidi="en-US"/>
        </w:rPr>
        <w:t>)</w:t>
      </w:r>
      <w:r w:rsidRPr="004A0BBF">
        <w:rPr>
          <w:rFonts w:cs="Arial"/>
          <w:lang w:val="sr-Cyrl-CS" w:eastAsia="ar-SA" w:bidi="en-US"/>
        </w:rPr>
        <w:t xml:space="preserve"> дана од дана пријема закључка поднети жалбу Републичкој комисији, док копију жалбе истовремено доставља наручиоцу. </w:t>
      </w:r>
    </w:p>
    <w:p w14:paraId="4A067F3D" w14:textId="77777777" w:rsidR="00015D27" w:rsidRPr="004A0BBF" w:rsidRDefault="00015D27" w:rsidP="00015D27">
      <w:pPr>
        <w:pStyle w:val="ListParagraph"/>
        <w:ind w:left="0"/>
        <w:rPr>
          <w:rFonts w:ascii="Arial" w:hAnsi="Arial" w:cs="Arial"/>
          <w:b/>
          <w:lang w:val="sr-Cyrl-CS" w:eastAsia="ar-SA" w:bidi="en-US"/>
        </w:rPr>
      </w:pPr>
      <w:r w:rsidRPr="004A0BBF">
        <w:rPr>
          <w:rFonts w:ascii="Arial" w:hAnsi="Arial" w:cs="Arial"/>
          <w:b/>
          <w:lang w:val="sr-Cyrl-CS" w:eastAsia="ar-SA" w:bidi="en-US"/>
        </w:rPr>
        <w:t>Износ таксе из члана 156. став 1. тач. 1)- 3) ЗЈН:</w:t>
      </w:r>
    </w:p>
    <w:p w14:paraId="764C3022" w14:textId="7ECCD503" w:rsidR="00015D27" w:rsidRPr="004A0BBF" w:rsidRDefault="00015D27" w:rsidP="00015D27">
      <w:pPr>
        <w:pStyle w:val="ListParagraph"/>
        <w:ind w:left="0"/>
        <w:rPr>
          <w:rFonts w:ascii="Arial" w:hAnsi="Arial" w:cs="Arial"/>
          <w:lang w:val="sr-Cyrl-CS" w:eastAsia="ar-SA" w:bidi="en-US"/>
        </w:rPr>
      </w:pPr>
      <w:r w:rsidRPr="00546C58">
        <w:rPr>
          <w:rFonts w:ascii="Arial" w:hAnsi="Arial" w:cs="Arial"/>
          <w:lang w:val="sr-Cyrl-CS" w:eastAsia="ar-SA"/>
        </w:rPr>
        <w:t xml:space="preserve">Подносилац захтева за заштиту права дужан је да на рачун буџета Републике Србије (број рачуна: </w:t>
      </w:r>
      <w:r w:rsidRPr="004A0BBF">
        <w:rPr>
          <w:rFonts w:ascii="Arial" w:hAnsi="Arial" w:cs="Arial"/>
          <w:lang w:val="ru-RU" w:eastAsia="ar-SA"/>
        </w:rPr>
        <w:t>840-</w:t>
      </w:r>
      <w:r w:rsidRPr="00546C58">
        <w:rPr>
          <w:rFonts w:ascii="Arial" w:hAnsi="Arial" w:cs="Arial"/>
          <w:bCs/>
          <w:iCs/>
          <w:lang w:val="sr-Cyrl-CS" w:eastAsia="ar-SA"/>
        </w:rPr>
        <w:t>30678845-06</w:t>
      </w:r>
      <w:r w:rsidRPr="00546C58">
        <w:rPr>
          <w:rFonts w:ascii="Arial" w:hAnsi="Arial" w:cs="Arial"/>
          <w:lang w:val="sr-Cyrl-CS" w:eastAsia="ar-SA"/>
        </w:rPr>
        <w:t xml:space="preserve">, шифра плаћања 153 или 253, позив на број </w:t>
      </w:r>
      <w:r w:rsidRPr="004A0BBF">
        <w:rPr>
          <w:rFonts w:ascii="Arial" w:hAnsi="Arial" w:cs="Arial"/>
          <w:lang w:val="sr-Cyrl-CS" w:eastAsia="ar-SA"/>
        </w:rPr>
        <w:t>ЈН40000</w:t>
      </w:r>
      <w:r w:rsidR="004A0BBF" w:rsidRPr="004A0BBF">
        <w:rPr>
          <w:rFonts w:ascii="Arial" w:hAnsi="Arial" w:cs="Arial"/>
          <w:lang w:val="sr-Cyrl-RS" w:eastAsia="ar-SA"/>
        </w:rPr>
        <w:t>1132019</w:t>
      </w:r>
      <w:r w:rsidRPr="00546C58">
        <w:rPr>
          <w:rFonts w:ascii="Arial" w:hAnsi="Arial" w:cs="Arial"/>
          <w:lang w:val="sr-Cyrl-CS" w:eastAsia="ar-SA"/>
        </w:rPr>
        <w:t xml:space="preserve">, сврха: ЗЗП, </w:t>
      </w:r>
      <w:r w:rsidRPr="004A0BBF">
        <w:rPr>
          <w:rFonts w:ascii="Arial" w:hAnsi="Arial" w:cs="Arial"/>
          <w:lang w:val="sr-Cyrl-CS" w:eastAsia="ar-SA"/>
        </w:rPr>
        <w:t>ЈП ЕПС</w:t>
      </w:r>
      <w:r w:rsidRPr="004A0BBF">
        <w:rPr>
          <w:rFonts w:ascii="Arial" w:hAnsi="Arial" w:cs="Arial"/>
          <w:lang w:val="sr-Cyrl-RS" w:eastAsia="ar-SA"/>
        </w:rPr>
        <w:t xml:space="preserve"> Београд</w:t>
      </w:r>
      <w:r w:rsidRPr="004A0BBF">
        <w:rPr>
          <w:rFonts w:ascii="Arial" w:hAnsi="Arial" w:cs="Arial"/>
          <w:lang w:val="sr-Cyrl-CS" w:eastAsia="ar-SA"/>
        </w:rPr>
        <w:t xml:space="preserve"> – Огранак РБ Колубара</w:t>
      </w:r>
      <w:r w:rsidRPr="00546C58">
        <w:rPr>
          <w:rFonts w:ascii="Arial" w:hAnsi="Arial" w:cs="Arial"/>
          <w:lang w:val="sr-Cyrl-CS" w:eastAsia="ar-SA"/>
        </w:rPr>
        <w:t xml:space="preserve">, јн. бр. </w:t>
      </w:r>
      <w:r w:rsidR="00DA590A" w:rsidRPr="004A0BBF">
        <w:rPr>
          <w:rFonts w:ascii="Arial" w:hAnsi="Arial" w:cs="Arial"/>
          <w:lang w:val="sr-Cyrl-RS" w:eastAsia="ar-SA"/>
        </w:rPr>
        <w:t xml:space="preserve">ЈН/4000/0113/2019 ЈАНА БР.1984/2019 </w:t>
      </w:r>
      <w:r w:rsidRPr="00546C58">
        <w:rPr>
          <w:rFonts w:ascii="Arial" w:hAnsi="Arial" w:cs="Arial"/>
          <w:lang w:val="sr-Cyrl-CS" w:eastAsia="ar-SA"/>
        </w:rPr>
        <w:t>, прималац уплате: буџет Републике Србије) уплати таксу</w:t>
      </w:r>
      <w:r w:rsidRPr="004A0BBF">
        <w:rPr>
          <w:rFonts w:ascii="Arial" w:hAnsi="Arial" w:cs="Arial"/>
          <w:lang w:val="sr-Cyrl-CS" w:eastAsia="ar-SA" w:bidi="en-US"/>
        </w:rPr>
        <w:t xml:space="preserve"> од: </w:t>
      </w:r>
    </w:p>
    <w:p w14:paraId="63DF748C"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RS" w:eastAsia="ar-SA"/>
        </w:rPr>
        <w:t>1</w:t>
      </w:r>
      <w:r w:rsidRPr="004A0BBF">
        <w:rPr>
          <w:rFonts w:ascii="Arial" w:hAnsi="Arial" w:cs="Arial"/>
          <w:lang w:val="sr-Cyrl-CS" w:eastAsia="ar-SA" w:bidi="en-US"/>
        </w:rPr>
        <w:t xml:space="preserve">) 120.000 динара ако се захтев за заштиту права подноси пре отварања понуда </w:t>
      </w:r>
    </w:p>
    <w:p w14:paraId="0E8703CB"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RS" w:eastAsia="ar-SA"/>
        </w:rPr>
        <w:t>2</w:t>
      </w:r>
      <w:r w:rsidRPr="004A0BBF">
        <w:rPr>
          <w:rFonts w:ascii="Arial" w:hAnsi="Arial" w:cs="Arial"/>
          <w:lang w:val="sr-Cyrl-CS" w:eastAsia="ar-SA" w:bidi="en-US"/>
        </w:rPr>
        <w:t xml:space="preserve">) 120.000 динара ако се захтев за заштиту права подноси након отварања понуда </w:t>
      </w:r>
    </w:p>
    <w:p w14:paraId="6CA9298E"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Свака странка у поступку сноси трошкове које проузрокује својим радњама.</w:t>
      </w:r>
    </w:p>
    <w:p w14:paraId="30AC303C"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8C34D2E"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774C051"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502BEC4"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Странке у захтеву морају прецизно да наведу трошкове за које траже накнаду.</w:t>
      </w:r>
    </w:p>
    <w:p w14:paraId="455D28CA"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Накнаду трошкова могуће је тражити до доношења одлуке Наручиоца, односно Републичке комисије о поднетом захтеву за заштиту права.</w:t>
      </w:r>
    </w:p>
    <w:p w14:paraId="21F2A114"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О трошковима одлучује Републичка комисија. Одлука Републичке комисије је извршни наслов.</w:t>
      </w:r>
    </w:p>
    <w:p w14:paraId="1314DD4A" w14:textId="77777777" w:rsidR="004A0BBF" w:rsidRPr="00291D3F" w:rsidRDefault="004A0BBF" w:rsidP="00015D27">
      <w:pPr>
        <w:pStyle w:val="ListParagraph"/>
        <w:ind w:left="0"/>
        <w:rPr>
          <w:rFonts w:ascii="Arial" w:hAnsi="Arial" w:cs="Arial"/>
          <w:lang w:val="sr-Cyrl-CS" w:eastAsia="ar-SA" w:bidi="en-US"/>
        </w:rPr>
      </w:pPr>
    </w:p>
    <w:p w14:paraId="741A51FB" w14:textId="77777777" w:rsidR="00015D27" w:rsidRPr="00291D3F" w:rsidRDefault="00015D27" w:rsidP="00015D27">
      <w:pPr>
        <w:pStyle w:val="ListParagraph"/>
        <w:ind w:left="0"/>
        <w:rPr>
          <w:rFonts w:ascii="Arial" w:hAnsi="Arial" w:cs="Arial"/>
          <w:b/>
          <w:lang w:val="sr-Cyrl-RS" w:eastAsia="ar-SA" w:bidi="en-US"/>
        </w:rPr>
      </w:pPr>
      <w:r w:rsidRPr="00291D3F">
        <w:rPr>
          <w:rFonts w:ascii="Arial" w:hAnsi="Arial" w:cs="Arial"/>
          <w:b/>
          <w:lang w:val="sr-Cyrl-CS" w:eastAsia="ar-SA" w:bidi="en-US"/>
        </w:rPr>
        <w:t>Детаљно упутство о потврди из члана 151. став 1. тачка 6) З</w:t>
      </w:r>
      <w:r w:rsidRPr="00291D3F">
        <w:rPr>
          <w:rFonts w:ascii="Arial" w:hAnsi="Arial" w:cs="Arial"/>
          <w:b/>
          <w:lang w:val="sr-Cyrl-RS" w:eastAsia="ar-SA" w:bidi="en-US"/>
        </w:rPr>
        <w:t>акона</w:t>
      </w:r>
    </w:p>
    <w:p w14:paraId="30C80298" w14:textId="77777777" w:rsidR="00015D27" w:rsidRPr="00291D3F" w:rsidRDefault="00015D27" w:rsidP="00015D27">
      <w:pPr>
        <w:pStyle w:val="ListParagraph"/>
        <w:ind w:left="0"/>
        <w:rPr>
          <w:rFonts w:ascii="Arial" w:hAnsi="Arial" w:cs="Arial"/>
          <w:lang w:val="sr-Cyrl-CS" w:eastAsia="ar-SA" w:bidi="en-US"/>
        </w:rPr>
      </w:pPr>
      <w:r w:rsidRPr="00291D3F">
        <w:rPr>
          <w:rFonts w:ascii="Arial" w:hAnsi="Arial" w:cs="Arial"/>
          <w:lang w:val="sr-Cyrl-CS" w:eastAsia="ar-SA"/>
        </w:rPr>
        <w:t xml:space="preserve">Потврда </w:t>
      </w:r>
      <w:r w:rsidRPr="00291D3F">
        <w:rPr>
          <w:rFonts w:ascii="Arial" w:hAnsi="Arial" w:cs="Arial"/>
          <w:lang w:val="sr-Cyrl-CS" w:eastAsia="ar-SA"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418572A"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lastRenderedPageBreak/>
        <w:t>Чланом 151. Закона („Службени  гласник РС“, број 124/12, 14/15 и 68/15) је прописано да захтев за заштиту права мора да садржи, између осталог, и потврду о уплати таксе из члана 156. З</w:t>
      </w:r>
      <w:r w:rsidRPr="004A0BBF">
        <w:rPr>
          <w:rFonts w:ascii="Arial" w:hAnsi="Arial" w:cs="Arial"/>
          <w:lang w:val="sr-Cyrl-RS" w:eastAsia="ar-SA" w:bidi="en-US"/>
        </w:rPr>
        <w:t>акона</w:t>
      </w:r>
      <w:r w:rsidRPr="004A0BBF">
        <w:rPr>
          <w:rFonts w:ascii="Arial" w:hAnsi="Arial" w:cs="Arial"/>
          <w:lang w:val="sr-Cyrl-CS" w:eastAsia="ar-SA" w:bidi="en-US"/>
        </w:rPr>
        <w:t>.</w:t>
      </w:r>
    </w:p>
    <w:p w14:paraId="34D4A6D9"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Подносилац захтева за заштиту права је дужан да на одређени рачун буџета Републике Србије уплати таксу у износу прописаном чланом 156. З</w:t>
      </w:r>
      <w:r w:rsidRPr="004A0BBF">
        <w:rPr>
          <w:rFonts w:ascii="Arial" w:hAnsi="Arial" w:cs="Arial"/>
          <w:lang w:val="sr-Cyrl-RS" w:eastAsia="ar-SA" w:bidi="en-US"/>
        </w:rPr>
        <w:t>акона</w:t>
      </w:r>
      <w:r w:rsidRPr="004A0BBF">
        <w:rPr>
          <w:rFonts w:ascii="Arial" w:hAnsi="Arial" w:cs="Arial"/>
          <w:lang w:val="sr-Cyrl-CS" w:eastAsia="ar-SA" w:bidi="en-US"/>
        </w:rPr>
        <w:t>.</w:t>
      </w:r>
    </w:p>
    <w:p w14:paraId="5D119C56"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Као доказ о уплати таксе, у смислу члана 151. став 1. тачка 6) З</w:t>
      </w:r>
      <w:r w:rsidRPr="004A0BBF">
        <w:rPr>
          <w:rFonts w:ascii="Arial" w:hAnsi="Arial" w:cs="Arial"/>
          <w:lang w:val="sr-Cyrl-RS" w:eastAsia="ar-SA" w:bidi="en-US"/>
        </w:rPr>
        <w:t>акона</w:t>
      </w:r>
      <w:r w:rsidRPr="004A0BBF">
        <w:rPr>
          <w:rFonts w:ascii="Arial" w:hAnsi="Arial" w:cs="Arial"/>
          <w:lang w:val="sr-Cyrl-CS" w:eastAsia="ar-SA" w:bidi="en-US"/>
        </w:rPr>
        <w:t>, прихватиће се:</w:t>
      </w:r>
    </w:p>
    <w:p w14:paraId="07A7705A"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1. Потврда о извршеној уплати таксе из члана 156. Закона која садржи следеће елементе:</w:t>
      </w:r>
    </w:p>
    <w:p w14:paraId="3D8DEFC2"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(1) да буде издата од стране банке и да садржи печат банке;</w:t>
      </w:r>
    </w:p>
    <w:p w14:paraId="0933AEC3"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1EC414AE"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(3) износ таксе из члана 156. Закона чија се уплата врши;</w:t>
      </w:r>
    </w:p>
    <w:p w14:paraId="14890360" w14:textId="77004AE3"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(4) број рачуна: 840-30678845-06;</w:t>
      </w:r>
    </w:p>
    <w:p w14:paraId="67532A47"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(5) шифру плаћања: 153 или 253;</w:t>
      </w:r>
    </w:p>
    <w:p w14:paraId="7C89CCAB"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(6) позив на број: подаци о броју или ознаци јавне набавке поводом које се подноси захтев за заштиту права;</w:t>
      </w:r>
    </w:p>
    <w:p w14:paraId="4D7DA505"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(7) сврха: ЗЗП; назив Наручиоца; број или ознака јавне набавке поводом које се подноси захтев за заштиту права;</w:t>
      </w:r>
    </w:p>
    <w:p w14:paraId="6830960B"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(8) корисник: буџет Републике Србије;</w:t>
      </w:r>
    </w:p>
    <w:p w14:paraId="63654A5F" w14:textId="77777777" w:rsidR="0013663F" w:rsidRPr="004A0BBF" w:rsidRDefault="00015D27" w:rsidP="0013663F">
      <w:pPr>
        <w:pStyle w:val="ListParagraph"/>
        <w:ind w:left="0"/>
        <w:rPr>
          <w:rFonts w:ascii="Arial" w:hAnsi="Arial" w:cs="Arial"/>
          <w:lang w:val="sr-Cyrl-CS" w:eastAsia="ar-SA" w:bidi="en-US"/>
        </w:rPr>
      </w:pPr>
      <w:r w:rsidRPr="004A0BBF">
        <w:rPr>
          <w:rFonts w:ascii="Arial" w:hAnsi="Arial" w:cs="Arial"/>
          <w:lang w:val="sr-Cyrl-CS" w:eastAsia="ar-SA" w:bidi="en-US"/>
        </w:rPr>
        <w:t>(9) назив уплатиоца, односно назив подносиоца захтева за заштиту права за којег је извршена уплата таксе;</w:t>
      </w:r>
    </w:p>
    <w:p w14:paraId="2F76522A" w14:textId="3FE31CC4" w:rsidR="00015D27" w:rsidRPr="004A0BBF" w:rsidRDefault="00015D27" w:rsidP="0013663F">
      <w:pPr>
        <w:pStyle w:val="ListParagraph"/>
        <w:ind w:left="0"/>
        <w:rPr>
          <w:rFonts w:ascii="Arial" w:hAnsi="Arial" w:cs="Arial"/>
          <w:lang w:val="sr-Cyrl-CS" w:eastAsia="ar-SA" w:bidi="en-US"/>
        </w:rPr>
      </w:pPr>
      <w:r w:rsidRPr="004A0BBF">
        <w:rPr>
          <w:rFonts w:ascii="Arial" w:hAnsi="Arial" w:cs="Arial"/>
          <w:lang w:val="sr-Cyrl-CS" w:eastAsia="ar-SA" w:bidi="en-US"/>
        </w:rPr>
        <w:t>(10) потпис овлашћеног лица банке.</w:t>
      </w:r>
    </w:p>
    <w:p w14:paraId="693ACFB3"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03EF9F2"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B076C50" w14:textId="77777777" w:rsidR="00015D27" w:rsidRPr="004A0BBF" w:rsidRDefault="00015D27" w:rsidP="00015D27">
      <w:pPr>
        <w:pStyle w:val="ListParagraph"/>
        <w:ind w:left="0"/>
        <w:rPr>
          <w:rFonts w:ascii="Arial" w:hAnsi="Arial" w:cs="Arial"/>
          <w:lang w:val="sr-Cyrl-CS" w:eastAsia="ar-SA" w:bidi="en-US"/>
        </w:rPr>
      </w:pPr>
      <w:r w:rsidRPr="004A0BBF">
        <w:rPr>
          <w:rFonts w:ascii="Arial" w:hAnsi="Arial" w:cs="Arial"/>
          <w:lang w:val="sr-Cyrl-CS" w:eastAsia="ar-SA"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6D32A21" w14:textId="77777777" w:rsidR="00015D27" w:rsidRPr="004A0BBF" w:rsidRDefault="00015D27" w:rsidP="00015D27">
      <w:pPr>
        <w:rPr>
          <w:lang w:val="sr-Cyrl-CS" w:eastAsia="ar-SA" w:bidi="en-US"/>
        </w:rPr>
      </w:pPr>
      <w:r w:rsidRPr="004A0BBF">
        <w:rPr>
          <w:lang w:val="sr-Cyrl-CS" w:eastAsia="ar-SA"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2E041180" w14:textId="01AABA39" w:rsidR="00015D27" w:rsidRPr="004A0BBF" w:rsidRDefault="00015D27" w:rsidP="00015D27">
      <w:pPr>
        <w:rPr>
          <w:lang w:val="sr-Cyrl-CS" w:eastAsia="ar-SA"/>
        </w:rPr>
      </w:pPr>
      <w:r w:rsidRPr="004A0BBF">
        <w:rPr>
          <w:lang w:val="sr-Cyrl-CS" w:eastAsia="ar-SA"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8" w:history="1">
        <w:r w:rsidRPr="004A0BBF">
          <w:rPr>
            <w:u w:val="single"/>
            <w:lang w:val="sr-Cyrl-CS" w:eastAsia="ar-SA" w:bidi="en-US"/>
          </w:rPr>
          <w:t>http://www.kjn.gov.rs/ci/uputstvo-o-uplati-republicke-administrativne-takse.html</w:t>
        </w:r>
      </w:hyperlink>
      <w:r w:rsidRPr="004A0BBF">
        <w:rPr>
          <w:lang w:val="sr-Cyrl-CS" w:eastAsia="ar-SA"/>
        </w:rPr>
        <w:t xml:space="preserve">и </w:t>
      </w:r>
      <w:hyperlink r:id="rId189" w:history="1">
        <w:r w:rsidRPr="004A0BBF">
          <w:rPr>
            <w:rStyle w:val="Hyperlink"/>
            <w:color w:val="auto"/>
            <w:lang w:val="sr-Cyrl-CS" w:eastAsia="ar-SA"/>
          </w:rPr>
          <w:t>http://www.kjn.gov.rs/download/Taksa-popunjeni-nalozi-ci.pdf</w:t>
        </w:r>
      </w:hyperlink>
    </w:p>
    <w:p w14:paraId="3D1CFCF6" w14:textId="77777777" w:rsidR="00015D27" w:rsidRDefault="00015D27" w:rsidP="00015D27">
      <w:pPr>
        <w:rPr>
          <w:lang w:val="sr-Cyrl-CS" w:eastAsia="ar-SA"/>
        </w:rPr>
      </w:pPr>
    </w:p>
    <w:p w14:paraId="1EDAEAFA" w14:textId="77777777" w:rsidR="00B60A67" w:rsidRDefault="00B60A67" w:rsidP="00015D27">
      <w:pPr>
        <w:rPr>
          <w:lang w:val="sr-Cyrl-CS" w:eastAsia="ar-SA"/>
        </w:rPr>
      </w:pPr>
    </w:p>
    <w:p w14:paraId="0C1D8433" w14:textId="77777777" w:rsidR="00F666CD" w:rsidRDefault="00F666CD" w:rsidP="00015D27">
      <w:pPr>
        <w:rPr>
          <w:lang w:val="sr-Cyrl-CS" w:eastAsia="ar-SA"/>
        </w:rPr>
      </w:pPr>
    </w:p>
    <w:p w14:paraId="6365622E" w14:textId="77777777" w:rsidR="00F666CD" w:rsidRDefault="00F666CD" w:rsidP="00015D27">
      <w:pPr>
        <w:rPr>
          <w:lang w:val="sr-Cyrl-CS" w:eastAsia="ar-SA"/>
        </w:rPr>
      </w:pPr>
    </w:p>
    <w:p w14:paraId="43746DC1" w14:textId="77777777" w:rsidR="00F666CD" w:rsidRPr="004A0BBF" w:rsidRDefault="00F666CD" w:rsidP="00015D27">
      <w:pPr>
        <w:rPr>
          <w:lang w:val="sr-Cyrl-CS" w:eastAsia="ar-SA"/>
        </w:rPr>
      </w:pPr>
    </w:p>
    <w:p w14:paraId="37152F09" w14:textId="77777777" w:rsidR="00015D27" w:rsidRPr="004A0BBF" w:rsidRDefault="00015D27" w:rsidP="00015D27">
      <w:pPr>
        <w:rPr>
          <w:lang w:val="sr-Cyrl-CS" w:eastAsia="ar-SA" w:bidi="en-US"/>
        </w:rPr>
      </w:pPr>
      <w:r w:rsidRPr="004A0BBF">
        <w:rPr>
          <w:lang w:val="sr-Cyrl-CS" w:eastAsia="ar-SA" w:bidi="en-US"/>
        </w:rPr>
        <w:lastRenderedPageBreak/>
        <w:t>УПЛАТА ИЗ ИНОСТРАНСТВА</w:t>
      </w:r>
    </w:p>
    <w:p w14:paraId="42BA3981" w14:textId="77777777" w:rsidR="00015D27" w:rsidRPr="004A0BBF" w:rsidRDefault="00015D27" w:rsidP="00015D27">
      <w:pPr>
        <w:rPr>
          <w:lang w:val="sr-Cyrl-CS" w:eastAsia="ar-SA" w:bidi="en-US"/>
        </w:rPr>
      </w:pPr>
      <w:r w:rsidRPr="004A0BBF">
        <w:rPr>
          <w:lang w:val="sr-Cyrl-CS" w:eastAsia="ar-SA"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D3CCF9E" w14:textId="77777777" w:rsidR="00015D27" w:rsidRPr="004A0BBF" w:rsidRDefault="00015D27" w:rsidP="00015D27">
      <w:pPr>
        <w:rPr>
          <w:lang w:val="sr-Cyrl-CS" w:eastAsia="ar-SA" w:bidi="en-US"/>
        </w:rPr>
      </w:pPr>
      <w:r w:rsidRPr="004A0BBF">
        <w:rPr>
          <w:lang w:val="sr-Cyrl-CS" w:eastAsia="ar-SA" w:bidi="en-US"/>
        </w:rPr>
        <w:t>НАЗИВ И АДРЕСА БАНКЕ:</w:t>
      </w:r>
    </w:p>
    <w:p w14:paraId="20F5E4B9" w14:textId="77777777" w:rsidR="00015D27" w:rsidRPr="004A0BBF" w:rsidRDefault="00015D27" w:rsidP="00015D27">
      <w:pPr>
        <w:rPr>
          <w:lang w:val="sr-Cyrl-CS" w:eastAsia="ar-SA" w:bidi="en-US"/>
        </w:rPr>
      </w:pPr>
      <w:r w:rsidRPr="004A0BBF">
        <w:rPr>
          <w:lang w:val="sr-Cyrl-CS" w:eastAsia="ar-SA" w:bidi="en-US"/>
        </w:rPr>
        <w:t>Народна банка Србије (НБС)</w:t>
      </w:r>
    </w:p>
    <w:p w14:paraId="14545EA8" w14:textId="77777777" w:rsidR="00015D27" w:rsidRPr="004A0BBF" w:rsidRDefault="00015D27" w:rsidP="00015D27">
      <w:pPr>
        <w:rPr>
          <w:lang w:val="sr-Cyrl-CS" w:eastAsia="ar-SA" w:bidi="en-US"/>
        </w:rPr>
      </w:pPr>
      <w:r w:rsidRPr="004A0BBF">
        <w:rPr>
          <w:lang w:val="sr-Cyrl-CS" w:eastAsia="ar-SA" w:bidi="en-US"/>
        </w:rPr>
        <w:t>11000 Београд, ул. Немањина бр. 17</w:t>
      </w:r>
    </w:p>
    <w:p w14:paraId="03C01785" w14:textId="77777777" w:rsidR="00015D27" w:rsidRPr="004A0BBF" w:rsidRDefault="00015D27" w:rsidP="00015D27">
      <w:pPr>
        <w:rPr>
          <w:lang w:val="sr-Cyrl-CS" w:eastAsia="ar-SA" w:bidi="en-US"/>
        </w:rPr>
      </w:pPr>
      <w:r w:rsidRPr="004A0BBF">
        <w:rPr>
          <w:lang w:val="sr-Cyrl-CS" w:eastAsia="ar-SA" w:bidi="en-US"/>
        </w:rPr>
        <w:t>Србија</w:t>
      </w:r>
    </w:p>
    <w:p w14:paraId="7B52FD8A" w14:textId="77777777" w:rsidR="00015D27" w:rsidRPr="004A0BBF" w:rsidRDefault="00015D27" w:rsidP="00015D27">
      <w:pPr>
        <w:rPr>
          <w:lang w:val="sr-Cyrl-CS" w:eastAsia="ar-SA" w:bidi="en-US"/>
        </w:rPr>
      </w:pPr>
      <w:r w:rsidRPr="004A0BBF">
        <w:rPr>
          <w:lang w:val="sr-Cyrl-CS" w:eastAsia="ar-SA" w:bidi="en-US"/>
        </w:rPr>
        <w:t>SWIFT CODE: NBSRRSBGXXX</w:t>
      </w:r>
    </w:p>
    <w:p w14:paraId="39D58820" w14:textId="77777777" w:rsidR="00015D27" w:rsidRPr="004A0BBF" w:rsidRDefault="00015D27" w:rsidP="00015D27">
      <w:pPr>
        <w:rPr>
          <w:lang w:val="sr-Cyrl-CS" w:eastAsia="ar-SA" w:bidi="en-US"/>
        </w:rPr>
      </w:pPr>
      <w:r w:rsidRPr="004A0BBF">
        <w:rPr>
          <w:lang w:val="sr-Cyrl-CS" w:eastAsia="ar-SA" w:bidi="en-US"/>
        </w:rPr>
        <w:t>НАЗИВ И АДРЕСА ИНСТИТУЦИЈЕ:</w:t>
      </w:r>
    </w:p>
    <w:p w14:paraId="4FD40A2B" w14:textId="77777777" w:rsidR="00015D27" w:rsidRPr="004A0BBF" w:rsidRDefault="00015D27" w:rsidP="00015D27">
      <w:pPr>
        <w:rPr>
          <w:lang w:val="sr-Cyrl-CS" w:eastAsia="ar-SA" w:bidi="en-US"/>
        </w:rPr>
      </w:pPr>
      <w:r w:rsidRPr="004A0BBF">
        <w:rPr>
          <w:lang w:val="sr-Cyrl-CS" w:eastAsia="ar-SA" w:bidi="en-US"/>
        </w:rPr>
        <w:t>Министарство финансија</w:t>
      </w:r>
    </w:p>
    <w:p w14:paraId="1496E598" w14:textId="77777777" w:rsidR="00015D27" w:rsidRPr="004A0BBF" w:rsidRDefault="00015D27" w:rsidP="00015D27">
      <w:pPr>
        <w:rPr>
          <w:lang w:val="sr-Cyrl-CS" w:eastAsia="ar-SA" w:bidi="en-US"/>
        </w:rPr>
      </w:pPr>
      <w:r w:rsidRPr="004A0BBF">
        <w:rPr>
          <w:lang w:val="sr-Cyrl-CS" w:eastAsia="ar-SA" w:bidi="en-US"/>
        </w:rPr>
        <w:t>Управа за трезор</w:t>
      </w:r>
    </w:p>
    <w:p w14:paraId="7BF2C71D" w14:textId="77777777" w:rsidR="00015D27" w:rsidRPr="004A0BBF" w:rsidRDefault="00015D27" w:rsidP="00015D27">
      <w:pPr>
        <w:rPr>
          <w:lang w:val="sr-Cyrl-CS" w:eastAsia="ar-SA" w:bidi="en-US"/>
        </w:rPr>
      </w:pPr>
      <w:r w:rsidRPr="004A0BBF">
        <w:rPr>
          <w:lang w:val="sr-Cyrl-CS" w:eastAsia="ar-SA" w:bidi="en-US"/>
        </w:rPr>
        <w:t>ул. Поп Лукина бр. 7-9</w:t>
      </w:r>
    </w:p>
    <w:p w14:paraId="2BCDAE01" w14:textId="77777777" w:rsidR="00015D27" w:rsidRPr="004A0BBF" w:rsidRDefault="00015D27" w:rsidP="00015D27">
      <w:pPr>
        <w:rPr>
          <w:lang w:val="sr-Cyrl-CS" w:eastAsia="ar-SA" w:bidi="en-US"/>
        </w:rPr>
      </w:pPr>
      <w:r w:rsidRPr="004A0BBF">
        <w:rPr>
          <w:lang w:val="sr-Cyrl-CS" w:eastAsia="ar-SA" w:bidi="en-US"/>
        </w:rPr>
        <w:t>11000 Београд</w:t>
      </w:r>
    </w:p>
    <w:p w14:paraId="6DBB0211" w14:textId="194EBB72" w:rsidR="00015D27" w:rsidRPr="004A0BBF" w:rsidRDefault="00015D27" w:rsidP="00015D27">
      <w:pPr>
        <w:rPr>
          <w:lang w:val="sr-Cyrl-CS" w:eastAsia="ar-SA" w:bidi="en-US"/>
        </w:rPr>
      </w:pPr>
      <w:r w:rsidRPr="004A0BBF">
        <w:rPr>
          <w:lang w:val="sr-Cyrl-CS" w:eastAsia="ar-SA" w:bidi="en-US"/>
        </w:rPr>
        <w:t>IBAN: RS 35908500103019323073</w:t>
      </w:r>
    </w:p>
    <w:p w14:paraId="3A4B48A0" w14:textId="77777777" w:rsidR="00015D27" w:rsidRPr="004A0BBF" w:rsidRDefault="00015D27" w:rsidP="00015D27">
      <w:pPr>
        <w:rPr>
          <w:lang w:val="sr-Cyrl-CS" w:eastAsia="ar-SA" w:bidi="en-US"/>
        </w:rPr>
      </w:pPr>
    </w:p>
    <w:p w14:paraId="752E051A" w14:textId="77777777" w:rsidR="00015D27" w:rsidRPr="004A0BBF" w:rsidRDefault="00015D27" w:rsidP="00015D27">
      <w:pPr>
        <w:rPr>
          <w:lang w:val="sr-Cyrl-CS" w:eastAsia="ar-SA" w:bidi="en-US"/>
        </w:rPr>
      </w:pPr>
      <w:r w:rsidRPr="004A0BBF">
        <w:rPr>
          <w:lang w:val="sr-Cyrl-CS" w:eastAsia="ar-SA" w:bidi="en-US"/>
        </w:rPr>
        <w:t>НАПОМЕНА: Приликом уплата средстава потребно је навести следеће информације о плаћању - „детаљи плаћања“ (FIELD 70: DETAILS OF PAYMENT):</w:t>
      </w:r>
    </w:p>
    <w:p w14:paraId="0186B4A1" w14:textId="77777777" w:rsidR="00015D27" w:rsidRPr="004A0BBF" w:rsidRDefault="00015D27" w:rsidP="00015D27">
      <w:pPr>
        <w:rPr>
          <w:lang w:val="sr-Cyrl-CS" w:eastAsia="ar-SA" w:bidi="en-US"/>
        </w:rPr>
      </w:pPr>
      <w:r w:rsidRPr="004A0BBF">
        <w:rPr>
          <w:lang w:val="sr-Cyrl-CS" w:eastAsia="ar-SA" w:bidi="en-US"/>
        </w:rPr>
        <w:t>– број у поступку јавне набавке на које се захтев за заштиту права односи и</w:t>
      </w:r>
    </w:p>
    <w:p w14:paraId="27CC3378" w14:textId="77777777" w:rsidR="00015D27" w:rsidRPr="004A0BBF" w:rsidRDefault="00015D27" w:rsidP="00015D27">
      <w:pPr>
        <w:rPr>
          <w:lang w:val="sr-Cyrl-CS" w:eastAsia="ar-SA" w:bidi="en-US"/>
        </w:rPr>
      </w:pPr>
      <w:r w:rsidRPr="004A0BBF">
        <w:rPr>
          <w:lang w:val="sr-Cyrl-CS" w:eastAsia="ar-SA" w:bidi="en-US"/>
        </w:rPr>
        <w:t>назив Наручиоца у поступку јавне набавке.</w:t>
      </w:r>
    </w:p>
    <w:p w14:paraId="5FDF5829" w14:textId="77777777" w:rsidR="00015D27" w:rsidRPr="004A0BBF" w:rsidRDefault="00015D27" w:rsidP="00015D27">
      <w:pPr>
        <w:rPr>
          <w:lang w:val="sr-Cyrl-CS" w:eastAsia="ar-SA" w:bidi="en-US"/>
        </w:rPr>
      </w:pPr>
      <w:r w:rsidRPr="004A0BBF">
        <w:rPr>
          <w:lang w:val="sr-Cyrl-CS" w:eastAsia="ar-SA" w:bidi="en-US"/>
        </w:rPr>
        <w:t>У прилогу су инструкције за уплате у валутама: EUR и USD.</w:t>
      </w:r>
    </w:p>
    <w:p w14:paraId="164612DF" w14:textId="77777777" w:rsidR="00015D27" w:rsidRPr="004A0BBF" w:rsidRDefault="00015D27" w:rsidP="00015D27">
      <w:pPr>
        <w:rPr>
          <w:sz w:val="20"/>
          <w:szCs w:val="20"/>
          <w:lang w:val="sr-Cyrl-CS" w:eastAsia="ar-SA" w:bidi="en-US"/>
        </w:rPr>
      </w:pPr>
      <w:r w:rsidRPr="004A0BBF">
        <w:rPr>
          <w:sz w:val="20"/>
          <w:szCs w:val="20"/>
          <w:lang w:val="sr-Cyrl-CS" w:eastAsia="ar-SA" w:bidi="en-US"/>
        </w:rPr>
        <w:t xml:space="preserve">PAYMENT INSTRUCTIONS </w:t>
      </w:r>
    </w:p>
    <w:p w14:paraId="36C97ED8" w14:textId="77777777" w:rsidR="00015D27" w:rsidRPr="004A0BBF" w:rsidRDefault="00015D27" w:rsidP="00015D27">
      <w:pPr>
        <w:rPr>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46F95" w:rsidRPr="004A0BBF" w14:paraId="360DC023" w14:textId="77777777" w:rsidTr="000A5F69">
        <w:trPr>
          <w:trHeight w:val="30"/>
        </w:trPr>
        <w:tc>
          <w:tcPr>
            <w:tcW w:w="9576" w:type="dxa"/>
            <w:gridSpan w:val="2"/>
            <w:shd w:val="clear" w:color="auto" w:fill="auto"/>
          </w:tcPr>
          <w:p w14:paraId="7E8B0362" w14:textId="77777777" w:rsidR="00015D27" w:rsidRPr="004A0BBF" w:rsidRDefault="00015D27" w:rsidP="000A5F69">
            <w:pPr>
              <w:rPr>
                <w:sz w:val="20"/>
                <w:szCs w:val="20"/>
                <w:lang w:val="sr-Cyrl-CS" w:eastAsia="ar-SA" w:bidi="en-US"/>
              </w:rPr>
            </w:pPr>
            <w:r w:rsidRPr="004A0BBF">
              <w:rPr>
                <w:sz w:val="20"/>
                <w:szCs w:val="20"/>
                <w:lang w:val="sr-Cyrl-CS" w:eastAsia="ar-SA" w:bidi="en-US"/>
              </w:rPr>
              <w:t>SWIFT MESSAGE MT103 – EUR</w:t>
            </w:r>
          </w:p>
        </w:tc>
      </w:tr>
      <w:tr w:rsidR="00846F95" w:rsidRPr="004A0BBF" w14:paraId="6291FF5B" w14:textId="77777777" w:rsidTr="000A5F69">
        <w:trPr>
          <w:trHeight w:val="20"/>
        </w:trPr>
        <w:tc>
          <w:tcPr>
            <w:tcW w:w="4788" w:type="dxa"/>
            <w:shd w:val="clear" w:color="auto" w:fill="auto"/>
          </w:tcPr>
          <w:p w14:paraId="4890CA2B" w14:textId="77777777" w:rsidR="00015D27" w:rsidRPr="004A0BBF" w:rsidRDefault="00015D27" w:rsidP="000A5F69">
            <w:pPr>
              <w:rPr>
                <w:sz w:val="20"/>
                <w:szCs w:val="20"/>
                <w:lang w:val="sr-Cyrl-CS" w:eastAsia="ar-SA" w:bidi="en-US"/>
              </w:rPr>
            </w:pPr>
            <w:r w:rsidRPr="004A0BBF">
              <w:rPr>
                <w:sz w:val="20"/>
                <w:szCs w:val="20"/>
                <w:lang w:val="sr-Cyrl-CS" w:eastAsia="ar-SA" w:bidi="en-US"/>
              </w:rPr>
              <w:t xml:space="preserve">FIELD 32A: </w:t>
            </w:r>
          </w:p>
        </w:tc>
        <w:tc>
          <w:tcPr>
            <w:tcW w:w="4788" w:type="dxa"/>
            <w:shd w:val="clear" w:color="auto" w:fill="auto"/>
          </w:tcPr>
          <w:p w14:paraId="75A8AA16" w14:textId="77777777" w:rsidR="00015D27" w:rsidRPr="004A0BBF" w:rsidRDefault="00015D27" w:rsidP="000A5F69">
            <w:pPr>
              <w:rPr>
                <w:sz w:val="20"/>
                <w:szCs w:val="20"/>
                <w:lang w:val="sr-Cyrl-CS" w:eastAsia="ar-SA" w:bidi="en-US"/>
              </w:rPr>
            </w:pPr>
            <w:r w:rsidRPr="004A0BBF">
              <w:rPr>
                <w:sz w:val="20"/>
                <w:szCs w:val="20"/>
                <w:lang w:val="sr-Cyrl-CS" w:eastAsia="ar-SA" w:bidi="en-US"/>
              </w:rPr>
              <w:t>VALUE DATE – EUR- AMOUNT</w:t>
            </w:r>
          </w:p>
        </w:tc>
      </w:tr>
      <w:tr w:rsidR="00846F95" w:rsidRPr="004A0BBF" w14:paraId="4A94F452" w14:textId="77777777" w:rsidTr="000A5F69">
        <w:trPr>
          <w:trHeight w:val="20"/>
        </w:trPr>
        <w:tc>
          <w:tcPr>
            <w:tcW w:w="4788" w:type="dxa"/>
            <w:shd w:val="clear" w:color="auto" w:fill="auto"/>
          </w:tcPr>
          <w:p w14:paraId="15FE3F85" w14:textId="77777777" w:rsidR="00015D27" w:rsidRPr="004A0BBF" w:rsidRDefault="00015D27" w:rsidP="000A5F69">
            <w:pPr>
              <w:rPr>
                <w:sz w:val="20"/>
                <w:szCs w:val="20"/>
                <w:lang w:val="sr-Cyrl-CS" w:eastAsia="ar-SA" w:bidi="en-US"/>
              </w:rPr>
            </w:pPr>
            <w:r w:rsidRPr="004A0BBF">
              <w:rPr>
                <w:sz w:val="20"/>
                <w:szCs w:val="20"/>
                <w:lang w:val="sr-Cyrl-CS" w:eastAsia="ar-SA" w:bidi="en-US"/>
              </w:rPr>
              <w:t xml:space="preserve">FIELD 50K:  </w:t>
            </w:r>
          </w:p>
        </w:tc>
        <w:tc>
          <w:tcPr>
            <w:tcW w:w="4788" w:type="dxa"/>
            <w:shd w:val="clear" w:color="auto" w:fill="auto"/>
          </w:tcPr>
          <w:p w14:paraId="55D795A6" w14:textId="77777777" w:rsidR="00015D27" w:rsidRPr="004A0BBF" w:rsidRDefault="00015D27" w:rsidP="000A5F69">
            <w:pPr>
              <w:rPr>
                <w:sz w:val="20"/>
                <w:szCs w:val="20"/>
                <w:lang w:val="sr-Cyrl-CS" w:eastAsia="ar-SA" w:bidi="en-US"/>
              </w:rPr>
            </w:pPr>
            <w:r w:rsidRPr="004A0BBF">
              <w:rPr>
                <w:sz w:val="20"/>
                <w:szCs w:val="20"/>
                <w:lang w:val="sr-Cyrl-CS" w:eastAsia="ar-SA" w:bidi="en-US"/>
              </w:rPr>
              <w:t>ORDERING CUSTOMER</w:t>
            </w:r>
          </w:p>
        </w:tc>
      </w:tr>
      <w:tr w:rsidR="00846F95" w:rsidRPr="004A0BBF" w14:paraId="45F2AF74" w14:textId="77777777" w:rsidTr="000A5F69">
        <w:trPr>
          <w:trHeight w:val="20"/>
        </w:trPr>
        <w:tc>
          <w:tcPr>
            <w:tcW w:w="4788" w:type="dxa"/>
            <w:shd w:val="clear" w:color="auto" w:fill="auto"/>
          </w:tcPr>
          <w:p w14:paraId="4F6DC0A9" w14:textId="77777777" w:rsidR="00015D27" w:rsidRPr="004A0BBF" w:rsidRDefault="00015D27" w:rsidP="000A5F69">
            <w:pPr>
              <w:rPr>
                <w:sz w:val="20"/>
                <w:szCs w:val="20"/>
                <w:lang w:val="sr-Cyrl-CS" w:eastAsia="ar-SA" w:bidi="en-US"/>
              </w:rPr>
            </w:pPr>
            <w:r w:rsidRPr="004A0BBF">
              <w:rPr>
                <w:sz w:val="20"/>
                <w:szCs w:val="20"/>
                <w:lang w:val="sr-Cyrl-CS" w:eastAsia="ar-SA" w:bidi="en-US"/>
              </w:rPr>
              <w:t xml:space="preserve">FIELD 50K:  </w:t>
            </w:r>
          </w:p>
        </w:tc>
        <w:tc>
          <w:tcPr>
            <w:tcW w:w="4788" w:type="dxa"/>
            <w:shd w:val="clear" w:color="auto" w:fill="auto"/>
          </w:tcPr>
          <w:p w14:paraId="4084E930" w14:textId="77777777" w:rsidR="00015D27" w:rsidRPr="004A0BBF" w:rsidRDefault="00015D27" w:rsidP="000A5F69">
            <w:pPr>
              <w:rPr>
                <w:sz w:val="20"/>
                <w:szCs w:val="20"/>
                <w:lang w:val="sr-Cyrl-CS" w:eastAsia="ar-SA" w:bidi="en-US"/>
              </w:rPr>
            </w:pPr>
            <w:r w:rsidRPr="004A0BBF">
              <w:rPr>
                <w:sz w:val="20"/>
                <w:szCs w:val="20"/>
                <w:lang w:val="sr-Cyrl-CS" w:eastAsia="ar-SA" w:bidi="en-US"/>
              </w:rPr>
              <w:t>ORDERING CUSTOMER</w:t>
            </w:r>
          </w:p>
        </w:tc>
      </w:tr>
      <w:tr w:rsidR="00846F95" w:rsidRPr="004A0BBF" w14:paraId="4414FDF2" w14:textId="77777777" w:rsidTr="000A5F69">
        <w:trPr>
          <w:trHeight w:val="1113"/>
        </w:trPr>
        <w:tc>
          <w:tcPr>
            <w:tcW w:w="4788" w:type="dxa"/>
            <w:shd w:val="clear" w:color="auto" w:fill="auto"/>
          </w:tcPr>
          <w:p w14:paraId="0A41C6E4" w14:textId="77777777" w:rsidR="00015D27" w:rsidRPr="004A0BBF" w:rsidRDefault="00015D27" w:rsidP="000A5F69">
            <w:pPr>
              <w:rPr>
                <w:sz w:val="20"/>
                <w:szCs w:val="20"/>
                <w:lang w:val="sr-Cyrl-CS" w:eastAsia="ar-SA" w:bidi="en-US"/>
              </w:rPr>
            </w:pPr>
            <w:r w:rsidRPr="004A0BBF">
              <w:rPr>
                <w:sz w:val="20"/>
                <w:szCs w:val="20"/>
                <w:lang w:val="sr-Cyrl-CS" w:eastAsia="ar-SA" w:bidi="en-US"/>
              </w:rPr>
              <w:t>FIELD 56A:</w:t>
            </w:r>
          </w:p>
          <w:p w14:paraId="1877D2D3" w14:textId="77777777" w:rsidR="00015D27" w:rsidRPr="004A0BBF" w:rsidRDefault="00015D27" w:rsidP="000A5F69">
            <w:pPr>
              <w:rPr>
                <w:sz w:val="20"/>
                <w:szCs w:val="20"/>
                <w:lang w:val="sr-Cyrl-CS" w:eastAsia="ar-SA" w:bidi="en-US"/>
              </w:rPr>
            </w:pPr>
            <w:r w:rsidRPr="004A0BBF">
              <w:rPr>
                <w:sz w:val="20"/>
                <w:szCs w:val="20"/>
                <w:lang w:val="sr-Cyrl-CS" w:eastAsia="ar-SA" w:bidi="en-US"/>
              </w:rPr>
              <w:t>(INTERMEDIARY)</w:t>
            </w:r>
          </w:p>
        </w:tc>
        <w:tc>
          <w:tcPr>
            <w:tcW w:w="4788" w:type="dxa"/>
            <w:shd w:val="clear" w:color="auto" w:fill="auto"/>
          </w:tcPr>
          <w:p w14:paraId="47DFB2C2" w14:textId="77777777" w:rsidR="00015D27" w:rsidRPr="004A0BBF" w:rsidRDefault="00015D27" w:rsidP="000A5F69">
            <w:pPr>
              <w:rPr>
                <w:sz w:val="20"/>
                <w:szCs w:val="20"/>
                <w:lang w:val="sr-Cyrl-CS" w:eastAsia="ar-SA" w:bidi="en-US"/>
              </w:rPr>
            </w:pPr>
            <w:r w:rsidRPr="004A0BBF">
              <w:rPr>
                <w:sz w:val="20"/>
                <w:szCs w:val="20"/>
                <w:lang w:val="sr-Cyrl-CS" w:eastAsia="ar-SA" w:bidi="en-US"/>
              </w:rPr>
              <w:t>DEUTDEFFXXX</w:t>
            </w:r>
          </w:p>
          <w:p w14:paraId="6BD9889A" w14:textId="77777777" w:rsidR="00015D27" w:rsidRPr="004A0BBF" w:rsidRDefault="00015D27" w:rsidP="000A5F69">
            <w:pPr>
              <w:rPr>
                <w:sz w:val="20"/>
                <w:szCs w:val="20"/>
                <w:lang w:val="sr-Cyrl-CS" w:eastAsia="ar-SA" w:bidi="en-US"/>
              </w:rPr>
            </w:pPr>
            <w:r w:rsidRPr="004A0BBF">
              <w:rPr>
                <w:sz w:val="20"/>
                <w:szCs w:val="20"/>
                <w:lang w:val="sr-Cyrl-CS" w:eastAsia="ar-SA" w:bidi="en-US"/>
              </w:rPr>
              <w:t>DEUTSCHE BANK AG, F/M</w:t>
            </w:r>
          </w:p>
          <w:p w14:paraId="135A6AC4" w14:textId="77777777" w:rsidR="00015D27" w:rsidRPr="004A0BBF" w:rsidRDefault="00015D27" w:rsidP="000A5F69">
            <w:pPr>
              <w:rPr>
                <w:sz w:val="20"/>
                <w:szCs w:val="20"/>
                <w:lang w:val="sr-Cyrl-CS" w:eastAsia="ar-SA" w:bidi="en-US"/>
              </w:rPr>
            </w:pPr>
            <w:r w:rsidRPr="004A0BBF">
              <w:rPr>
                <w:sz w:val="20"/>
                <w:szCs w:val="20"/>
                <w:lang w:val="sr-Cyrl-CS" w:eastAsia="ar-SA" w:bidi="en-US"/>
              </w:rPr>
              <w:t>TAUNUSANLAGE 12</w:t>
            </w:r>
          </w:p>
          <w:p w14:paraId="0EBEAD8F" w14:textId="77777777" w:rsidR="00015D27" w:rsidRPr="004A0BBF" w:rsidRDefault="00015D27" w:rsidP="000A5F69">
            <w:pPr>
              <w:rPr>
                <w:sz w:val="20"/>
                <w:szCs w:val="20"/>
                <w:lang w:val="sr-Cyrl-CS" w:eastAsia="ar-SA" w:bidi="en-US"/>
              </w:rPr>
            </w:pPr>
            <w:r w:rsidRPr="004A0BBF">
              <w:rPr>
                <w:sz w:val="20"/>
                <w:szCs w:val="20"/>
                <w:lang w:val="sr-Cyrl-CS" w:eastAsia="ar-SA" w:bidi="en-US"/>
              </w:rPr>
              <w:t>GERMANY</w:t>
            </w:r>
          </w:p>
        </w:tc>
      </w:tr>
      <w:tr w:rsidR="00846F95" w:rsidRPr="004A0BBF" w14:paraId="06838B0B" w14:textId="77777777" w:rsidTr="000A5F69">
        <w:trPr>
          <w:trHeight w:val="1689"/>
        </w:trPr>
        <w:tc>
          <w:tcPr>
            <w:tcW w:w="4788" w:type="dxa"/>
            <w:shd w:val="clear" w:color="auto" w:fill="auto"/>
          </w:tcPr>
          <w:p w14:paraId="745F1330" w14:textId="77777777" w:rsidR="00015D27" w:rsidRPr="004A0BBF" w:rsidRDefault="00015D27" w:rsidP="000A5F69">
            <w:pPr>
              <w:rPr>
                <w:sz w:val="20"/>
                <w:szCs w:val="20"/>
                <w:lang w:val="sr-Cyrl-CS" w:eastAsia="ar-SA" w:bidi="en-US"/>
              </w:rPr>
            </w:pPr>
            <w:r w:rsidRPr="004A0BBF">
              <w:rPr>
                <w:sz w:val="20"/>
                <w:szCs w:val="20"/>
                <w:lang w:val="sr-Cyrl-CS" w:eastAsia="ar-SA" w:bidi="en-US"/>
              </w:rPr>
              <w:t>FIELD 57A:</w:t>
            </w:r>
          </w:p>
          <w:p w14:paraId="7E701650" w14:textId="77777777" w:rsidR="00015D27" w:rsidRPr="004A0BBF" w:rsidRDefault="00015D27" w:rsidP="000A5F69">
            <w:pPr>
              <w:rPr>
                <w:sz w:val="20"/>
                <w:szCs w:val="20"/>
                <w:lang w:val="sr-Cyrl-CS" w:eastAsia="ar-SA" w:bidi="en-US"/>
              </w:rPr>
            </w:pPr>
            <w:r w:rsidRPr="004A0BBF">
              <w:rPr>
                <w:sz w:val="20"/>
                <w:szCs w:val="20"/>
                <w:lang w:val="sr-Cyrl-CS" w:eastAsia="ar-SA" w:bidi="en-US"/>
              </w:rPr>
              <w:t>(ACC. WITH BANK)</w:t>
            </w:r>
          </w:p>
        </w:tc>
        <w:tc>
          <w:tcPr>
            <w:tcW w:w="4788" w:type="dxa"/>
            <w:shd w:val="clear" w:color="auto" w:fill="auto"/>
          </w:tcPr>
          <w:p w14:paraId="2D150143" w14:textId="77777777" w:rsidR="00015D27" w:rsidRPr="004A0BBF" w:rsidRDefault="00015D27" w:rsidP="000A5F69">
            <w:pPr>
              <w:rPr>
                <w:sz w:val="20"/>
                <w:szCs w:val="20"/>
                <w:lang w:val="sr-Cyrl-CS" w:eastAsia="ar-SA" w:bidi="en-US"/>
              </w:rPr>
            </w:pPr>
            <w:r w:rsidRPr="004A0BBF">
              <w:rPr>
                <w:sz w:val="20"/>
                <w:szCs w:val="20"/>
                <w:lang w:val="sr-Cyrl-CS" w:eastAsia="ar-SA" w:bidi="en-US"/>
              </w:rPr>
              <w:t>/DE20500700100935930800</w:t>
            </w:r>
          </w:p>
          <w:p w14:paraId="19DE271B" w14:textId="77777777" w:rsidR="00015D27" w:rsidRPr="004A0BBF" w:rsidRDefault="00015D27" w:rsidP="000A5F69">
            <w:pPr>
              <w:rPr>
                <w:sz w:val="20"/>
                <w:szCs w:val="20"/>
                <w:lang w:val="sr-Cyrl-CS" w:eastAsia="ar-SA" w:bidi="en-US"/>
              </w:rPr>
            </w:pPr>
            <w:r w:rsidRPr="004A0BBF">
              <w:rPr>
                <w:sz w:val="20"/>
                <w:szCs w:val="20"/>
                <w:lang w:val="sr-Cyrl-CS" w:eastAsia="ar-SA" w:bidi="en-US"/>
              </w:rPr>
              <w:t>NBSRRSBGXXX</w:t>
            </w:r>
          </w:p>
          <w:p w14:paraId="7A8F0063" w14:textId="77777777" w:rsidR="00015D27" w:rsidRPr="004A0BBF" w:rsidRDefault="00015D27" w:rsidP="000A5F69">
            <w:pPr>
              <w:rPr>
                <w:sz w:val="20"/>
                <w:szCs w:val="20"/>
                <w:lang w:val="sr-Cyrl-CS" w:eastAsia="ar-SA" w:bidi="en-US"/>
              </w:rPr>
            </w:pPr>
            <w:r w:rsidRPr="004A0BBF">
              <w:rPr>
                <w:sz w:val="20"/>
                <w:szCs w:val="20"/>
                <w:lang w:val="sr-Cyrl-CS" w:eastAsia="ar-SA" w:bidi="en-US"/>
              </w:rPr>
              <w:t>NARODNA BANKA SRBIJE (NATIONAL</w:t>
            </w:r>
          </w:p>
          <w:p w14:paraId="5B0EBE0A" w14:textId="77777777" w:rsidR="00015D27" w:rsidRPr="004A0BBF" w:rsidRDefault="00015D27" w:rsidP="000A5F69">
            <w:pPr>
              <w:rPr>
                <w:sz w:val="20"/>
                <w:szCs w:val="20"/>
                <w:lang w:val="sr-Cyrl-CS" w:eastAsia="ar-SA" w:bidi="en-US"/>
              </w:rPr>
            </w:pPr>
            <w:r w:rsidRPr="004A0BBF">
              <w:rPr>
                <w:sz w:val="20"/>
                <w:szCs w:val="20"/>
                <w:lang w:val="sr-Cyrl-CS" w:eastAsia="ar-SA" w:bidi="en-US"/>
              </w:rPr>
              <w:t>BANK OF SERBIA – NBS BEOGRAD,</w:t>
            </w:r>
          </w:p>
          <w:p w14:paraId="5F9D6B02" w14:textId="77777777" w:rsidR="00015D27" w:rsidRPr="004A0BBF" w:rsidRDefault="00015D27" w:rsidP="000A5F69">
            <w:pPr>
              <w:rPr>
                <w:sz w:val="20"/>
                <w:szCs w:val="20"/>
                <w:lang w:val="sr-Cyrl-CS" w:eastAsia="ar-SA" w:bidi="en-US"/>
              </w:rPr>
            </w:pPr>
            <w:r w:rsidRPr="004A0BBF">
              <w:rPr>
                <w:sz w:val="20"/>
                <w:szCs w:val="20"/>
                <w:lang w:val="sr-Cyrl-CS" w:eastAsia="ar-SA" w:bidi="en-US"/>
              </w:rPr>
              <w:t>NEMANJINA 17</w:t>
            </w:r>
          </w:p>
          <w:p w14:paraId="351F22B7" w14:textId="77777777" w:rsidR="00015D27" w:rsidRPr="004A0BBF" w:rsidRDefault="00015D27" w:rsidP="000A5F69">
            <w:pPr>
              <w:rPr>
                <w:sz w:val="20"/>
                <w:szCs w:val="20"/>
                <w:lang w:val="sr-Cyrl-CS" w:eastAsia="ar-SA" w:bidi="en-US"/>
              </w:rPr>
            </w:pPr>
            <w:r w:rsidRPr="004A0BBF">
              <w:rPr>
                <w:sz w:val="20"/>
                <w:szCs w:val="20"/>
                <w:lang w:val="sr-Cyrl-CS" w:eastAsia="ar-SA" w:bidi="en-US"/>
              </w:rPr>
              <w:t>SERBIA</w:t>
            </w:r>
          </w:p>
        </w:tc>
      </w:tr>
      <w:tr w:rsidR="00846F95" w:rsidRPr="004A0BBF" w14:paraId="619FB226" w14:textId="77777777" w:rsidTr="000A5F69">
        <w:trPr>
          <w:trHeight w:val="20"/>
        </w:trPr>
        <w:tc>
          <w:tcPr>
            <w:tcW w:w="4788" w:type="dxa"/>
            <w:shd w:val="clear" w:color="auto" w:fill="auto"/>
          </w:tcPr>
          <w:p w14:paraId="7F79E030" w14:textId="77777777" w:rsidR="00015D27" w:rsidRPr="004A0BBF" w:rsidRDefault="00015D27" w:rsidP="000A5F69">
            <w:pPr>
              <w:rPr>
                <w:sz w:val="20"/>
                <w:szCs w:val="20"/>
                <w:lang w:val="sr-Cyrl-CS" w:eastAsia="ar-SA" w:bidi="en-US"/>
              </w:rPr>
            </w:pPr>
            <w:r w:rsidRPr="004A0BBF">
              <w:rPr>
                <w:sz w:val="20"/>
                <w:szCs w:val="20"/>
                <w:lang w:val="sr-Cyrl-CS" w:eastAsia="ar-SA" w:bidi="en-US"/>
              </w:rPr>
              <w:t>FIELD 59:</w:t>
            </w:r>
          </w:p>
          <w:p w14:paraId="019A7E50" w14:textId="77777777" w:rsidR="00015D27" w:rsidRPr="004A0BBF" w:rsidRDefault="00015D27" w:rsidP="000A5F69">
            <w:pPr>
              <w:rPr>
                <w:sz w:val="20"/>
                <w:szCs w:val="20"/>
                <w:lang w:val="sr-Cyrl-CS" w:eastAsia="ar-SA" w:bidi="en-US"/>
              </w:rPr>
            </w:pPr>
            <w:r w:rsidRPr="004A0BBF">
              <w:rPr>
                <w:sz w:val="20"/>
                <w:szCs w:val="20"/>
                <w:lang w:val="sr-Cyrl-CS" w:eastAsia="ar-SA" w:bidi="en-US"/>
              </w:rPr>
              <w:t>(BENEFICIARY)</w:t>
            </w:r>
          </w:p>
        </w:tc>
        <w:tc>
          <w:tcPr>
            <w:tcW w:w="4788" w:type="dxa"/>
            <w:shd w:val="clear" w:color="auto" w:fill="auto"/>
          </w:tcPr>
          <w:p w14:paraId="1EEC73B1" w14:textId="77777777" w:rsidR="00015D27" w:rsidRPr="004A0BBF" w:rsidRDefault="00015D27" w:rsidP="000A5F69">
            <w:pPr>
              <w:rPr>
                <w:sz w:val="20"/>
                <w:szCs w:val="20"/>
                <w:lang w:val="sr-Cyrl-CS" w:eastAsia="ar-SA" w:bidi="en-US"/>
              </w:rPr>
            </w:pPr>
            <w:r w:rsidRPr="004A0BBF">
              <w:rPr>
                <w:sz w:val="20"/>
                <w:szCs w:val="20"/>
                <w:lang w:val="sr-Cyrl-CS" w:eastAsia="ar-SA" w:bidi="en-US"/>
              </w:rPr>
              <w:t>/RS35908500103019323073</w:t>
            </w:r>
          </w:p>
          <w:p w14:paraId="701F22B8" w14:textId="77777777" w:rsidR="00015D27" w:rsidRPr="004A0BBF" w:rsidRDefault="00015D27" w:rsidP="000A5F69">
            <w:pPr>
              <w:rPr>
                <w:sz w:val="20"/>
                <w:szCs w:val="20"/>
                <w:lang w:val="sr-Cyrl-CS" w:eastAsia="ar-SA" w:bidi="en-US"/>
              </w:rPr>
            </w:pPr>
            <w:r w:rsidRPr="004A0BBF">
              <w:rPr>
                <w:sz w:val="20"/>
                <w:szCs w:val="20"/>
                <w:lang w:val="sr-Cyrl-CS" w:eastAsia="ar-SA" w:bidi="en-US"/>
              </w:rPr>
              <w:t>MINISTARSTVO FINANSIJA</w:t>
            </w:r>
          </w:p>
          <w:p w14:paraId="7583D4E1" w14:textId="77777777" w:rsidR="00015D27" w:rsidRPr="004A0BBF" w:rsidRDefault="00015D27" w:rsidP="000A5F69">
            <w:pPr>
              <w:rPr>
                <w:sz w:val="20"/>
                <w:szCs w:val="20"/>
                <w:lang w:val="sr-Cyrl-CS" w:eastAsia="ar-SA" w:bidi="en-US"/>
              </w:rPr>
            </w:pPr>
            <w:r w:rsidRPr="004A0BBF">
              <w:rPr>
                <w:sz w:val="20"/>
                <w:szCs w:val="20"/>
                <w:lang w:val="sr-Cyrl-CS" w:eastAsia="ar-SA" w:bidi="en-US"/>
              </w:rPr>
              <w:t>UPRAVA ZA TREZOR</w:t>
            </w:r>
          </w:p>
          <w:p w14:paraId="5D8AB0DA" w14:textId="77777777" w:rsidR="00015D27" w:rsidRPr="004A0BBF" w:rsidRDefault="00015D27" w:rsidP="000A5F69">
            <w:pPr>
              <w:rPr>
                <w:sz w:val="20"/>
                <w:szCs w:val="20"/>
                <w:lang w:val="sr-Cyrl-CS" w:eastAsia="ar-SA" w:bidi="en-US"/>
              </w:rPr>
            </w:pPr>
            <w:r w:rsidRPr="004A0BBF">
              <w:rPr>
                <w:sz w:val="20"/>
                <w:szCs w:val="20"/>
                <w:lang w:val="sr-Cyrl-CS" w:eastAsia="ar-SA" w:bidi="en-US"/>
              </w:rPr>
              <w:t>POP LUKINA7-9</w:t>
            </w:r>
          </w:p>
          <w:p w14:paraId="2CAF7170" w14:textId="77777777" w:rsidR="00015D27" w:rsidRPr="004A0BBF" w:rsidRDefault="00015D27" w:rsidP="000A5F69">
            <w:pPr>
              <w:rPr>
                <w:sz w:val="20"/>
                <w:szCs w:val="20"/>
                <w:lang w:val="sr-Cyrl-CS" w:eastAsia="ar-SA" w:bidi="en-US"/>
              </w:rPr>
            </w:pPr>
            <w:r w:rsidRPr="004A0BBF">
              <w:rPr>
                <w:sz w:val="20"/>
                <w:szCs w:val="20"/>
                <w:lang w:val="sr-Cyrl-CS" w:eastAsia="ar-SA" w:bidi="en-US"/>
              </w:rPr>
              <w:lastRenderedPageBreak/>
              <w:t>BEOGRAD</w:t>
            </w:r>
          </w:p>
        </w:tc>
      </w:tr>
      <w:tr w:rsidR="00846F95" w:rsidRPr="004A0BBF" w14:paraId="73211855" w14:textId="77777777" w:rsidTr="000A5F69">
        <w:trPr>
          <w:trHeight w:val="20"/>
        </w:trPr>
        <w:tc>
          <w:tcPr>
            <w:tcW w:w="4788" w:type="dxa"/>
            <w:shd w:val="clear" w:color="auto" w:fill="auto"/>
          </w:tcPr>
          <w:p w14:paraId="46823B30" w14:textId="77777777" w:rsidR="00015D27" w:rsidRPr="004A0BBF" w:rsidRDefault="00015D27" w:rsidP="000A5F69">
            <w:pPr>
              <w:rPr>
                <w:sz w:val="20"/>
                <w:szCs w:val="20"/>
                <w:lang w:val="sr-Cyrl-CS" w:eastAsia="ar-SA" w:bidi="en-US"/>
              </w:rPr>
            </w:pPr>
            <w:r w:rsidRPr="004A0BBF">
              <w:rPr>
                <w:sz w:val="20"/>
                <w:szCs w:val="20"/>
                <w:lang w:val="sr-Cyrl-CS" w:eastAsia="ar-SA" w:bidi="en-US"/>
              </w:rPr>
              <w:lastRenderedPageBreak/>
              <w:t xml:space="preserve">FIELD 70:  </w:t>
            </w:r>
          </w:p>
        </w:tc>
        <w:tc>
          <w:tcPr>
            <w:tcW w:w="4788" w:type="dxa"/>
            <w:shd w:val="clear" w:color="auto" w:fill="auto"/>
          </w:tcPr>
          <w:p w14:paraId="0D25830C" w14:textId="77777777" w:rsidR="00015D27" w:rsidRPr="004A0BBF" w:rsidRDefault="00015D27" w:rsidP="000A5F69">
            <w:pPr>
              <w:rPr>
                <w:sz w:val="20"/>
                <w:szCs w:val="20"/>
                <w:lang w:val="sr-Cyrl-CS" w:eastAsia="ar-SA" w:bidi="en-US"/>
              </w:rPr>
            </w:pPr>
            <w:r w:rsidRPr="004A0BBF">
              <w:rPr>
                <w:sz w:val="20"/>
                <w:szCs w:val="20"/>
                <w:lang w:val="sr-Cyrl-CS" w:eastAsia="ar-SA" w:bidi="en-US"/>
              </w:rPr>
              <w:t>DETAILS OF PAYMENT</w:t>
            </w:r>
          </w:p>
        </w:tc>
      </w:tr>
      <w:tr w:rsidR="00846F95" w:rsidRPr="004A0BBF" w14:paraId="0C07E194" w14:textId="77777777" w:rsidTr="000A5F69">
        <w:trPr>
          <w:trHeight w:val="20"/>
        </w:trPr>
        <w:tc>
          <w:tcPr>
            <w:tcW w:w="4788" w:type="dxa"/>
            <w:shd w:val="clear" w:color="auto" w:fill="auto"/>
          </w:tcPr>
          <w:p w14:paraId="57AF5ED4" w14:textId="77777777" w:rsidR="00015D27" w:rsidRPr="004A0BBF" w:rsidRDefault="00015D27" w:rsidP="000A5F69">
            <w:pPr>
              <w:rPr>
                <w:sz w:val="20"/>
                <w:szCs w:val="20"/>
                <w:lang w:val="sr-Cyrl-CS" w:eastAsia="ar-SA" w:bidi="en-US"/>
              </w:rPr>
            </w:pPr>
          </w:p>
        </w:tc>
        <w:tc>
          <w:tcPr>
            <w:tcW w:w="4788" w:type="dxa"/>
            <w:shd w:val="clear" w:color="auto" w:fill="auto"/>
          </w:tcPr>
          <w:p w14:paraId="7DD5BEDB" w14:textId="77777777" w:rsidR="00015D27" w:rsidRPr="004A0BBF" w:rsidRDefault="00015D27" w:rsidP="000A5F69">
            <w:pPr>
              <w:rPr>
                <w:sz w:val="20"/>
                <w:szCs w:val="20"/>
                <w:lang w:val="sr-Cyrl-CS" w:eastAsia="ar-SA" w:bidi="en-US"/>
              </w:rPr>
            </w:pPr>
          </w:p>
        </w:tc>
      </w:tr>
    </w:tbl>
    <w:p w14:paraId="2565B4B9" w14:textId="77777777" w:rsidR="00015D27" w:rsidRPr="004A0BBF" w:rsidRDefault="00015D27" w:rsidP="00015D27">
      <w:pPr>
        <w:rPr>
          <w:sz w:val="20"/>
          <w:szCs w:val="20"/>
          <w:lang w:val="sr-Cyrl-CS" w:eastAsia="ar-SA" w:bidi="en-US"/>
        </w:rPr>
      </w:pPr>
    </w:p>
    <w:p w14:paraId="49D2DB66" w14:textId="77777777" w:rsidR="00015D27" w:rsidRPr="004A0BBF" w:rsidRDefault="00015D27" w:rsidP="00015D27">
      <w:pPr>
        <w:rPr>
          <w:sz w:val="20"/>
          <w:szCs w:val="20"/>
          <w:lang w:val="sr-Cyrl-CS" w:eastAsia="ar-SA"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846F95" w:rsidRPr="004A0BBF" w14:paraId="0631D404" w14:textId="77777777" w:rsidTr="000A5F69">
        <w:tc>
          <w:tcPr>
            <w:tcW w:w="4786" w:type="dxa"/>
            <w:shd w:val="clear" w:color="auto" w:fill="auto"/>
          </w:tcPr>
          <w:p w14:paraId="3937A8C1" w14:textId="77777777" w:rsidR="00015D27" w:rsidRPr="004A0BBF" w:rsidRDefault="00015D27" w:rsidP="000A5F69">
            <w:pPr>
              <w:rPr>
                <w:sz w:val="20"/>
                <w:szCs w:val="20"/>
                <w:lang w:val="sr-Cyrl-CS" w:eastAsia="ar-SA" w:bidi="en-US"/>
              </w:rPr>
            </w:pPr>
            <w:r w:rsidRPr="004A0BBF">
              <w:rPr>
                <w:sz w:val="20"/>
                <w:szCs w:val="20"/>
                <w:lang w:val="sr-Cyrl-CS" w:eastAsia="ar-SA" w:bidi="en-US"/>
              </w:rPr>
              <w:t>SWIFT MESSAGE MT103 – USD</w:t>
            </w:r>
          </w:p>
        </w:tc>
        <w:tc>
          <w:tcPr>
            <w:tcW w:w="4394" w:type="dxa"/>
            <w:shd w:val="clear" w:color="auto" w:fill="auto"/>
          </w:tcPr>
          <w:p w14:paraId="2751BFA5" w14:textId="77777777" w:rsidR="00015D27" w:rsidRPr="004A0BBF" w:rsidRDefault="00015D27" w:rsidP="000A5F69">
            <w:pPr>
              <w:rPr>
                <w:sz w:val="20"/>
                <w:szCs w:val="20"/>
                <w:lang w:val="sr-Cyrl-CS" w:eastAsia="ar-SA" w:bidi="en-US"/>
              </w:rPr>
            </w:pPr>
          </w:p>
        </w:tc>
      </w:tr>
      <w:tr w:rsidR="00846F95" w:rsidRPr="004A0BBF" w14:paraId="4A79EF6C" w14:textId="77777777" w:rsidTr="000A5F69">
        <w:tc>
          <w:tcPr>
            <w:tcW w:w="4786" w:type="dxa"/>
            <w:shd w:val="clear" w:color="auto" w:fill="auto"/>
          </w:tcPr>
          <w:p w14:paraId="409F6456" w14:textId="77777777" w:rsidR="00015D27" w:rsidRPr="004A0BBF" w:rsidRDefault="00015D27" w:rsidP="000A5F69">
            <w:pPr>
              <w:rPr>
                <w:sz w:val="20"/>
                <w:szCs w:val="20"/>
                <w:lang w:val="sr-Cyrl-CS" w:eastAsia="ar-SA" w:bidi="en-US"/>
              </w:rPr>
            </w:pPr>
            <w:r w:rsidRPr="004A0BBF">
              <w:rPr>
                <w:sz w:val="20"/>
                <w:szCs w:val="20"/>
                <w:lang w:val="sr-Cyrl-CS" w:eastAsia="ar-SA" w:bidi="en-US"/>
              </w:rPr>
              <w:t xml:space="preserve">FIELD 32A: </w:t>
            </w:r>
          </w:p>
        </w:tc>
        <w:tc>
          <w:tcPr>
            <w:tcW w:w="4394" w:type="dxa"/>
            <w:shd w:val="clear" w:color="auto" w:fill="auto"/>
          </w:tcPr>
          <w:p w14:paraId="3DD90AA3" w14:textId="77777777" w:rsidR="00015D27" w:rsidRPr="004A0BBF" w:rsidRDefault="00015D27" w:rsidP="000A5F69">
            <w:pPr>
              <w:rPr>
                <w:sz w:val="20"/>
                <w:szCs w:val="20"/>
                <w:lang w:val="sr-Cyrl-CS" w:eastAsia="ar-SA" w:bidi="en-US"/>
              </w:rPr>
            </w:pPr>
            <w:r w:rsidRPr="004A0BBF">
              <w:rPr>
                <w:sz w:val="20"/>
                <w:szCs w:val="20"/>
                <w:lang w:val="sr-Cyrl-CS" w:eastAsia="ar-SA" w:bidi="en-US"/>
              </w:rPr>
              <w:t>VALUE DATE – USD- AMOUNT</w:t>
            </w:r>
          </w:p>
        </w:tc>
      </w:tr>
      <w:tr w:rsidR="00846F95" w:rsidRPr="004A0BBF" w14:paraId="5F825A1B" w14:textId="77777777" w:rsidTr="000A5F69">
        <w:tc>
          <w:tcPr>
            <w:tcW w:w="4786" w:type="dxa"/>
            <w:shd w:val="clear" w:color="auto" w:fill="auto"/>
          </w:tcPr>
          <w:p w14:paraId="42E2E4C4" w14:textId="77777777" w:rsidR="00015D27" w:rsidRPr="004A0BBF" w:rsidRDefault="00015D27" w:rsidP="000A5F69">
            <w:pPr>
              <w:rPr>
                <w:sz w:val="20"/>
                <w:szCs w:val="20"/>
                <w:lang w:val="sr-Cyrl-CS" w:eastAsia="ar-SA" w:bidi="en-US"/>
              </w:rPr>
            </w:pPr>
            <w:r w:rsidRPr="004A0BBF">
              <w:rPr>
                <w:sz w:val="20"/>
                <w:szCs w:val="20"/>
                <w:lang w:val="sr-Cyrl-CS" w:eastAsia="ar-SA" w:bidi="en-US"/>
              </w:rPr>
              <w:t xml:space="preserve">FIELD 50K:  </w:t>
            </w:r>
          </w:p>
        </w:tc>
        <w:tc>
          <w:tcPr>
            <w:tcW w:w="4394" w:type="dxa"/>
            <w:shd w:val="clear" w:color="auto" w:fill="auto"/>
          </w:tcPr>
          <w:p w14:paraId="156F0793" w14:textId="77777777" w:rsidR="00015D27" w:rsidRPr="004A0BBF" w:rsidRDefault="00015D27" w:rsidP="000A5F69">
            <w:pPr>
              <w:rPr>
                <w:sz w:val="20"/>
                <w:szCs w:val="20"/>
                <w:lang w:val="sr-Cyrl-CS" w:eastAsia="ar-SA" w:bidi="en-US"/>
              </w:rPr>
            </w:pPr>
            <w:r w:rsidRPr="004A0BBF">
              <w:rPr>
                <w:sz w:val="20"/>
                <w:szCs w:val="20"/>
                <w:lang w:val="sr-Cyrl-CS" w:eastAsia="ar-SA" w:bidi="en-US"/>
              </w:rPr>
              <w:t>ORDERING CUSTOMER</w:t>
            </w:r>
          </w:p>
        </w:tc>
      </w:tr>
      <w:tr w:rsidR="00846F95" w:rsidRPr="004A0BBF" w14:paraId="6CBB1DCA" w14:textId="77777777" w:rsidTr="000A5F69">
        <w:tc>
          <w:tcPr>
            <w:tcW w:w="4786" w:type="dxa"/>
            <w:shd w:val="clear" w:color="auto" w:fill="auto"/>
          </w:tcPr>
          <w:p w14:paraId="26C7B77E" w14:textId="77777777" w:rsidR="00015D27" w:rsidRPr="004A0BBF" w:rsidRDefault="00015D27" w:rsidP="000A5F69">
            <w:pPr>
              <w:rPr>
                <w:sz w:val="20"/>
                <w:szCs w:val="20"/>
                <w:lang w:val="sr-Cyrl-CS" w:eastAsia="ar-SA" w:bidi="en-US"/>
              </w:rPr>
            </w:pPr>
            <w:r w:rsidRPr="004A0BBF">
              <w:rPr>
                <w:sz w:val="20"/>
                <w:szCs w:val="20"/>
                <w:lang w:val="sr-Cyrl-CS" w:eastAsia="ar-SA" w:bidi="en-US"/>
              </w:rPr>
              <w:t>FIELD 56A:</w:t>
            </w:r>
          </w:p>
          <w:p w14:paraId="56D73603" w14:textId="77777777" w:rsidR="00015D27" w:rsidRPr="004A0BBF" w:rsidRDefault="00015D27" w:rsidP="000A5F69">
            <w:pPr>
              <w:rPr>
                <w:sz w:val="20"/>
                <w:szCs w:val="20"/>
                <w:lang w:val="sr-Cyrl-CS" w:eastAsia="ar-SA" w:bidi="en-US"/>
              </w:rPr>
            </w:pPr>
            <w:r w:rsidRPr="004A0BBF">
              <w:rPr>
                <w:sz w:val="20"/>
                <w:szCs w:val="20"/>
                <w:lang w:val="sr-Cyrl-CS" w:eastAsia="ar-SA" w:bidi="en-US"/>
              </w:rPr>
              <w:t>(INTERMEDIARY)</w:t>
            </w:r>
          </w:p>
          <w:p w14:paraId="193FF7BF" w14:textId="77777777" w:rsidR="00015D27" w:rsidRPr="004A0BBF" w:rsidRDefault="00015D27" w:rsidP="000A5F69">
            <w:pPr>
              <w:rPr>
                <w:sz w:val="20"/>
                <w:szCs w:val="20"/>
                <w:lang w:val="sr-Cyrl-CS" w:eastAsia="ar-SA" w:bidi="en-US"/>
              </w:rPr>
            </w:pPr>
          </w:p>
        </w:tc>
        <w:tc>
          <w:tcPr>
            <w:tcW w:w="4394" w:type="dxa"/>
            <w:shd w:val="clear" w:color="auto" w:fill="auto"/>
          </w:tcPr>
          <w:p w14:paraId="46100805" w14:textId="77777777" w:rsidR="00015D27" w:rsidRPr="004A0BBF" w:rsidRDefault="00015D27" w:rsidP="000A5F69">
            <w:pPr>
              <w:rPr>
                <w:sz w:val="20"/>
                <w:szCs w:val="20"/>
                <w:lang w:val="sr-Cyrl-CS" w:eastAsia="ar-SA" w:bidi="en-US"/>
              </w:rPr>
            </w:pPr>
            <w:r w:rsidRPr="004A0BBF">
              <w:rPr>
                <w:sz w:val="20"/>
                <w:szCs w:val="20"/>
                <w:lang w:val="sr-Cyrl-CS" w:eastAsia="ar-SA" w:bidi="en-US"/>
              </w:rPr>
              <w:t>BKTRUS33XXX</w:t>
            </w:r>
          </w:p>
          <w:p w14:paraId="7010730B" w14:textId="77777777" w:rsidR="00015D27" w:rsidRPr="004A0BBF" w:rsidRDefault="00015D27" w:rsidP="000A5F69">
            <w:pPr>
              <w:rPr>
                <w:sz w:val="20"/>
                <w:szCs w:val="20"/>
                <w:lang w:val="sr-Cyrl-CS" w:eastAsia="ar-SA" w:bidi="en-US"/>
              </w:rPr>
            </w:pPr>
            <w:r w:rsidRPr="004A0BBF">
              <w:rPr>
                <w:sz w:val="20"/>
                <w:szCs w:val="20"/>
                <w:lang w:val="sr-Cyrl-CS" w:eastAsia="ar-SA" w:bidi="en-US"/>
              </w:rPr>
              <w:t>DEUTSCHE BANK TRUST COMPANIY</w:t>
            </w:r>
          </w:p>
          <w:p w14:paraId="421A54EC" w14:textId="77777777" w:rsidR="00015D27" w:rsidRPr="004A0BBF" w:rsidRDefault="00015D27" w:rsidP="000A5F69">
            <w:pPr>
              <w:rPr>
                <w:sz w:val="20"/>
                <w:szCs w:val="20"/>
                <w:lang w:val="sr-Cyrl-CS" w:eastAsia="ar-SA" w:bidi="en-US"/>
              </w:rPr>
            </w:pPr>
            <w:r w:rsidRPr="004A0BBF">
              <w:rPr>
                <w:sz w:val="20"/>
                <w:szCs w:val="20"/>
                <w:lang w:val="sr-Cyrl-CS" w:eastAsia="ar-SA" w:bidi="en-US"/>
              </w:rPr>
              <w:t>AMERICAS, NEW YORK</w:t>
            </w:r>
          </w:p>
          <w:p w14:paraId="0738B92E" w14:textId="77777777" w:rsidR="00015D27" w:rsidRPr="004A0BBF" w:rsidRDefault="00015D27" w:rsidP="000A5F69">
            <w:pPr>
              <w:rPr>
                <w:sz w:val="20"/>
                <w:szCs w:val="20"/>
                <w:lang w:val="sr-Cyrl-CS" w:eastAsia="ar-SA" w:bidi="en-US"/>
              </w:rPr>
            </w:pPr>
            <w:r w:rsidRPr="004A0BBF">
              <w:rPr>
                <w:sz w:val="20"/>
                <w:szCs w:val="20"/>
                <w:lang w:val="sr-Cyrl-CS" w:eastAsia="ar-SA" w:bidi="en-US"/>
              </w:rPr>
              <w:t>60 WALL STREET</w:t>
            </w:r>
          </w:p>
          <w:p w14:paraId="2624CC37" w14:textId="77777777" w:rsidR="00015D27" w:rsidRPr="004A0BBF" w:rsidRDefault="00015D27" w:rsidP="000A5F69">
            <w:pPr>
              <w:rPr>
                <w:sz w:val="20"/>
                <w:szCs w:val="20"/>
                <w:lang w:val="sr-Cyrl-CS" w:eastAsia="ar-SA" w:bidi="en-US"/>
              </w:rPr>
            </w:pPr>
            <w:r w:rsidRPr="004A0BBF">
              <w:rPr>
                <w:sz w:val="20"/>
                <w:szCs w:val="20"/>
                <w:lang w:val="sr-Cyrl-CS" w:eastAsia="ar-SA" w:bidi="en-US"/>
              </w:rPr>
              <w:t>UNITED STATES</w:t>
            </w:r>
          </w:p>
        </w:tc>
      </w:tr>
      <w:tr w:rsidR="00846F95" w:rsidRPr="004A0BBF" w14:paraId="1E0555D1" w14:textId="77777777" w:rsidTr="00B97931">
        <w:trPr>
          <w:trHeight w:val="1997"/>
        </w:trPr>
        <w:tc>
          <w:tcPr>
            <w:tcW w:w="4786" w:type="dxa"/>
            <w:shd w:val="clear" w:color="auto" w:fill="auto"/>
          </w:tcPr>
          <w:p w14:paraId="6172B6FB" w14:textId="77777777" w:rsidR="00015D27" w:rsidRPr="004A0BBF" w:rsidRDefault="00015D27" w:rsidP="000A5F69">
            <w:pPr>
              <w:rPr>
                <w:sz w:val="20"/>
                <w:szCs w:val="20"/>
                <w:lang w:val="sr-Cyrl-CS" w:eastAsia="ar-SA" w:bidi="en-US"/>
              </w:rPr>
            </w:pPr>
            <w:r w:rsidRPr="004A0BBF">
              <w:rPr>
                <w:sz w:val="20"/>
                <w:szCs w:val="20"/>
                <w:lang w:val="sr-Cyrl-CS" w:eastAsia="ar-SA" w:bidi="en-US"/>
              </w:rPr>
              <w:t>FIELD 57A:</w:t>
            </w:r>
          </w:p>
          <w:p w14:paraId="08E2AAE8" w14:textId="77777777" w:rsidR="00015D27" w:rsidRPr="004A0BBF" w:rsidRDefault="00015D27" w:rsidP="000A5F69">
            <w:pPr>
              <w:rPr>
                <w:sz w:val="20"/>
                <w:szCs w:val="20"/>
                <w:lang w:val="sr-Cyrl-CS" w:eastAsia="ar-SA" w:bidi="en-US"/>
              </w:rPr>
            </w:pPr>
            <w:r w:rsidRPr="004A0BBF">
              <w:rPr>
                <w:sz w:val="20"/>
                <w:szCs w:val="20"/>
                <w:lang w:val="sr-Cyrl-CS" w:eastAsia="ar-SA" w:bidi="en-US"/>
              </w:rPr>
              <w:t>(ACC. WITH BANK)</w:t>
            </w:r>
          </w:p>
          <w:p w14:paraId="7AC33316" w14:textId="77777777" w:rsidR="00015D27" w:rsidRPr="004A0BBF" w:rsidRDefault="00015D27" w:rsidP="000A5F69">
            <w:pPr>
              <w:rPr>
                <w:sz w:val="20"/>
                <w:szCs w:val="20"/>
                <w:lang w:val="sr-Cyrl-CS" w:eastAsia="ar-SA" w:bidi="en-US"/>
              </w:rPr>
            </w:pPr>
          </w:p>
        </w:tc>
        <w:tc>
          <w:tcPr>
            <w:tcW w:w="4394" w:type="dxa"/>
            <w:shd w:val="clear" w:color="auto" w:fill="auto"/>
          </w:tcPr>
          <w:p w14:paraId="2D8BC4A9" w14:textId="77777777" w:rsidR="00015D27" w:rsidRPr="004A0BBF" w:rsidRDefault="00015D27" w:rsidP="000A5F69">
            <w:pPr>
              <w:rPr>
                <w:sz w:val="20"/>
                <w:szCs w:val="20"/>
                <w:lang w:val="sr-Cyrl-CS" w:eastAsia="ar-SA" w:bidi="en-US"/>
              </w:rPr>
            </w:pPr>
            <w:r w:rsidRPr="004A0BBF">
              <w:rPr>
                <w:sz w:val="20"/>
                <w:szCs w:val="20"/>
                <w:lang w:val="sr-Cyrl-CS" w:eastAsia="ar-SA" w:bidi="en-US"/>
              </w:rPr>
              <w:t>NBSRRSBGXXX</w:t>
            </w:r>
          </w:p>
          <w:p w14:paraId="66045000" w14:textId="77777777" w:rsidR="00015D27" w:rsidRPr="004A0BBF" w:rsidRDefault="00015D27" w:rsidP="000A5F69">
            <w:pPr>
              <w:rPr>
                <w:sz w:val="20"/>
                <w:szCs w:val="20"/>
                <w:lang w:val="sr-Cyrl-CS" w:eastAsia="ar-SA" w:bidi="en-US"/>
              </w:rPr>
            </w:pPr>
            <w:r w:rsidRPr="004A0BBF">
              <w:rPr>
                <w:sz w:val="20"/>
                <w:szCs w:val="20"/>
                <w:lang w:val="sr-Cyrl-CS" w:eastAsia="ar-SA" w:bidi="en-US"/>
              </w:rPr>
              <w:t>NARODNA BANKA SRBIJE (NATIONAL</w:t>
            </w:r>
          </w:p>
          <w:p w14:paraId="4E7DEA37" w14:textId="77777777" w:rsidR="00015D27" w:rsidRPr="004A0BBF" w:rsidRDefault="00015D27" w:rsidP="000A5F69">
            <w:pPr>
              <w:rPr>
                <w:sz w:val="20"/>
                <w:szCs w:val="20"/>
                <w:lang w:val="sr-Cyrl-CS" w:eastAsia="ar-SA" w:bidi="en-US"/>
              </w:rPr>
            </w:pPr>
            <w:r w:rsidRPr="004A0BBF">
              <w:rPr>
                <w:sz w:val="20"/>
                <w:szCs w:val="20"/>
                <w:lang w:val="sr-Cyrl-CS" w:eastAsia="ar-SA" w:bidi="en-US"/>
              </w:rPr>
              <w:t>BANK OF SERBIA – NB BEOGRAD,</w:t>
            </w:r>
          </w:p>
          <w:p w14:paraId="4F8F0E21" w14:textId="77777777" w:rsidR="00015D27" w:rsidRPr="004A0BBF" w:rsidRDefault="00015D27" w:rsidP="000A5F69">
            <w:pPr>
              <w:rPr>
                <w:sz w:val="20"/>
                <w:szCs w:val="20"/>
                <w:lang w:val="sr-Cyrl-CS" w:eastAsia="ar-SA" w:bidi="en-US"/>
              </w:rPr>
            </w:pPr>
            <w:r w:rsidRPr="004A0BBF">
              <w:rPr>
                <w:sz w:val="20"/>
                <w:szCs w:val="20"/>
                <w:lang w:val="sr-Cyrl-CS" w:eastAsia="ar-SA" w:bidi="en-US"/>
              </w:rPr>
              <w:t>NEMANJINA 17</w:t>
            </w:r>
          </w:p>
          <w:p w14:paraId="3E1DF323" w14:textId="77777777" w:rsidR="00015D27" w:rsidRPr="004A0BBF" w:rsidRDefault="00015D27" w:rsidP="000A5F69">
            <w:pPr>
              <w:rPr>
                <w:sz w:val="20"/>
                <w:szCs w:val="20"/>
                <w:lang w:val="sr-Cyrl-CS" w:eastAsia="ar-SA" w:bidi="en-US"/>
              </w:rPr>
            </w:pPr>
            <w:r w:rsidRPr="004A0BBF">
              <w:rPr>
                <w:sz w:val="20"/>
                <w:szCs w:val="20"/>
                <w:lang w:val="sr-Cyrl-CS" w:eastAsia="ar-SA" w:bidi="en-US"/>
              </w:rPr>
              <w:t>SERBIA</w:t>
            </w:r>
          </w:p>
        </w:tc>
      </w:tr>
      <w:tr w:rsidR="00846F95" w:rsidRPr="004A0BBF" w14:paraId="4CDB9D6D" w14:textId="77777777" w:rsidTr="000A5F69">
        <w:tc>
          <w:tcPr>
            <w:tcW w:w="4786" w:type="dxa"/>
            <w:shd w:val="clear" w:color="auto" w:fill="auto"/>
          </w:tcPr>
          <w:p w14:paraId="4DB9ED12" w14:textId="77777777" w:rsidR="00015D27" w:rsidRPr="004A0BBF" w:rsidRDefault="00015D27" w:rsidP="000A5F69">
            <w:pPr>
              <w:rPr>
                <w:sz w:val="20"/>
                <w:szCs w:val="20"/>
                <w:lang w:val="sr-Cyrl-CS" w:eastAsia="ar-SA" w:bidi="en-US"/>
              </w:rPr>
            </w:pPr>
            <w:r w:rsidRPr="004A0BBF">
              <w:rPr>
                <w:sz w:val="20"/>
                <w:szCs w:val="20"/>
                <w:lang w:val="sr-Cyrl-CS" w:eastAsia="ar-SA" w:bidi="en-US"/>
              </w:rPr>
              <w:t>FIELD 59:</w:t>
            </w:r>
          </w:p>
          <w:p w14:paraId="70C8A394" w14:textId="77777777" w:rsidR="00015D27" w:rsidRPr="004A0BBF" w:rsidRDefault="00015D27" w:rsidP="000A5F69">
            <w:pPr>
              <w:rPr>
                <w:sz w:val="20"/>
                <w:szCs w:val="20"/>
                <w:lang w:val="sr-Cyrl-CS" w:eastAsia="ar-SA" w:bidi="en-US"/>
              </w:rPr>
            </w:pPr>
            <w:r w:rsidRPr="004A0BBF">
              <w:rPr>
                <w:sz w:val="20"/>
                <w:szCs w:val="20"/>
                <w:lang w:val="sr-Cyrl-CS" w:eastAsia="ar-SA" w:bidi="en-US"/>
              </w:rPr>
              <w:t>(BENEFICIARY)</w:t>
            </w:r>
          </w:p>
          <w:p w14:paraId="5C384F03" w14:textId="77777777" w:rsidR="00015D27" w:rsidRPr="004A0BBF" w:rsidRDefault="00015D27" w:rsidP="000A5F69">
            <w:pPr>
              <w:rPr>
                <w:sz w:val="20"/>
                <w:szCs w:val="20"/>
                <w:lang w:val="sr-Cyrl-CS" w:eastAsia="ar-SA" w:bidi="en-US"/>
              </w:rPr>
            </w:pPr>
          </w:p>
        </w:tc>
        <w:tc>
          <w:tcPr>
            <w:tcW w:w="4394" w:type="dxa"/>
            <w:shd w:val="clear" w:color="auto" w:fill="auto"/>
          </w:tcPr>
          <w:p w14:paraId="773C15CE" w14:textId="77777777" w:rsidR="00015D27" w:rsidRPr="004A0BBF" w:rsidRDefault="00015D27" w:rsidP="000A5F69">
            <w:pPr>
              <w:rPr>
                <w:sz w:val="20"/>
                <w:szCs w:val="20"/>
                <w:lang w:val="sr-Cyrl-CS" w:eastAsia="ar-SA" w:bidi="en-US"/>
              </w:rPr>
            </w:pPr>
            <w:r w:rsidRPr="004A0BBF">
              <w:rPr>
                <w:sz w:val="20"/>
                <w:szCs w:val="20"/>
                <w:lang w:val="sr-Cyrl-CS" w:eastAsia="ar-SA" w:bidi="en-US"/>
              </w:rPr>
              <w:t>/RS35908500103019323073</w:t>
            </w:r>
          </w:p>
          <w:p w14:paraId="571D795E" w14:textId="77777777" w:rsidR="00015D27" w:rsidRPr="004A0BBF" w:rsidRDefault="00015D27" w:rsidP="000A5F69">
            <w:pPr>
              <w:rPr>
                <w:sz w:val="20"/>
                <w:szCs w:val="20"/>
                <w:lang w:val="sr-Cyrl-CS" w:eastAsia="ar-SA" w:bidi="en-US"/>
              </w:rPr>
            </w:pPr>
            <w:r w:rsidRPr="004A0BBF">
              <w:rPr>
                <w:sz w:val="20"/>
                <w:szCs w:val="20"/>
                <w:lang w:val="sr-Cyrl-CS" w:eastAsia="ar-SA" w:bidi="en-US"/>
              </w:rPr>
              <w:t>MINISTARSTVO FINANSIJA</w:t>
            </w:r>
          </w:p>
          <w:p w14:paraId="20C5FCF7" w14:textId="77777777" w:rsidR="00015D27" w:rsidRPr="004A0BBF" w:rsidRDefault="00015D27" w:rsidP="000A5F69">
            <w:pPr>
              <w:rPr>
                <w:sz w:val="20"/>
                <w:szCs w:val="20"/>
                <w:lang w:val="sr-Cyrl-CS" w:eastAsia="ar-SA" w:bidi="en-US"/>
              </w:rPr>
            </w:pPr>
            <w:r w:rsidRPr="004A0BBF">
              <w:rPr>
                <w:sz w:val="20"/>
                <w:szCs w:val="20"/>
                <w:lang w:val="sr-Cyrl-CS" w:eastAsia="ar-SA" w:bidi="en-US"/>
              </w:rPr>
              <w:t>UPRAVA ZA TREZOR</w:t>
            </w:r>
          </w:p>
          <w:p w14:paraId="66866632" w14:textId="77777777" w:rsidR="00015D27" w:rsidRPr="004A0BBF" w:rsidRDefault="00015D27" w:rsidP="000A5F69">
            <w:pPr>
              <w:rPr>
                <w:sz w:val="20"/>
                <w:szCs w:val="20"/>
                <w:lang w:val="sr-Cyrl-CS" w:eastAsia="ar-SA" w:bidi="en-US"/>
              </w:rPr>
            </w:pPr>
            <w:r w:rsidRPr="004A0BBF">
              <w:rPr>
                <w:sz w:val="20"/>
                <w:szCs w:val="20"/>
                <w:lang w:val="sr-Cyrl-CS" w:eastAsia="ar-SA" w:bidi="en-US"/>
              </w:rPr>
              <w:t>POP LUKINA7-9</w:t>
            </w:r>
          </w:p>
          <w:p w14:paraId="4D0B7D88" w14:textId="77777777" w:rsidR="00015D27" w:rsidRPr="004A0BBF" w:rsidRDefault="00015D27" w:rsidP="000A5F69">
            <w:pPr>
              <w:rPr>
                <w:sz w:val="20"/>
                <w:szCs w:val="20"/>
                <w:lang w:val="sr-Cyrl-CS" w:eastAsia="ar-SA" w:bidi="en-US"/>
              </w:rPr>
            </w:pPr>
            <w:r w:rsidRPr="004A0BBF">
              <w:rPr>
                <w:sz w:val="20"/>
                <w:szCs w:val="20"/>
                <w:lang w:val="sr-Cyrl-CS" w:eastAsia="ar-SA" w:bidi="en-US"/>
              </w:rPr>
              <w:t>BEOGRAD</w:t>
            </w:r>
          </w:p>
        </w:tc>
      </w:tr>
      <w:tr w:rsidR="00846F95" w:rsidRPr="004A0BBF" w14:paraId="16952662" w14:textId="77777777" w:rsidTr="000A5F69">
        <w:tc>
          <w:tcPr>
            <w:tcW w:w="4786" w:type="dxa"/>
            <w:shd w:val="clear" w:color="auto" w:fill="auto"/>
          </w:tcPr>
          <w:p w14:paraId="20334254" w14:textId="77777777" w:rsidR="00015D27" w:rsidRPr="004A0BBF" w:rsidRDefault="00015D27" w:rsidP="000A5F69">
            <w:pPr>
              <w:rPr>
                <w:sz w:val="20"/>
                <w:szCs w:val="20"/>
                <w:lang w:val="sr-Cyrl-CS" w:eastAsia="ar-SA" w:bidi="en-US"/>
              </w:rPr>
            </w:pPr>
            <w:r w:rsidRPr="004A0BBF">
              <w:rPr>
                <w:sz w:val="20"/>
                <w:szCs w:val="20"/>
                <w:lang w:val="sr-Cyrl-CS" w:eastAsia="ar-SA" w:bidi="en-US"/>
              </w:rPr>
              <w:t xml:space="preserve">FIELD 70:  </w:t>
            </w:r>
          </w:p>
        </w:tc>
        <w:tc>
          <w:tcPr>
            <w:tcW w:w="4394" w:type="dxa"/>
            <w:shd w:val="clear" w:color="auto" w:fill="auto"/>
          </w:tcPr>
          <w:p w14:paraId="69846149" w14:textId="77777777" w:rsidR="00015D27" w:rsidRPr="004A0BBF" w:rsidRDefault="00015D27" w:rsidP="000A5F69">
            <w:pPr>
              <w:rPr>
                <w:sz w:val="20"/>
                <w:szCs w:val="20"/>
                <w:lang w:val="sr-Cyrl-CS" w:eastAsia="ar-SA" w:bidi="en-US"/>
              </w:rPr>
            </w:pPr>
            <w:r w:rsidRPr="004A0BBF">
              <w:rPr>
                <w:sz w:val="20"/>
                <w:szCs w:val="20"/>
                <w:lang w:val="sr-Cyrl-CS" w:eastAsia="ar-SA" w:bidi="en-US"/>
              </w:rPr>
              <w:t>DETAILS OF PAYMENT</w:t>
            </w:r>
          </w:p>
        </w:tc>
      </w:tr>
    </w:tbl>
    <w:p w14:paraId="48EE71A8" w14:textId="77777777" w:rsidR="00015D27" w:rsidRPr="004A0BBF" w:rsidRDefault="00015D27" w:rsidP="00015D27">
      <w:pPr>
        <w:rPr>
          <w:lang w:val="sr-Cyrl-CS" w:eastAsia="ar-SA"/>
        </w:rPr>
      </w:pPr>
    </w:p>
    <w:p w14:paraId="50C34CC1" w14:textId="77777777" w:rsidR="00543E6E" w:rsidRPr="00846F95" w:rsidRDefault="00543E6E" w:rsidP="00543E6E">
      <w:pPr>
        <w:rPr>
          <w:rFonts w:cs="Arial"/>
          <w:color w:val="FF0000"/>
        </w:rPr>
      </w:pPr>
    </w:p>
    <w:p w14:paraId="070ABB5D" w14:textId="06C251A6" w:rsidR="008D2B23" w:rsidRPr="004A0BBF" w:rsidRDefault="007F2057" w:rsidP="007F2057">
      <w:pPr>
        <w:pStyle w:val="KDPodnaslov2"/>
        <w:spacing w:before="0"/>
        <w:jc w:val="both"/>
        <w:rPr>
          <w:rFonts w:cs="Arial"/>
        </w:rPr>
      </w:pPr>
      <w:bookmarkStart w:id="244" w:name="_Toc441651611"/>
      <w:bookmarkStart w:id="245" w:name="_Toc442559922"/>
      <w:bookmarkEnd w:id="242"/>
      <w:bookmarkEnd w:id="243"/>
      <w:r w:rsidRPr="004A0BBF">
        <w:rPr>
          <w:rFonts w:cs="Arial"/>
          <w:lang w:val="sr-Cyrl-RS"/>
        </w:rPr>
        <w:t xml:space="preserve">6.27 </w:t>
      </w:r>
      <w:r w:rsidR="008D2B23" w:rsidRPr="004A0BBF">
        <w:rPr>
          <w:rFonts w:cs="Arial"/>
        </w:rPr>
        <w:t>Измене током трајања уговора</w:t>
      </w:r>
      <w:bookmarkEnd w:id="244"/>
      <w:bookmarkEnd w:id="245"/>
    </w:p>
    <w:p w14:paraId="41C28932" w14:textId="69D22E2F" w:rsidR="008D2B23" w:rsidRPr="004A0BBF" w:rsidRDefault="008D2B23" w:rsidP="008D2B23">
      <w:pPr>
        <w:spacing w:before="0"/>
        <w:rPr>
          <w:rFonts w:cs="Arial"/>
          <w:lang w:eastAsia="sr-Latn-CS"/>
        </w:rPr>
      </w:pPr>
      <w:r w:rsidRPr="004A0BB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2E37F3F7" w14:textId="77777777" w:rsidR="0013663F" w:rsidRPr="004A0BBF" w:rsidRDefault="0013663F" w:rsidP="008D2B23">
      <w:pPr>
        <w:spacing w:before="0"/>
        <w:rPr>
          <w:rFonts w:cs="Arial"/>
          <w:lang w:eastAsia="sr-Latn-CS"/>
        </w:rPr>
      </w:pPr>
    </w:p>
    <w:p w14:paraId="5F1615A9" w14:textId="7EFF94BD" w:rsidR="00922EDB" w:rsidRPr="00546C58" w:rsidRDefault="007E3AF6" w:rsidP="00922EDB">
      <w:pPr>
        <w:spacing w:before="0"/>
        <w:rPr>
          <w:rFonts w:cs="Arial"/>
          <w:lang w:val="sr-Cyrl-RS" w:eastAsia="sr-Latn-CS"/>
        </w:rPr>
      </w:pPr>
      <w:r w:rsidRPr="004A0BBF">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w:t>
      </w:r>
      <w:r w:rsidR="00936537" w:rsidRPr="004A0BBF">
        <w:rPr>
          <w:rFonts w:cs="Arial"/>
          <w:lang w:val="sr-Cyrl-RS" w:eastAsia="sr-Latn-CS"/>
        </w:rPr>
        <w:t xml:space="preserve">, при чему укупна вредност повећања уговора не може да буде већа од вредности из члана 124а </w:t>
      </w:r>
      <w:r w:rsidR="003049E7" w:rsidRPr="004A0BBF">
        <w:rPr>
          <w:rFonts w:cs="Arial"/>
          <w:lang w:val="sr-Cyrl-RS" w:eastAsia="sr-Latn-CS" w:bidi="en-US"/>
        </w:rPr>
        <w:t>З</w:t>
      </w:r>
      <w:r w:rsidR="003049E7" w:rsidRPr="004A0BBF">
        <w:rPr>
          <w:rFonts w:cs="Arial"/>
          <w:lang w:val="sr-Cyrl-RS" w:eastAsia="sr-Latn-CS"/>
        </w:rPr>
        <w:t>акона</w:t>
      </w:r>
      <w:r w:rsidR="00936537" w:rsidRPr="004A0BBF">
        <w:rPr>
          <w:rFonts w:cs="Arial"/>
          <w:lang w:val="sr-Cyrl-RS" w:eastAsia="sr-Latn-CS"/>
        </w:rPr>
        <w:t xml:space="preserve">. Наручилац може повећати обим предмета јавне набавке </w:t>
      </w:r>
      <w:r w:rsidRPr="00546C58">
        <w:rPr>
          <w:rFonts w:cs="Arial"/>
          <w:lang w:val="sr-Cyrl-RS" w:eastAsia="sr-Latn-CS"/>
        </w:rPr>
        <w:t>под условом да има обезбеђена финансијска ср</w:t>
      </w:r>
      <w:r w:rsidR="00936537" w:rsidRPr="00546C58">
        <w:rPr>
          <w:rFonts w:cs="Arial"/>
          <w:lang w:val="sr-Cyrl-RS" w:eastAsia="sr-Latn-CS"/>
        </w:rPr>
        <w:t xml:space="preserve">едства, </w:t>
      </w:r>
      <w:r w:rsidR="00936537" w:rsidRPr="004A0BBF">
        <w:rPr>
          <w:rFonts w:cs="Arial"/>
          <w:lang w:val="sr-Cyrl-RS" w:eastAsia="sr-Latn-CS"/>
        </w:rPr>
        <w:t>и то</w:t>
      </w:r>
      <w:r w:rsidR="00936537" w:rsidRPr="00546C58">
        <w:rPr>
          <w:rFonts w:cs="Arial"/>
          <w:lang w:val="sr-Cyrl-RS" w:eastAsia="sr-Latn-CS"/>
        </w:rPr>
        <w:t xml:space="preserve"> </w:t>
      </w:r>
      <w:r w:rsidR="00922EDB" w:rsidRPr="00546C58">
        <w:rPr>
          <w:rFonts w:cs="Arial"/>
          <w:lang w:val="sr-Cyrl-RS" w:eastAsia="sr-Latn-CS"/>
        </w:rPr>
        <w:t>у</w:t>
      </w:r>
      <w:r w:rsidR="00922EDB" w:rsidRPr="00546C58">
        <w:rPr>
          <w:rFonts w:cs="Arial"/>
          <w:i/>
          <w:lang w:val="sr-Cyrl-RS" w:eastAsia="sr-Latn-CS"/>
        </w:rPr>
        <w:t xml:space="preserve"> </w:t>
      </w:r>
      <w:r w:rsidR="00922EDB" w:rsidRPr="00546C58">
        <w:rPr>
          <w:rFonts w:cs="Arial"/>
          <w:lang w:val="sr-Cyrl-RS" w:eastAsia="sr-Latn-CS"/>
        </w:rPr>
        <w:t>случају непредвиђених околности приликом реализације Уговора, за које се није могло знати приликом планирања набавке.</w:t>
      </w:r>
    </w:p>
    <w:p w14:paraId="33970A45" w14:textId="77777777" w:rsidR="0013663F" w:rsidRPr="00546C58" w:rsidRDefault="0013663F" w:rsidP="00922EDB">
      <w:pPr>
        <w:spacing w:before="0"/>
        <w:rPr>
          <w:rFonts w:cs="Arial"/>
          <w:lang w:val="sr-Cyrl-RS" w:eastAsia="sr-Latn-CS"/>
        </w:rPr>
      </w:pPr>
    </w:p>
    <w:p w14:paraId="2A5758DC" w14:textId="73F8AE69" w:rsidR="0013663F" w:rsidRPr="00546C58" w:rsidRDefault="0013663F" w:rsidP="0013663F">
      <w:pPr>
        <w:pStyle w:val="KDParagraf"/>
        <w:spacing w:before="0"/>
        <w:rPr>
          <w:rFonts w:cs="Arial"/>
          <w:lang w:val="sr-Cyrl-RS"/>
        </w:rPr>
      </w:pPr>
      <w:r w:rsidRPr="004A0BBF">
        <w:rPr>
          <w:rFonts w:cs="Arial"/>
          <w:noProof/>
          <w:lang w:val="sr-Cyrl-C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разлога,односно виша сила, измена важећих законских прописа, мере државних органа и</w:t>
      </w:r>
      <w:r w:rsidRPr="00546C58">
        <w:rPr>
          <w:rFonts w:cs="Arial"/>
          <w:lang w:val="sr-Cyrl-RS"/>
        </w:rPr>
        <w:t xml:space="preserve"> </w:t>
      </w:r>
      <w:r w:rsidRPr="004A0BBF">
        <w:rPr>
          <w:rFonts w:cs="Arial"/>
          <w:lang w:val="sr-Cyrl-RS"/>
        </w:rPr>
        <w:t>н</w:t>
      </w:r>
      <w:r w:rsidRPr="00546C58">
        <w:rPr>
          <w:rFonts w:cs="Arial"/>
          <w:lang w:val="sr-Cyrl-RS"/>
        </w:rPr>
        <w:t>аступање околности које отежавају испуњење обавезе једне Уговорне стране или се због њих не може остварити сврха овог Уговора.</w:t>
      </w:r>
    </w:p>
    <w:p w14:paraId="2647DEB8" w14:textId="77777777" w:rsidR="0013663F" w:rsidRPr="00546C58" w:rsidRDefault="0013663F" w:rsidP="0013663F">
      <w:pPr>
        <w:pStyle w:val="KDParagraf"/>
        <w:spacing w:before="0"/>
        <w:rPr>
          <w:rFonts w:cs="Arial"/>
          <w:lang w:val="sr-Cyrl-RS"/>
        </w:rPr>
      </w:pPr>
    </w:p>
    <w:p w14:paraId="695F7E26" w14:textId="41BDB02B" w:rsidR="00287663" w:rsidRPr="00546C58" w:rsidRDefault="00287663" w:rsidP="00922EDB">
      <w:pPr>
        <w:spacing w:before="0"/>
        <w:rPr>
          <w:rFonts w:cs="Arial"/>
          <w:lang w:val="sr-Cyrl-RS" w:eastAsia="sr-Latn-CS"/>
        </w:rPr>
      </w:pPr>
      <w:r w:rsidRPr="00546C58">
        <w:rPr>
          <w:rFonts w:cs="Arial"/>
          <w:lang w:val="sr-Cyrl-RS" w:eastAsia="sr-Latn-CS"/>
        </w:rPr>
        <w:t xml:space="preserve">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w:t>
      </w:r>
      <w:r w:rsidRPr="00546C58">
        <w:rPr>
          <w:rFonts w:cs="Arial"/>
          <w:lang w:val="sr-Cyrl-RS" w:eastAsia="sr-Latn-CS"/>
        </w:rPr>
        <w:lastRenderedPageBreak/>
        <w:t>Порталу јавних набавки, као и доставити извештај Управи за јавне набавке и Државној ревизорској институцији.</w:t>
      </w:r>
    </w:p>
    <w:p w14:paraId="60A34443" w14:textId="77777777" w:rsidR="0013663F" w:rsidRPr="00546C58" w:rsidRDefault="0013663F" w:rsidP="00922EDB">
      <w:pPr>
        <w:spacing w:before="0"/>
        <w:rPr>
          <w:rFonts w:cs="Arial"/>
          <w:lang w:val="sr-Cyrl-RS" w:eastAsia="sr-Latn-CS"/>
        </w:rPr>
      </w:pPr>
    </w:p>
    <w:p w14:paraId="1B95C158" w14:textId="2F573C69" w:rsidR="0013663F" w:rsidRPr="00546C58" w:rsidRDefault="007F2057" w:rsidP="0013663F">
      <w:pPr>
        <w:spacing w:before="0"/>
        <w:rPr>
          <w:b/>
          <w:lang w:val="sr-Cyrl-RS"/>
        </w:rPr>
      </w:pPr>
      <w:r w:rsidRPr="004A0BBF">
        <w:rPr>
          <w:b/>
          <w:lang w:val="sr-Cyrl-RS"/>
        </w:rPr>
        <w:t>6.28</w:t>
      </w:r>
      <w:r w:rsidR="0013663F" w:rsidRPr="004A0BBF">
        <w:rPr>
          <w:b/>
          <w:lang w:val="sr-Cyrl-RS"/>
        </w:rPr>
        <w:t xml:space="preserve">  </w:t>
      </w:r>
      <w:r w:rsidR="0013663F" w:rsidRPr="00546C58">
        <w:rPr>
          <w:b/>
          <w:lang w:val="sr-Cyrl-RS"/>
        </w:rPr>
        <w:t>Закључивање и ступање на снагу уговора</w:t>
      </w:r>
    </w:p>
    <w:p w14:paraId="5B27005F" w14:textId="77777777" w:rsidR="0013663F" w:rsidRPr="00546C58" w:rsidRDefault="0013663F" w:rsidP="0013663F">
      <w:pPr>
        <w:spacing w:before="0"/>
        <w:rPr>
          <w:lang w:val="sr-Cyrl-RS"/>
        </w:rPr>
      </w:pPr>
      <w:r w:rsidRPr="00546C58">
        <w:rPr>
          <w:lang w:val="sr-Cyrl-RS"/>
        </w:rPr>
        <w:t>Наручилац ће доставити уговор о јавној набавци понуђачу којем је додељен уговор у року од 8</w:t>
      </w:r>
      <w:r w:rsidRPr="004A0BBF">
        <w:rPr>
          <w:lang w:val="sr-Cyrl-RS"/>
        </w:rPr>
        <w:t xml:space="preserve"> </w:t>
      </w:r>
      <w:r w:rsidRPr="00546C58">
        <w:rPr>
          <w:lang w:val="sr-Cyrl-RS"/>
        </w:rPr>
        <w:t>(</w:t>
      </w:r>
      <w:r w:rsidRPr="004A0BBF">
        <w:rPr>
          <w:lang w:val="sr-Cyrl-RS"/>
        </w:rPr>
        <w:t>словима:</w:t>
      </w:r>
      <w:r w:rsidRPr="00546C58">
        <w:rPr>
          <w:lang w:val="sr-Cyrl-RS"/>
        </w:rPr>
        <w:t>осам) дана од протека рока за подношење захтева за заштиту права.</w:t>
      </w:r>
    </w:p>
    <w:p w14:paraId="024614DB" w14:textId="77777777" w:rsidR="0013663F" w:rsidRPr="00546C58" w:rsidRDefault="0013663F" w:rsidP="0013663F">
      <w:pPr>
        <w:rPr>
          <w:lang w:val="sr-Cyrl-RS"/>
        </w:rPr>
      </w:pPr>
      <w:r w:rsidRPr="00546C58">
        <w:rPr>
          <w:lang w:val="sr-Cyrl-RS"/>
        </w:rPr>
        <w:t>Ако понуђач којем је додељен уговор одбије да потпише уговор или уговор не потпише у року од 3 (</w:t>
      </w:r>
      <w:r w:rsidRPr="004A0BBF">
        <w:rPr>
          <w:lang w:val="sr-Cyrl-RS"/>
        </w:rPr>
        <w:t>словима:</w:t>
      </w:r>
      <w:r w:rsidRPr="00546C58">
        <w:rPr>
          <w:lang w:val="sr-Cyrl-RS"/>
        </w:rPr>
        <w:t>три) дана од дана пријема уговора, Наручилац може закључити са првим следећим најповољнијим понуђачем.</w:t>
      </w:r>
    </w:p>
    <w:p w14:paraId="559ACEF4" w14:textId="77777777" w:rsidR="0013663F" w:rsidRPr="004A0BBF" w:rsidRDefault="0013663F" w:rsidP="0013663F">
      <w:pPr>
        <w:rPr>
          <w:lang w:val="sr-Cyrl-RS"/>
        </w:rPr>
      </w:pPr>
      <w:r w:rsidRPr="00546C58">
        <w:rPr>
          <w:lang w:val="sr-Cyrl-RS"/>
        </w:rPr>
        <w:t>Уколико у року за подношење понуда пристигне само једна понуда и та понуда буде прихватљива, наручилац ће сходно члану 112. став 2. тачка 5) З</w:t>
      </w:r>
      <w:r w:rsidRPr="004A0BBF">
        <w:rPr>
          <w:lang w:val="sr-Cyrl-RS"/>
        </w:rPr>
        <w:t>акона</w:t>
      </w:r>
      <w:r w:rsidRPr="00546C58">
        <w:rPr>
          <w:lang w:val="sr-Cyrl-RS"/>
        </w:rPr>
        <w:t xml:space="preserve"> закључити уговор са понуђачем и пре истека рока за подношење захтева за заштиту права.</w:t>
      </w:r>
    </w:p>
    <w:p w14:paraId="2F0245BA" w14:textId="77777777" w:rsidR="0013663F" w:rsidRPr="004A0BBF" w:rsidRDefault="0013663F" w:rsidP="0013663F">
      <w:pPr>
        <w:spacing w:before="0"/>
        <w:rPr>
          <w:lang w:val="sr-Cyrl-RS"/>
        </w:rPr>
      </w:pPr>
    </w:p>
    <w:p w14:paraId="0539CE4F" w14:textId="77777777" w:rsidR="0013663F" w:rsidRPr="004A0BBF" w:rsidRDefault="0013663F" w:rsidP="0013663F">
      <w:pPr>
        <w:pStyle w:val="KDParagraf"/>
        <w:spacing w:before="0"/>
        <w:rPr>
          <w:rFonts w:eastAsia="Calibri" w:cs="Arial"/>
          <w:lang w:val="sr-Cyrl-RS"/>
        </w:rPr>
      </w:pPr>
      <w:r w:rsidRPr="004A0BBF">
        <w:rPr>
          <w:rFonts w:eastAsia="Calibri" w:cs="Arial"/>
          <w:lang w:val="sr-Cyrl-RS"/>
        </w:rPr>
        <w:t xml:space="preserve">Уколико вредност </w:t>
      </w:r>
      <w:r w:rsidRPr="00546C58">
        <w:rPr>
          <w:rFonts w:eastAsia="Calibri" w:cs="Arial"/>
          <w:lang w:val="sr-Cyrl-RS"/>
        </w:rPr>
        <w:t>Уговор</w:t>
      </w:r>
      <w:r w:rsidRPr="004A0BBF">
        <w:rPr>
          <w:rFonts w:eastAsia="Calibri" w:cs="Arial"/>
          <w:lang w:val="sr-Cyrl-RS"/>
        </w:rPr>
        <w:t>а</w:t>
      </w:r>
      <w:r w:rsidRPr="00546C58">
        <w:rPr>
          <w:rFonts w:eastAsia="Calibri" w:cs="Arial"/>
          <w:lang w:val="sr-Cyrl-RS"/>
        </w:rPr>
        <w:t xml:space="preserve"> који се </w:t>
      </w:r>
      <w:r w:rsidRPr="004A0BBF">
        <w:rPr>
          <w:rFonts w:eastAsia="Calibri" w:cs="Arial"/>
          <w:lang w:val="sr-Cyrl-RS"/>
        </w:rPr>
        <w:t>закључује прелази износ од 500.000,00 без ПДВ-а, 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СФО за добро извршење посла.</w:t>
      </w:r>
    </w:p>
    <w:p w14:paraId="15AC6918" w14:textId="77777777" w:rsidR="0013663F" w:rsidRPr="004A0BBF" w:rsidRDefault="0013663F" w:rsidP="0013663F">
      <w:pPr>
        <w:pStyle w:val="KDParagraf"/>
        <w:spacing w:before="0"/>
        <w:rPr>
          <w:rFonts w:eastAsia="Calibri" w:cs="Arial"/>
          <w:lang w:val="sr-Cyrl-RS"/>
        </w:rPr>
      </w:pPr>
    </w:p>
    <w:p w14:paraId="124880A2" w14:textId="77777777" w:rsidR="0013663F" w:rsidRPr="004A0BBF" w:rsidRDefault="0013663F" w:rsidP="0013663F">
      <w:pPr>
        <w:pStyle w:val="KDParagraf"/>
        <w:spacing w:before="0"/>
        <w:rPr>
          <w:rFonts w:eastAsia="Calibri" w:cs="Arial"/>
          <w:lang w:val="sr-Cyrl-RS"/>
        </w:rPr>
      </w:pPr>
      <w:r w:rsidRPr="004A0BBF">
        <w:rPr>
          <w:rFonts w:eastAsia="Calibri" w:cs="Arial"/>
          <w:lang w:val="sr-Cyrl-RS"/>
        </w:rPr>
        <w:t xml:space="preserve">Уколико вредност </w:t>
      </w:r>
      <w:r w:rsidRPr="00546C58">
        <w:rPr>
          <w:rFonts w:eastAsia="Calibri" w:cs="Arial"/>
          <w:lang w:val="sr-Cyrl-RS"/>
        </w:rPr>
        <w:t>Уговор</w:t>
      </w:r>
      <w:r w:rsidRPr="004A0BBF">
        <w:rPr>
          <w:rFonts w:eastAsia="Calibri" w:cs="Arial"/>
          <w:lang w:val="sr-Cyrl-RS"/>
        </w:rPr>
        <w:t>а</w:t>
      </w:r>
      <w:r w:rsidRPr="00546C58">
        <w:rPr>
          <w:rFonts w:eastAsia="Calibri" w:cs="Arial"/>
          <w:lang w:val="sr-Cyrl-RS"/>
        </w:rPr>
        <w:t xml:space="preserve"> који се </w:t>
      </w:r>
      <w:r w:rsidRPr="004A0BBF">
        <w:rPr>
          <w:rFonts w:eastAsia="Calibri" w:cs="Arial"/>
          <w:lang w:val="sr-Cyrl-RS"/>
        </w:rPr>
        <w:t>закључује не прелази износ од 500.000,00 без ПДВ-а, Уговор се сматра закљученим и ступа на снагу након потписивања од стране законских заступника уговорних страна.</w:t>
      </w:r>
    </w:p>
    <w:p w14:paraId="027B8233" w14:textId="77777777" w:rsidR="0013663F" w:rsidRPr="004A0BBF" w:rsidRDefault="0013663F" w:rsidP="0013663F">
      <w:pPr>
        <w:pStyle w:val="KDParagraf"/>
        <w:spacing w:before="0"/>
        <w:rPr>
          <w:rFonts w:eastAsia="Calibri" w:cs="Arial"/>
          <w:lang w:val="sr-Cyrl-RS"/>
        </w:rPr>
      </w:pPr>
      <w:r w:rsidRPr="004A0BBF">
        <w:rPr>
          <w:rFonts w:eastAsia="Calibri" w:cs="Arial"/>
          <w:lang w:val="sr-Cyrl-RS"/>
        </w:rPr>
        <w:t>Уговор важи до обостраног испуњења уговорних обавеза.</w:t>
      </w:r>
    </w:p>
    <w:p w14:paraId="573E8C9B" w14:textId="77777777" w:rsidR="0013663F" w:rsidRPr="004A0BBF" w:rsidRDefault="0013663F" w:rsidP="0013663F">
      <w:pPr>
        <w:spacing w:before="0"/>
        <w:rPr>
          <w:lang w:val="sr-Cyrl-CS" w:eastAsia="ar-SA"/>
        </w:rPr>
      </w:pPr>
    </w:p>
    <w:p w14:paraId="727EA870" w14:textId="77777777" w:rsidR="0013663F" w:rsidRPr="00546C58" w:rsidRDefault="0013663F" w:rsidP="00922EDB">
      <w:pPr>
        <w:spacing w:before="0"/>
        <w:rPr>
          <w:rFonts w:cs="Arial"/>
          <w:lang w:val="sr-Cyrl-RS" w:eastAsia="sr-Latn-CS"/>
        </w:rPr>
      </w:pPr>
    </w:p>
    <w:p w14:paraId="2A6DF428" w14:textId="77777777" w:rsidR="00F15407" w:rsidRPr="00546C58" w:rsidRDefault="00F15407" w:rsidP="00922EDB">
      <w:pPr>
        <w:spacing w:before="0"/>
        <w:rPr>
          <w:rFonts w:cs="Arial"/>
          <w:lang w:val="sr-Cyrl-RS" w:eastAsia="sr-Latn-CS"/>
        </w:rPr>
      </w:pPr>
    </w:p>
    <w:p w14:paraId="0010B253" w14:textId="77777777" w:rsidR="0013663F" w:rsidRPr="00546C58" w:rsidRDefault="0013663F" w:rsidP="00922EDB">
      <w:pPr>
        <w:spacing w:before="0"/>
        <w:rPr>
          <w:rFonts w:cs="Arial"/>
          <w:color w:val="FF0000"/>
          <w:lang w:val="sr-Cyrl-RS" w:eastAsia="sr-Latn-CS"/>
        </w:rPr>
      </w:pPr>
    </w:p>
    <w:p w14:paraId="0EE396FB" w14:textId="77777777" w:rsidR="000A5F69" w:rsidRPr="00546C58" w:rsidRDefault="000A5F69" w:rsidP="00343A18">
      <w:pPr>
        <w:pStyle w:val="KDObrazac"/>
        <w:spacing w:before="0"/>
        <w:rPr>
          <w:color w:val="FF0000"/>
          <w:lang w:val="sr-Cyrl-RS"/>
        </w:rPr>
      </w:pPr>
      <w:bookmarkStart w:id="246" w:name="_Toc442559924"/>
    </w:p>
    <w:p w14:paraId="4C23D780" w14:textId="77777777" w:rsidR="000A5F69" w:rsidRPr="00546C58" w:rsidRDefault="000A5F69" w:rsidP="00343A18">
      <w:pPr>
        <w:pStyle w:val="KDObrazac"/>
        <w:spacing w:before="0"/>
        <w:rPr>
          <w:color w:val="FF0000"/>
          <w:lang w:val="sr-Cyrl-RS"/>
        </w:rPr>
      </w:pPr>
    </w:p>
    <w:p w14:paraId="160F374F" w14:textId="77777777" w:rsidR="000A5F69" w:rsidRPr="00546C58" w:rsidRDefault="000A5F69" w:rsidP="00343A18">
      <w:pPr>
        <w:pStyle w:val="KDObrazac"/>
        <w:spacing w:before="0"/>
        <w:rPr>
          <w:color w:val="FF0000"/>
          <w:lang w:val="sr-Cyrl-RS"/>
        </w:rPr>
      </w:pPr>
    </w:p>
    <w:p w14:paraId="60C99FC6" w14:textId="77777777" w:rsidR="000A5F69" w:rsidRPr="00546C58" w:rsidRDefault="000A5F69" w:rsidP="00343A18">
      <w:pPr>
        <w:pStyle w:val="KDObrazac"/>
        <w:spacing w:before="0"/>
        <w:rPr>
          <w:color w:val="FF0000"/>
          <w:lang w:val="sr-Cyrl-RS"/>
        </w:rPr>
      </w:pPr>
    </w:p>
    <w:p w14:paraId="3203531C" w14:textId="77777777" w:rsidR="000A5F69" w:rsidRPr="00546C58" w:rsidRDefault="000A5F69" w:rsidP="00343A18">
      <w:pPr>
        <w:pStyle w:val="KDObrazac"/>
        <w:spacing w:before="0"/>
        <w:rPr>
          <w:color w:val="FF0000"/>
          <w:lang w:val="sr-Cyrl-RS"/>
        </w:rPr>
      </w:pPr>
    </w:p>
    <w:p w14:paraId="44982D64" w14:textId="77777777" w:rsidR="000A5F69" w:rsidRPr="00546C58" w:rsidRDefault="000A5F69" w:rsidP="00343A18">
      <w:pPr>
        <w:pStyle w:val="KDObrazac"/>
        <w:spacing w:before="0"/>
        <w:rPr>
          <w:color w:val="FF0000"/>
          <w:lang w:val="sr-Cyrl-RS"/>
        </w:rPr>
      </w:pPr>
    </w:p>
    <w:p w14:paraId="1D123577" w14:textId="77777777" w:rsidR="000A5F69" w:rsidRPr="00546C58" w:rsidRDefault="000A5F69" w:rsidP="00343A18">
      <w:pPr>
        <w:pStyle w:val="KDObrazac"/>
        <w:spacing w:before="0"/>
        <w:rPr>
          <w:color w:val="FF0000"/>
          <w:lang w:val="sr-Cyrl-RS"/>
        </w:rPr>
      </w:pPr>
    </w:p>
    <w:p w14:paraId="5E99CB6E" w14:textId="77777777" w:rsidR="000A5F69" w:rsidRPr="00546C58" w:rsidRDefault="000A5F69" w:rsidP="00343A18">
      <w:pPr>
        <w:pStyle w:val="KDObrazac"/>
        <w:spacing w:before="0"/>
        <w:rPr>
          <w:color w:val="FF0000"/>
          <w:lang w:val="sr-Cyrl-RS"/>
        </w:rPr>
      </w:pPr>
    </w:p>
    <w:p w14:paraId="4D1E1373" w14:textId="77777777" w:rsidR="000A5F69" w:rsidRPr="00546C58" w:rsidRDefault="000A5F69" w:rsidP="00343A18">
      <w:pPr>
        <w:pStyle w:val="KDObrazac"/>
        <w:spacing w:before="0"/>
        <w:rPr>
          <w:color w:val="FF0000"/>
          <w:lang w:val="sr-Cyrl-RS"/>
        </w:rPr>
      </w:pPr>
    </w:p>
    <w:p w14:paraId="15DD107A" w14:textId="77777777" w:rsidR="000A5F69" w:rsidRPr="00546C58" w:rsidRDefault="000A5F69" w:rsidP="00343A18">
      <w:pPr>
        <w:pStyle w:val="KDObrazac"/>
        <w:spacing w:before="0"/>
        <w:rPr>
          <w:color w:val="FF0000"/>
          <w:lang w:val="sr-Cyrl-RS"/>
        </w:rPr>
      </w:pPr>
    </w:p>
    <w:p w14:paraId="5CCDC8CC" w14:textId="77777777" w:rsidR="000A5F69" w:rsidRPr="00546C58" w:rsidRDefault="000A5F69" w:rsidP="00343A18">
      <w:pPr>
        <w:pStyle w:val="KDObrazac"/>
        <w:spacing w:before="0"/>
        <w:rPr>
          <w:color w:val="FF0000"/>
          <w:lang w:val="sr-Cyrl-RS"/>
        </w:rPr>
      </w:pPr>
    </w:p>
    <w:p w14:paraId="5D9D27F4" w14:textId="77777777" w:rsidR="000A5F69" w:rsidRPr="00546C58" w:rsidRDefault="000A5F69" w:rsidP="00343A18">
      <w:pPr>
        <w:pStyle w:val="KDObrazac"/>
        <w:spacing w:before="0"/>
        <w:rPr>
          <w:color w:val="FF0000"/>
          <w:lang w:val="sr-Cyrl-RS"/>
        </w:rPr>
      </w:pPr>
    </w:p>
    <w:p w14:paraId="7112A06B" w14:textId="77777777" w:rsidR="000A5F69" w:rsidRPr="00546C58" w:rsidRDefault="000A5F69" w:rsidP="00343A18">
      <w:pPr>
        <w:pStyle w:val="KDObrazac"/>
        <w:spacing w:before="0"/>
        <w:rPr>
          <w:color w:val="FF0000"/>
          <w:lang w:val="sr-Cyrl-RS"/>
        </w:rPr>
      </w:pPr>
    </w:p>
    <w:p w14:paraId="72A10E79" w14:textId="77777777" w:rsidR="000A5F69" w:rsidRPr="00546C58" w:rsidRDefault="000A5F69" w:rsidP="00343A18">
      <w:pPr>
        <w:pStyle w:val="KDObrazac"/>
        <w:spacing w:before="0"/>
        <w:rPr>
          <w:color w:val="FF0000"/>
          <w:lang w:val="sr-Cyrl-RS"/>
        </w:rPr>
      </w:pPr>
    </w:p>
    <w:p w14:paraId="27B51D7D" w14:textId="77777777" w:rsidR="000A5F69" w:rsidRPr="00546C58" w:rsidRDefault="000A5F69" w:rsidP="00343A18">
      <w:pPr>
        <w:pStyle w:val="KDObrazac"/>
        <w:spacing w:before="0"/>
        <w:rPr>
          <w:color w:val="FF0000"/>
          <w:lang w:val="sr-Cyrl-RS"/>
        </w:rPr>
      </w:pPr>
    </w:p>
    <w:p w14:paraId="6A38FCAE" w14:textId="77777777" w:rsidR="000A5F69" w:rsidRPr="00546C58" w:rsidRDefault="000A5F69" w:rsidP="00343A18">
      <w:pPr>
        <w:pStyle w:val="KDObrazac"/>
        <w:spacing w:before="0"/>
        <w:rPr>
          <w:color w:val="FF0000"/>
          <w:lang w:val="sr-Cyrl-RS"/>
        </w:rPr>
      </w:pPr>
    </w:p>
    <w:p w14:paraId="274288DD" w14:textId="77777777" w:rsidR="000A5F69" w:rsidRPr="00546C58" w:rsidRDefault="000A5F69" w:rsidP="00343A18">
      <w:pPr>
        <w:pStyle w:val="KDObrazac"/>
        <w:spacing w:before="0"/>
        <w:rPr>
          <w:color w:val="FF0000"/>
          <w:lang w:val="sr-Cyrl-RS"/>
        </w:rPr>
      </w:pPr>
    </w:p>
    <w:p w14:paraId="3E893E1B" w14:textId="77777777" w:rsidR="000A5F69" w:rsidRPr="00546C58" w:rsidRDefault="000A5F69" w:rsidP="00343A18">
      <w:pPr>
        <w:pStyle w:val="KDObrazac"/>
        <w:spacing w:before="0"/>
        <w:rPr>
          <w:color w:val="FF0000"/>
          <w:lang w:val="sr-Cyrl-RS"/>
        </w:rPr>
      </w:pPr>
    </w:p>
    <w:p w14:paraId="32207803" w14:textId="77777777" w:rsidR="000A5F69" w:rsidRPr="00546C58" w:rsidRDefault="000A5F69" w:rsidP="00343A18">
      <w:pPr>
        <w:pStyle w:val="KDObrazac"/>
        <w:spacing w:before="0"/>
        <w:rPr>
          <w:color w:val="FF0000"/>
          <w:lang w:val="sr-Cyrl-RS"/>
        </w:rPr>
      </w:pPr>
    </w:p>
    <w:p w14:paraId="22A8DBA4" w14:textId="77777777" w:rsidR="000A5F69" w:rsidRPr="00546C58" w:rsidRDefault="000A5F69" w:rsidP="00343A18">
      <w:pPr>
        <w:pStyle w:val="KDObrazac"/>
        <w:spacing w:before="0"/>
        <w:rPr>
          <w:color w:val="FF0000"/>
          <w:lang w:val="sr-Cyrl-RS"/>
        </w:rPr>
      </w:pPr>
    </w:p>
    <w:p w14:paraId="4D5A763B" w14:textId="77777777" w:rsidR="004A0BBF" w:rsidRPr="00546C58" w:rsidRDefault="004A0BBF" w:rsidP="00343A18">
      <w:pPr>
        <w:pStyle w:val="KDObrazac"/>
        <w:spacing w:before="0"/>
        <w:rPr>
          <w:color w:val="FF0000"/>
          <w:lang w:val="sr-Cyrl-RS"/>
        </w:rPr>
      </w:pPr>
    </w:p>
    <w:p w14:paraId="2276902D" w14:textId="77777777" w:rsidR="004A0BBF" w:rsidRPr="00546C58" w:rsidRDefault="004A0BBF" w:rsidP="00343A18">
      <w:pPr>
        <w:pStyle w:val="KDObrazac"/>
        <w:spacing w:before="0"/>
        <w:rPr>
          <w:color w:val="FF0000"/>
          <w:lang w:val="sr-Cyrl-RS"/>
        </w:rPr>
      </w:pPr>
    </w:p>
    <w:p w14:paraId="3985C08D" w14:textId="77777777" w:rsidR="004A0BBF" w:rsidRPr="00546C58" w:rsidRDefault="004A0BBF" w:rsidP="00343A18">
      <w:pPr>
        <w:pStyle w:val="KDObrazac"/>
        <w:spacing w:before="0"/>
        <w:rPr>
          <w:color w:val="FF0000"/>
          <w:lang w:val="sr-Cyrl-RS"/>
        </w:rPr>
      </w:pPr>
    </w:p>
    <w:p w14:paraId="5B38AF85" w14:textId="77777777" w:rsidR="004A0BBF" w:rsidRPr="00546C58" w:rsidRDefault="004A0BBF" w:rsidP="00343A18">
      <w:pPr>
        <w:pStyle w:val="KDObrazac"/>
        <w:spacing w:before="0"/>
        <w:rPr>
          <w:color w:val="FF0000"/>
          <w:lang w:val="sr-Cyrl-RS"/>
        </w:rPr>
      </w:pPr>
    </w:p>
    <w:p w14:paraId="28B27A67" w14:textId="77777777" w:rsidR="004A0BBF" w:rsidRPr="00546C58" w:rsidRDefault="004A0BBF" w:rsidP="00343A18">
      <w:pPr>
        <w:pStyle w:val="KDObrazac"/>
        <w:spacing w:before="0"/>
        <w:rPr>
          <w:color w:val="FF0000"/>
          <w:lang w:val="sr-Cyrl-RS"/>
        </w:rPr>
      </w:pPr>
    </w:p>
    <w:p w14:paraId="4F1465B3" w14:textId="77777777" w:rsidR="00BD68EA" w:rsidRDefault="00BD68EA" w:rsidP="00343A18">
      <w:pPr>
        <w:pStyle w:val="KDObrazac"/>
        <w:spacing w:before="0"/>
        <w:rPr>
          <w:color w:val="FF0000"/>
          <w:lang w:val="sr-Cyrl-RS"/>
        </w:rPr>
      </w:pPr>
    </w:p>
    <w:p w14:paraId="64A3664B" w14:textId="77777777" w:rsidR="00F666CD" w:rsidRPr="00546C58" w:rsidRDefault="00F666CD" w:rsidP="00343A18">
      <w:pPr>
        <w:pStyle w:val="KDObrazac"/>
        <w:spacing w:before="0"/>
        <w:rPr>
          <w:color w:val="FF0000"/>
          <w:lang w:val="sr-Cyrl-RS"/>
        </w:rPr>
      </w:pPr>
    </w:p>
    <w:p w14:paraId="327BC2D8" w14:textId="77777777" w:rsidR="006467D3" w:rsidRPr="00546C58" w:rsidRDefault="006467D3" w:rsidP="00593B7D">
      <w:pPr>
        <w:pStyle w:val="KDObrazac"/>
        <w:spacing w:before="0"/>
        <w:jc w:val="both"/>
        <w:rPr>
          <w:color w:val="FF0000"/>
          <w:lang w:val="sr-Cyrl-RS"/>
        </w:rPr>
      </w:pPr>
    </w:p>
    <w:p w14:paraId="721244F0" w14:textId="77777777" w:rsidR="000A5F69" w:rsidRPr="00546C58" w:rsidRDefault="000A5F69" w:rsidP="00343A18">
      <w:pPr>
        <w:pStyle w:val="KDObrazac"/>
        <w:spacing w:before="0"/>
        <w:rPr>
          <w:color w:val="FF0000"/>
          <w:lang w:val="sr-Cyrl-RS"/>
        </w:rPr>
      </w:pPr>
    </w:p>
    <w:p w14:paraId="2C191B8A" w14:textId="77777777" w:rsidR="00343A18" w:rsidRPr="00546C58" w:rsidRDefault="00343A18" w:rsidP="00343A18">
      <w:pPr>
        <w:pStyle w:val="KDObrazac"/>
        <w:spacing w:before="0"/>
        <w:rPr>
          <w:noProof/>
          <w:lang w:val="sr-Cyrl-RS"/>
        </w:rPr>
      </w:pPr>
      <w:r w:rsidRPr="00546C58">
        <w:rPr>
          <w:lang w:val="sr-Cyrl-RS"/>
        </w:rPr>
        <w:lastRenderedPageBreak/>
        <w:t xml:space="preserve">ОБРАЗАЦ </w:t>
      </w:r>
      <w:r w:rsidR="00B94CA2" w:rsidRPr="004A0BBF">
        <w:rPr>
          <w:lang w:val="sr-Cyrl-RS"/>
        </w:rPr>
        <w:t>1</w:t>
      </w:r>
      <w:r w:rsidRPr="00546C58">
        <w:rPr>
          <w:noProof/>
          <w:lang w:val="sr-Cyrl-RS"/>
        </w:rPr>
        <w:t>.</w:t>
      </w:r>
      <w:bookmarkEnd w:id="246"/>
    </w:p>
    <w:p w14:paraId="5A42376D" w14:textId="77777777" w:rsidR="00343A18" w:rsidRPr="004A0BBF" w:rsidRDefault="00343A18" w:rsidP="00874F5B">
      <w:pPr>
        <w:rPr>
          <w:rFonts w:cs="Arial"/>
          <w:lang w:val="sr-Cyrl-RS"/>
        </w:rPr>
      </w:pPr>
    </w:p>
    <w:p w14:paraId="39553693" w14:textId="77777777" w:rsidR="00343A18" w:rsidRPr="00546C58" w:rsidRDefault="00343A18" w:rsidP="00343A18">
      <w:pPr>
        <w:spacing w:before="0"/>
        <w:jc w:val="center"/>
        <w:rPr>
          <w:rStyle w:val="BookTitle"/>
          <w:rFonts w:cs="Arial"/>
          <w:lang w:val="sr-Cyrl-RS"/>
        </w:rPr>
      </w:pPr>
      <w:r w:rsidRPr="00546C58">
        <w:rPr>
          <w:rStyle w:val="BookTitle"/>
          <w:rFonts w:cs="Arial"/>
          <w:lang w:val="sr-Cyrl-RS"/>
        </w:rPr>
        <w:t>ОБРАЗАЦ ПОНУДЕ</w:t>
      </w:r>
    </w:p>
    <w:p w14:paraId="5C269119" w14:textId="5C4FBF9E" w:rsidR="00343A18" w:rsidRPr="00546C58" w:rsidRDefault="00343A18" w:rsidP="00343A18">
      <w:pPr>
        <w:spacing w:before="0"/>
        <w:rPr>
          <w:rStyle w:val="BookTitle"/>
          <w:rFonts w:cs="Arial"/>
          <w:lang w:val="sr-Cyrl-RS"/>
        </w:rPr>
      </w:pPr>
    </w:p>
    <w:p w14:paraId="4E9950A3" w14:textId="35DC981B" w:rsidR="00343A18" w:rsidRPr="004A0BBF" w:rsidRDefault="00343A18" w:rsidP="007B2847">
      <w:pPr>
        <w:pStyle w:val="KDParagraf"/>
        <w:spacing w:before="0"/>
        <w:rPr>
          <w:rFonts w:cs="Arial"/>
          <w:b/>
          <w:lang w:val="sr-Cyrl-RS"/>
        </w:rPr>
      </w:pPr>
      <w:r w:rsidRPr="00546C58">
        <w:rPr>
          <w:rFonts w:eastAsia="TimesNewRomanPS-BoldMT" w:cs="Arial"/>
          <w:bCs/>
          <w:lang w:val="sr-Cyrl-RS"/>
        </w:rPr>
        <w:t xml:space="preserve">Понуда бр._________ од _______________ за  </w:t>
      </w:r>
      <w:r w:rsidR="0008263C" w:rsidRPr="004A0BBF">
        <w:rPr>
          <w:rFonts w:eastAsia="TimesNewRomanPS-BoldMT" w:cs="Arial"/>
          <w:bCs/>
          <w:lang w:val="sr-Cyrl-RS"/>
        </w:rPr>
        <w:t xml:space="preserve">отворени </w:t>
      </w:r>
      <w:r w:rsidRPr="00546C58">
        <w:rPr>
          <w:rFonts w:eastAsia="TimesNewRomanPS-BoldMT" w:cs="Arial"/>
          <w:bCs/>
          <w:lang w:val="sr-Cyrl-RS"/>
        </w:rPr>
        <w:t xml:space="preserve">поступак јавне набавке– </w:t>
      </w:r>
      <w:r w:rsidR="00455E2A" w:rsidRPr="00546C58">
        <w:rPr>
          <w:rFonts w:eastAsia="TimesNewRomanPS-BoldMT" w:cs="Arial"/>
          <w:bCs/>
          <w:lang w:val="sr-Cyrl-RS"/>
        </w:rPr>
        <w:t xml:space="preserve">добра – </w:t>
      </w:r>
      <w:r w:rsidR="007C2B37" w:rsidRPr="00546C58">
        <w:rPr>
          <w:rFonts w:cs="Arial"/>
          <w:lang w:val="sr-Cyrl-RS"/>
        </w:rPr>
        <w:t xml:space="preserve"> </w:t>
      </w:r>
      <w:r w:rsidR="007B2847" w:rsidRPr="004A0BBF">
        <w:rPr>
          <w:rFonts w:cs="Arial"/>
          <w:lang w:val="sr-Cyrl-RS"/>
        </w:rPr>
        <w:t xml:space="preserve">     </w:t>
      </w:r>
      <w:r w:rsidR="004A0BBF" w:rsidRPr="004A0BBF">
        <w:rPr>
          <w:rFonts w:cs="Arial"/>
          <w:b/>
          <w:lang w:val="sr-Cyrl-RS"/>
        </w:rPr>
        <w:t>Делови и опрема за хидроцилиндре</w:t>
      </w:r>
      <w:r w:rsidR="004A0BBF" w:rsidRPr="004A0BBF">
        <w:rPr>
          <w:rFonts w:eastAsia="TimesNewRomanPS-BoldMT" w:cs="Arial"/>
          <w:bCs/>
          <w:lang w:val="sr-Cyrl-RS"/>
        </w:rPr>
        <w:t xml:space="preserve"> </w:t>
      </w:r>
      <w:r w:rsidR="00DA590A" w:rsidRPr="004A0BBF">
        <w:rPr>
          <w:rFonts w:eastAsia="TimesNewRomanPS-BoldMT" w:cs="Arial"/>
          <w:b/>
          <w:bCs/>
          <w:lang w:val="sr-Cyrl-RS"/>
        </w:rPr>
        <w:t xml:space="preserve">ЈН/4000/0113/2019 ЈАНА БР.1984/2019 </w:t>
      </w:r>
    </w:p>
    <w:p w14:paraId="6AB74DE9" w14:textId="77777777" w:rsidR="00343A18" w:rsidRPr="00546C58" w:rsidRDefault="00343A18" w:rsidP="00343A18">
      <w:pPr>
        <w:spacing w:before="0"/>
        <w:rPr>
          <w:rFonts w:eastAsia="TimesNewRomanPS-BoldMT" w:cs="Arial"/>
          <w:b/>
          <w:bCs/>
          <w:lang w:val="sr-Cyrl-RS"/>
        </w:rPr>
      </w:pPr>
    </w:p>
    <w:p w14:paraId="1534D58A" w14:textId="77777777" w:rsidR="00343A18" w:rsidRPr="004A0BBF" w:rsidRDefault="00343A18" w:rsidP="00343A18">
      <w:pPr>
        <w:spacing w:before="0"/>
        <w:rPr>
          <w:rFonts w:cs="Arial"/>
          <w:b/>
          <w:bCs/>
          <w:i/>
          <w:iCs/>
        </w:rPr>
      </w:pPr>
      <w:r w:rsidRPr="004A0BBF">
        <w:rPr>
          <w:rFonts w:cs="Arial"/>
          <w:b/>
          <w:bCs/>
          <w:i/>
          <w:iCs/>
        </w:rPr>
        <w:t>1)ОПШТИ ПОДАЦИ О ПОНУЂАЧУ</w:t>
      </w:r>
    </w:p>
    <w:p w14:paraId="26F0C635" w14:textId="77777777" w:rsidR="00343A18" w:rsidRPr="004A0BBF"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846F95" w:rsidRPr="004A0BBF" w14:paraId="1CA5A4D4"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7DF0A622" w14:textId="77777777" w:rsidR="00343A18" w:rsidRPr="004A0BBF" w:rsidRDefault="00343A18" w:rsidP="00BC01DC">
            <w:pPr>
              <w:spacing w:before="0"/>
              <w:rPr>
                <w:rFonts w:cs="Arial"/>
                <w:b/>
                <w:bCs/>
                <w:i/>
                <w:iCs/>
              </w:rPr>
            </w:pPr>
            <w:r w:rsidRPr="004A0BBF">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422601D" w14:textId="77777777" w:rsidR="00343A18" w:rsidRPr="004A0BBF" w:rsidRDefault="00343A18" w:rsidP="00BC01DC">
            <w:pPr>
              <w:snapToGrid w:val="0"/>
              <w:spacing w:before="0"/>
              <w:rPr>
                <w:rFonts w:cs="Arial"/>
                <w:b/>
                <w:bCs/>
                <w:i/>
                <w:iCs/>
              </w:rPr>
            </w:pPr>
          </w:p>
          <w:p w14:paraId="05CDF275" w14:textId="77777777" w:rsidR="00343A18" w:rsidRPr="004A0BBF" w:rsidRDefault="00343A18" w:rsidP="00BC01DC">
            <w:pPr>
              <w:spacing w:before="0"/>
              <w:rPr>
                <w:rFonts w:cs="Arial"/>
                <w:b/>
                <w:bCs/>
                <w:i/>
                <w:iCs/>
              </w:rPr>
            </w:pPr>
          </w:p>
          <w:p w14:paraId="48DB35A4" w14:textId="77777777" w:rsidR="00343A18" w:rsidRPr="004A0BBF" w:rsidRDefault="00343A18" w:rsidP="00BC01DC">
            <w:pPr>
              <w:spacing w:before="0"/>
              <w:rPr>
                <w:rFonts w:cs="Arial"/>
                <w:b/>
                <w:bCs/>
                <w:i/>
                <w:iCs/>
              </w:rPr>
            </w:pPr>
          </w:p>
        </w:tc>
      </w:tr>
      <w:tr w:rsidR="00846F95" w:rsidRPr="004A0BBF" w14:paraId="136D8E1E"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19B12119" w14:textId="7D678E8B" w:rsidR="00343A18" w:rsidRPr="004A0BBF" w:rsidRDefault="00284C5E" w:rsidP="00BC01DC">
            <w:pPr>
              <w:spacing w:before="0"/>
              <w:rPr>
                <w:rFonts w:cs="Arial"/>
                <w:b/>
                <w:bCs/>
                <w:i/>
                <w:iCs/>
              </w:rPr>
            </w:pPr>
            <w:r>
              <w:rPr>
                <w:rFonts w:cs="Arial"/>
                <w:i/>
                <w:iCs/>
              </w:rPr>
              <w:t>9*9</w:t>
            </w:r>
            <w:r w:rsidR="00343A18" w:rsidRPr="004A0BBF">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4F8BE2" w14:textId="77777777" w:rsidR="00343A18" w:rsidRPr="004A0BBF" w:rsidRDefault="00343A18" w:rsidP="00BC01DC">
            <w:pPr>
              <w:snapToGrid w:val="0"/>
              <w:spacing w:before="0"/>
              <w:rPr>
                <w:rFonts w:cs="Arial"/>
                <w:b/>
                <w:bCs/>
                <w:i/>
                <w:iCs/>
              </w:rPr>
            </w:pPr>
          </w:p>
          <w:p w14:paraId="75B621BC" w14:textId="77777777" w:rsidR="00343A18" w:rsidRPr="004A0BBF" w:rsidRDefault="00343A18" w:rsidP="00BC01DC">
            <w:pPr>
              <w:spacing w:before="0"/>
              <w:rPr>
                <w:rFonts w:cs="Arial"/>
                <w:b/>
                <w:bCs/>
                <w:i/>
                <w:iCs/>
              </w:rPr>
            </w:pPr>
          </w:p>
          <w:p w14:paraId="673911D2" w14:textId="77777777" w:rsidR="00343A18" w:rsidRPr="004A0BBF" w:rsidRDefault="00343A18" w:rsidP="00BC01DC">
            <w:pPr>
              <w:spacing w:before="0"/>
              <w:rPr>
                <w:rFonts w:cs="Arial"/>
                <w:b/>
                <w:bCs/>
                <w:i/>
                <w:iCs/>
              </w:rPr>
            </w:pPr>
          </w:p>
        </w:tc>
      </w:tr>
      <w:tr w:rsidR="00846F95" w:rsidRPr="004A0BBF" w14:paraId="2A7427E0"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6CF1CCCB" w14:textId="77777777" w:rsidR="000B2EE9" w:rsidRPr="004A0BBF" w:rsidRDefault="000B2EE9" w:rsidP="00BC01DC">
            <w:pPr>
              <w:spacing w:before="0"/>
              <w:rPr>
                <w:rFonts w:cs="Arial"/>
                <w:i/>
                <w:iCs/>
              </w:rPr>
            </w:pPr>
            <w:r w:rsidRPr="004A0BBF">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34A74EB" w14:textId="77777777" w:rsidR="000B2EE9" w:rsidRPr="004A0BBF" w:rsidRDefault="000B2EE9" w:rsidP="00BC01DC">
            <w:pPr>
              <w:snapToGrid w:val="0"/>
              <w:spacing w:before="0"/>
              <w:rPr>
                <w:rFonts w:cs="Arial"/>
                <w:b/>
                <w:bCs/>
                <w:i/>
                <w:iCs/>
              </w:rPr>
            </w:pPr>
          </w:p>
        </w:tc>
      </w:tr>
      <w:tr w:rsidR="00846F95" w:rsidRPr="004A0BBF" w14:paraId="0B9E5AA7"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452A814F" w14:textId="77777777" w:rsidR="00343A18" w:rsidRPr="004A0BBF" w:rsidRDefault="00343A18" w:rsidP="00BC01DC">
            <w:pPr>
              <w:spacing w:before="0"/>
              <w:rPr>
                <w:rFonts w:cs="Arial"/>
                <w:b/>
                <w:bCs/>
                <w:i/>
                <w:iCs/>
              </w:rPr>
            </w:pPr>
            <w:r w:rsidRPr="004A0BBF">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AF91BD" w14:textId="77777777" w:rsidR="00343A18" w:rsidRPr="004A0BBF" w:rsidRDefault="00343A18" w:rsidP="00BC01DC">
            <w:pPr>
              <w:snapToGrid w:val="0"/>
              <w:spacing w:before="0"/>
              <w:rPr>
                <w:rFonts w:cs="Arial"/>
                <w:b/>
                <w:bCs/>
                <w:i/>
                <w:iCs/>
              </w:rPr>
            </w:pPr>
          </w:p>
          <w:p w14:paraId="0C76B191" w14:textId="77777777" w:rsidR="00343A18" w:rsidRPr="004A0BBF" w:rsidRDefault="00343A18" w:rsidP="00BC01DC">
            <w:pPr>
              <w:spacing w:before="0"/>
              <w:rPr>
                <w:rFonts w:cs="Arial"/>
                <w:b/>
                <w:bCs/>
                <w:i/>
                <w:iCs/>
              </w:rPr>
            </w:pPr>
          </w:p>
          <w:p w14:paraId="4086BA1A" w14:textId="77777777" w:rsidR="00343A18" w:rsidRPr="004A0BBF" w:rsidRDefault="00343A18" w:rsidP="00BC01DC">
            <w:pPr>
              <w:spacing w:before="0"/>
              <w:rPr>
                <w:rFonts w:cs="Arial"/>
                <w:b/>
                <w:bCs/>
                <w:i/>
                <w:iCs/>
              </w:rPr>
            </w:pPr>
          </w:p>
        </w:tc>
      </w:tr>
      <w:tr w:rsidR="00846F95" w:rsidRPr="004A0BBF" w14:paraId="4734035F" w14:textId="77777777" w:rsidTr="00BC01DC">
        <w:tc>
          <w:tcPr>
            <w:tcW w:w="4621" w:type="dxa"/>
            <w:tcBorders>
              <w:top w:val="single" w:sz="4" w:space="0" w:color="000000"/>
              <w:left w:val="single" w:sz="4" w:space="0" w:color="000000"/>
              <w:bottom w:val="single" w:sz="4" w:space="0" w:color="000000"/>
            </w:tcBorders>
            <w:shd w:val="clear" w:color="auto" w:fill="auto"/>
          </w:tcPr>
          <w:p w14:paraId="55087F06" w14:textId="77777777" w:rsidR="00343A18" w:rsidRPr="004A0BBF" w:rsidRDefault="00343A18" w:rsidP="00BC01DC">
            <w:pPr>
              <w:spacing w:before="0"/>
              <w:rPr>
                <w:rFonts w:cs="Arial"/>
                <w:b/>
                <w:bCs/>
                <w:i/>
                <w:iCs/>
                <w:lang w:val="ru-RU"/>
              </w:rPr>
            </w:pPr>
            <w:r w:rsidRPr="004A0BBF">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FDF886" w14:textId="77777777" w:rsidR="00343A18" w:rsidRPr="004A0BBF" w:rsidRDefault="00343A18" w:rsidP="00BC01DC">
            <w:pPr>
              <w:snapToGrid w:val="0"/>
              <w:spacing w:before="0"/>
              <w:rPr>
                <w:rFonts w:cs="Arial"/>
                <w:b/>
                <w:bCs/>
                <w:i/>
                <w:iCs/>
                <w:lang w:val="ru-RU"/>
              </w:rPr>
            </w:pPr>
          </w:p>
        </w:tc>
      </w:tr>
      <w:tr w:rsidR="00846F95" w:rsidRPr="004A0BBF" w14:paraId="12E8149F"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3172336C" w14:textId="77777777" w:rsidR="00343A18" w:rsidRPr="004A0BBF" w:rsidRDefault="00343A18" w:rsidP="00BC01DC">
            <w:pPr>
              <w:spacing w:before="0"/>
              <w:rPr>
                <w:rFonts w:cs="Arial"/>
                <w:i/>
                <w:iCs/>
              </w:rPr>
            </w:pPr>
          </w:p>
          <w:p w14:paraId="052B7CE5" w14:textId="77777777" w:rsidR="00343A18" w:rsidRPr="004A0BBF" w:rsidRDefault="00343A18" w:rsidP="00BC01DC">
            <w:pPr>
              <w:spacing w:before="0"/>
              <w:rPr>
                <w:rFonts w:cs="Arial"/>
                <w:b/>
                <w:bCs/>
                <w:i/>
                <w:iCs/>
              </w:rPr>
            </w:pPr>
            <w:r w:rsidRPr="004A0BBF">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631BAE" w14:textId="77777777" w:rsidR="00343A18" w:rsidRPr="004A0BBF" w:rsidRDefault="00343A18" w:rsidP="00BC01DC">
            <w:pPr>
              <w:snapToGrid w:val="0"/>
              <w:spacing w:before="0"/>
              <w:rPr>
                <w:rFonts w:cs="Arial"/>
                <w:b/>
                <w:bCs/>
                <w:i/>
                <w:iCs/>
              </w:rPr>
            </w:pPr>
          </w:p>
          <w:p w14:paraId="2529CEC9" w14:textId="77777777" w:rsidR="00343A18" w:rsidRPr="004A0BBF" w:rsidRDefault="00343A18" w:rsidP="00BC01DC">
            <w:pPr>
              <w:spacing w:before="0"/>
              <w:rPr>
                <w:rFonts w:cs="Arial"/>
                <w:b/>
                <w:bCs/>
                <w:i/>
                <w:iCs/>
              </w:rPr>
            </w:pPr>
          </w:p>
          <w:p w14:paraId="4FEEB023" w14:textId="77777777" w:rsidR="00343A18" w:rsidRPr="004A0BBF" w:rsidRDefault="00343A18" w:rsidP="00BC01DC">
            <w:pPr>
              <w:spacing w:before="0"/>
              <w:rPr>
                <w:rFonts w:cs="Arial"/>
                <w:b/>
                <w:bCs/>
                <w:i/>
                <w:iCs/>
              </w:rPr>
            </w:pPr>
          </w:p>
        </w:tc>
      </w:tr>
      <w:tr w:rsidR="00846F95" w:rsidRPr="004A0BBF" w14:paraId="3F219EDA" w14:textId="77777777" w:rsidTr="00BC01DC">
        <w:tc>
          <w:tcPr>
            <w:tcW w:w="4621" w:type="dxa"/>
            <w:tcBorders>
              <w:top w:val="single" w:sz="4" w:space="0" w:color="000000"/>
              <w:left w:val="single" w:sz="4" w:space="0" w:color="000000"/>
              <w:bottom w:val="single" w:sz="4" w:space="0" w:color="000000"/>
            </w:tcBorders>
            <w:shd w:val="clear" w:color="auto" w:fill="auto"/>
          </w:tcPr>
          <w:p w14:paraId="6C6BCC6F" w14:textId="77777777" w:rsidR="00343A18" w:rsidRPr="004A0BBF" w:rsidRDefault="00343A18" w:rsidP="00BC01DC">
            <w:pPr>
              <w:spacing w:before="0"/>
              <w:rPr>
                <w:rFonts w:cs="Arial"/>
                <w:b/>
                <w:bCs/>
                <w:i/>
                <w:iCs/>
                <w:lang w:val="ru-RU"/>
              </w:rPr>
            </w:pPr>
            <w:r w:rsidRPr="004A0BBF">
              <w:rPr>
                <w:rFonts w:cs="Arial"/>
                <w:i/>
                <w:iCs/>
                <w:lang w:val="ru-RU"/>
              </w:rPr>
              <w:t>Електронска адреса понуђача (</w:t>
            </w:r>
            <w:r w:rsidRPr="004A0BBF">
              <w:rPr>
                <w:rFonts w:cs="Arial"/>
                <w:i/>
                <w:iCs/>
              </w:rPr>
              <w:t>e</w:t>
            </w:r>
            <w:r w:rsidRPr="004A0BBF">
              <w:rPr>
                <w:rFonts w:cs="Arial"/>
                <w:i/>
                <w:iCs/>
                <w:lang w:val="ru-RU"/>
              </w:rPr>
              <w:t>-</w:t>
            </w:r>
            <w:r w:rsidRPr="004A0BBF">
              <w:rPr>
                <w:rFonts w:cs="Arial"/>
                <w:i/>
                <w:iCs/>
              </w:rPr>
              <w:t>mail</w:t>
            </w:r>
            <w:r w:rsidRPr="004A0BBF">
              <w:rPr>
                <w:rFonts w:cs="Arial"/>
                <w:i/>
                <w:iCs/>
                <w:lang w:val="ru-RU"/>
              </w:rPr>
              <w:t>):</w:t>
            </w:r>
          </w:p>
          <w:p w14:paraId="7E8EB2C2" w14:textId="77777777" w:rsidR="00343A18" w:rsidRPr="004A0BBF"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36CC72B" w14:textId="77777777" w:rsidR="00343A18" w:rsidRPr="004A0BBF" w:rsidRDefault="00343A18" w:rsidP="00BC01DC">
            <w:pPr>
              <w:snapToGrid w:val="0"/>
              <w:spacing w:before="0"/>
              <w:rPr>
                <w:rFonts w:cs="Arial"/>
                <w:b/>
                <w:bCs/>
                <w:i/>
                <w:iCs/>
                <w:lang w:val="ru-RU"/>
              </w:rPr>
            </w:pPr>
          </w:p>
        </w:tc>
      </w:tr>
      <w:tr w:rsidR="00846F95" w:rsidRPr="004A0BBF" w14:paraId="60E444C5"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07D7F00F" w14:textId="77777777" w:rsidR="00343A18" w:rsidRPr="004A0BBF" w:rsidRDefault="00343A18" w:rsidP="00BC01DC">
            <w:pPr>
              <w:spacing w:before="0"/>
              <w:rPr>
                <w:rFonts w:cs="Arial"/>
                <w:b/>
                <w:bCs/>
                <w:i/>
                <w:iCs/>
              </w:rPr>
            </w:pPr>
            <w:r w:rsidRPr="004A0BBF">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212148" w14:textId="77777777" w:rsidR="00343A18" w:rsidRPr="004A0BBF" w:rsidRDefault="00343A18" w:rsidP="00BC01DC">
            <w:pPr>
              <w:snapToGrid w:val="0"/>
              <w:spacing w:before="0"/>
              <w:rPr>
                <w:rFonts w:cs="Arial"/>
                <w:b/>
                <w:bCs/>
                <w:i/>
                <w:iCs/>
              </w:rPr>
            </w:pPr>
          </w:p>
          <w:p w14:paraId="4C06729D" w14:textId="77777777" w:rsidR="00343A18" w:rsidRPr="004A0BBF" w:rsidRDefault="00343A18" w:rsidP="00BC01DC">
            <w:pPr>
              <w:spacing w:before="0"/>
              <w:rPr>
                <w:rFonts w:cs="Arial"/>
                <w:b/>
                <w:bCs/>
                <w:i/>
                <w:iCs/>
              </w:rPr>
            </w:pPr>
          </w:p>
          <w:p w14:paraId="2E67D85D" w14:textId="77777777" w:rsidR="00343A18" w:rsidRPr="004A0BBF" w:rsidRDefault="00343A18" w:rsidP="00BC01DC">
            <w:pPr>
              <w:spacing w:before="0"/>
              <w:rPr>
                <w:rFonts w:cs="Arial"/>
                <w:b/>
                <w:bCs/>
                <w:i/>
                <w:iCs/>
              </w:rPr>
            </w:pPr>
          </w:p>
        </w:tc>
      </w:tr>
      <w:tr w:rsidR="00846F95" w:rsidRPr="004A0BBF" w14:paraId="4C653033"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302F235E" w14:textId="77777777" w:rsidR="00343A18" w:rsidRPr="004A0BBF" w:rsidRDefault="00343A18" w:rsidP="00BC01DC">
            <w:pPr>
              <w:spacing w:before="0"/>
              <w:rPr>
                <w:rFonts w:cs="Arial"/>
                <w:b/>
                <w:bCs/>
                <w:i/>
                <w:iCs/>
              </w:rPr>
            </w:pPr>
            <w:r w:rsidRPr="004A0BBF">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6C92E9" w14:textId="77777777" w:rsidR="00343A18" w:rsidRPr="004A0BBF" w:rsidRDefault="00343A18" w:rsidP="00BC01DC">
            <w:pPr>
              <w:snapToGrid w:val="0"/>
              <w:spacing w:before="0"/>
              <w:rPr>
                <w:rFonts w:cs="Arial"/>
                <w:b/>
                <w:bCs/>
                <w:i/>
                <w:iCs/>
              </w:rPr>
            </w:pPr>
          </w:p>
          <w:p w14:paraId="2F4CAC3E" w14:textId="77777777" w:rsidR="00343A18" w:rsidRPr="004A0BBF" w:rsidRDefault="00343A18" w:rsidP="00BC01DC">
            <w:pPr>
              <w:spacing w:before="0"/>
              <w:rPr>
                <w:rFonts w:cs="Arial"/>
                <w:b/>
                <w:bCs/>
                <w:i/>
                <w:iCs/>
              </w:rPr>
            </w:pPr>
          </w:p>
          <w:p w14:paraId="2B7897D2" w14:textId="77777777" w:rsidR="00343A18" w:rsidRPr="004A0BBF" w:rsidRDefault="00343A18" w:rsidP="00BC01DC">
            <w:pPr>
              <w:spacing w:before="0"/>
              <w:rPr>
                <w:rFonts w:cs="Arial"/>
                <w:b/>
                <w:bCs/>
                <w:i/>
                <w:iCs/>
              </w:rPr>
            </w:pPr>
          </w:p>
        </w:tc>
      </w:tr>
      <w:tr w:rsidR="00846F95" w:rsidRPr="004A0BBF" w14:paraId="09FC8F98"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60F6F75B" w14:textId="77777777" w:rsidR="00343A18" w:rsidRPr="004A0BBF" w:rsidRDefault="00343A18" w:rsidP="00BC01DC">
            <w:pPr>
              <w:spacing w:before="0"/>
              <w:rPr>
                <w:rFonts w:cs="Arial"/>
                <w:b/>
                <w:bCs/>
                <w:i/>
                <w:iCs/>
                <w:lang w:val="ru-RU"/>
              </w:rPr>
            </w:pPr>
            <w:r w:rsidRPr="004A0BBF">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7C4E4C" w14:textId="77777777" w:rsidR="00343A18" w:rsidRPr="004A0BBF" w:rsidRDefault="00343A18" w:rsidP="00BC01DC">
            <w:pPr>
              <w:snapToGrid w:val="0"/>
              <w:spacing w:before="0"/>
              <w:rPr>
                <w:rFonts w:cs="Arial"/>
                <w:b/>
                <w:bCs/>
                <w:i/>
                <w:iCs/>
                <w:lang w:val="ru-RU"/>
              </w:rPr>
            </w:pPr>
          </w:p>
          <w:p w14:paraId="24D4BD8F" w14:textId="77777777" w:rsidR="00343A18" w:rsidRPr="004A0BBF" w:rsidRDefault="00343A18" w:rsidP="00BC01DC">
            <w:pPr>
              <w:spacing w:before="0"/>
              <w:rPr>
                <w:rFonts w:cs="Arial"/>
                <w:b/>
                <w:bCs/>
                <w:i/>
                <w:iCs/>
                <w:lang w:val="ru-RU"/>
              </w:rPr>
            </w:pPr>
          </w:p>
          <w:p w14:paraId="1078EBD9" w14:textId="77777777" w:rsidR="00343A18" w:rsidRPr="004A0BBF" w:rsidRDefault="00343A18" w:rsidP="00BC01DC">
            <w:pPr>
              <w:spacing w:before="0"/>
              <w:rPr>
                <w:rFonts w:cs="Arial"/>
                <w:b/>
                <w:bCs/>
                <w:i/>
                <w:iCs/>
                <w:lang w:val="ru-RU"/>
              </w:rPr>
            </w:pPr>
          </w:p>
        </w:tc>
      </w:tr>
      <w:tr w:rsidR="00846F95" w:rsidRPr="004A0BBF" w14:paraId="60DF21C7"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391D70B1" w14:textId="77777777" w:rsidR="00343A18" w:rsidRPr="004A0BBF" w:rsidRDefault="00343A18" w:rsidP="00BC01DC">
            <w:pPr>
              <w:spacing w:before="0"/>
              <w:rPr>
                <w:rFonts w:cs="Arial"/>
                <w:b/>
                <w:bCs/>
                <w:i/>
                <w:iCs/>
                <w:lang w:val="ru-RU"/>
              </w:rPr>
            </w:pPr>
            <w:r w:rsidRPr="004A0BBF">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79122A" w14:textId="77777777" w:rsidR="00343A18" w:rsidRPr="004A0BBF" w:rsidRDefault="00343A18" w:rsidP="00BC01DC">
            <w:pPr>
              <w:snapToGrid w:val="0"/>
              <w:spacing w:before="0"/>
              <w:ind w:firstLine="708"/>
              <w:rPr>
                <w:rFonts w:cs="Arial"/>
                <w:b/>
                <w:bCs/>
                <w:i/>
                <w:iCs/>
                <w:lang w:val="ru-RU"/>
              </w:rPr>
            </w:pPr>
          </w:p>
          <w:p w14:paraId="74BAA341" w14:textId="77777777" w:rsidR="00343A18" w:rsidRPr="004A0BBF" w:rsidRDefault="00343A18" w:rsidP="00BC01DC">
            <w:pPr>
              <w:spacing w:before="0"/>
              <w:ind w:firstLine="708"/>
              <w:rPr>
                <w:rFonts w:cs="Arial"/>
                <w:b/>
                <w:bCs/>
                <w:i/>
                <w:iCs/>
                <w:lang w:val="ru-RU"/>
              </w:rPr>
            </w:pPr>
          </w:p>
          <w:p w14:paraId="3715F830" w14:textId="77777777" w:rsidR="00343A18" w:rsidRPr="004A0BBF" w:rsidRDefault="00343A18" w:rsidP="00BC01DC">
            <w:pPr>
              <w:spacing w:before="0"/>
              <w:ind w:firstLine="708"/>
              <w:rPr>
                <w:rFonts w:cs="Arial"/>
                <w:b/>
                <w:bCs/>
                <w:i/>
                <w:iCs/>
                <w:lang w:val="ru-RU"/>
              </w:rPr>
            </w:pPr>
          </w:p>
        </w:tc>
      </w:tr>
    </w:tbl>
    <w:p w14:paraId="6B1FAF0D" w14:textId="77777777" w:rsidR="00343A18" w:rsidRPr="004A0BBF" w:rsidRDefault="00343A18" w:rsidP="00343A18">
      <w:pPr>
        <w:spacing w:before="0"/>
        <w:rPr>
          <w:rFonts w:cs="Arial"/>
        </w:rPr>
      </w:pPr>
    </w:p>
    <w:p w14:paraId="398B64CF" w14:textId="77777777" w:rsidR="00343A18" w:rsidRPr="004A0BBF" w:rsidRDefault="00343A18" w:rsidP="00343A18">
      <w:pPr>
        <w:spacing w:before="0"/>
        <w:rPr>
          <w:rFonts w:eastAsia="TimesNewRomanPSMT" w:cs="Arial"/>
          <w:b/>
          <w:bCs/>
          <w:i/>
          <w:iCs/>
        </w:rPr>
      </w:pPr>
      <w:r w:rsidRPr="004A0BBF">
        <w:rPr>
          <w:rFonts w:eastAsia="TimesNewRomanPSMT" w:cs="Arial"/>
          <w:b/>
          <w:bCs/>
          <w:i/>
          <w:iCs/>
        </w:rPr>
        <w:t xml:space="preserve">2) ПОНУДУ ПОДНОСИ: </w:t>
      </w:r>
    </w:p>
    <w:p w14:paraId="33A72002" w14:textId="77777777" w:rsidR="00343A18" w:rsidRPr="004A0BBF"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846F95" w:rsidRPr="004A0BBF" w14:paraId="3BD7774B"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83B928" w14:textId="77777777" w:rsidR="00343A18" w:rsidRPr="004A0BBF" w:rsidRDefault="00343A18" w:rsidP="00BC01DC">
            <w:pPr>
              <w:snapToGrid w:val="0"/>
              <w:spacing w:before="0"/>
              <w:jc w:val="center"/>
              <w:rPr>
                <w:rFonts w:cs="Arial"/>
              </w:rPr>
            </w:pPr>
          </w:p>
          <w:p w14:paraId="3162F180" w14:textId="77777777" w:rsidR="00343A18" w:rsidRPr="004A0BBF" w:rsidRDefault="00343A18" w:rsidP="00BC01DC">
            <w:pPr>
              <w:spacing w:before="0"/>
              <w:jc w:val="center"/>
              <w:rPr>
                <w:rFonts w:eastAsia="TimesNewRomanPSMT" w:cs="Arial"/>
                <w:b/>
                <w:bCs/>
              </w:rPr>
            </w:pPr>
            <w:r w:rsidRPr="004A0BBF">
              <w:rPr>
                <w:rFonts w:eastAsia="TimesNewRomanPSMT" w:cs="Arial"/>
                <w:b/>
                <w:bCs/>
              </w:rPr>
              <w:t xml:space="preserve">А) САМОСТАЛНО </w:t>
            </w:r>
          </w:p>
        </w:tc>
      </w:tr>
      <w:tr w:rsidR="00846F95" w:rsidRPr="004A0BBF" w14:paraId="6E3A7CF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4085023" w14:textId="77777777" w:rsidR="00343A18" w:rsidRPr="004A0BBF" w:rsidRDefault="00343A18" w:rsidP="00BC01DC">
            <w:pPr>
              <w:snapToGrid w:val="0"/>
              <w:spacing w:before="0"/>
              <w:jc w:val="center"/>
              <w:rPr>
                <w:rFonts w:eastAsia="TimesNewRomanPSMT" w:cs="Arial"/>
                <w:b/>
                <w:bCs/>
              </w:rPr>
            </w:pPr>
          </w:p>
          <w:p w14:paraId="5DF72B06" w14:textId="77777777" w:rsidR="00343A18" w:rsidRPr="004A0BBF" w:rsidRDefault="00343A18" w:rsidP="00BC01DC">
            <w:pPr>
              <w:spacing w:before="0"/>
              <w:jc w:val="center"/>
              <w:rPr>
                <w:rFonts w:eastAsia="TimesNewRomanPSMT" w:cs="Arial"/>
                <w:b/>
                <w:bCs/>
              </w:rPr>
            </w:pPr>
            <w:r w:rsidRPr="004A0BBF">
              <w:rPr>
                <w:rFonts w:eastAsia="TimesNewRomanPSMT" w:cs="Arial"/>
                <w:b/>
                <w:bCs/>
              </w:rPr>
              <w:t>Б) СА ПОДИЗВОЂАЧЕМ</w:t>
            </w:r>
          </w:p>
        </w:tc>
      </w:tr>
      <w:tr w:rsidR="00846F95" w:rsidRPr="004A0BBF" w14:paraId="4BEF0F8C"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4D9E0C2" w14:textId="77777777" w:rsidR="00343A18" w:rsidRPr="004A0BBF" w:rsidRDefault="00343A18" w:rsidP="00BC01DC">
            <w:pPr>
              <w:snapToGrid w:val="0"/>
              <w:spacing w:before="0"/>
              <w:jc w:val="center"/>
              <w:rPr>
                <w:rFonts w:eastAsia="TimesNewRomanPSMT" w:cs="Arial"/>
                <w:b/>
                <w:bCs/>
              </w:rPr>
            </w:pPr>
          </w:p>
          <w:p w14:paraId="45904D37" w14:textId="77777777" w:rsidR="00343A18" w:rsidRPr="004A0BBF" w:rsidRDefault="00343A18" w:rsidP="00BC01DC">
            <w:pPr>
              <w:spacing w:before="0"/>
              <w:jc w:val="center"/>
              <w:rPr>
                <w:rFonts w:cs="Arial"/>
                <w:b/>
                <w:i/>
                <w:iCs/>
                <w:lang w:val="ru-RU"/>
              </w:rPr>
            </w:pPr>
            <w:r w:rsidRPr="004A0BBF">
              <w:rPr>
                <w:rFonts w:eastAsia="TimesNewRomanPSMT" w:cs="Arial"/>
                <w:b/>
                <w:bCs/>
              </w:rPr>
              <w:t>В) КАО ЗАЈЕДНИЧКУ ПОНУДУ</w:t>
            </w:r>
          </w:p>
        </w:tc>
      </w:tr>
    </w:tbl>
    <w:p w14:paraId="2D343C29" w14:textId="77777777" w:rsidR="00343A18" w:rsidRPr="004A0BBF" w:rsidRDefault="00343A18" w:rsidP="00343A18">
      <w:pPr>
        <w:spacing w:before="0"/>
        <w:rPr>
          <w:rFonts w:cs="Arial"/>
          <w:b/>
          <w:i/>
          <w:iCs/>
          <w:lang w:val="ru-RU"/>
        </w:rPr>
      </w:pPr>
    </w:p>
    <w:p w14:paraId="47F4C39D" w14:textId="60A035D7" w:rsidR="00343A18" w:rsidRPr="004A0BBF" w:rsidRDefault="00343A18" w:rsidP="00343A18">
      <w:pPr>
        <w:spacing w:before="0"/>
        <w:rPr>
          <w:rFonts w:cs="Arial"/>
          <w:i/>
          <w:iCs/>
          <w:lang w:val="ru-RU"/>
        </w:rPr>
      </w:pPr>
      <w:r w:rsidRPr="004A0BBF">
        <w:rPr>
          <w:rFonts w:cs="Arial"/>
          <w:b/>
          <w:i/>
          <w:iCs/>
          <w:lang w:val="ru-RU"/>
        </w:rPr>
        <w:t>Напомена:</w:t>
      </w:r>
      <w:r w:rsidRPr="004A0BBF">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27FAA99" w14:textId="77777777" w:rsidR="00723F87" w:rsidRPr="00546C58" w:rsidRDefault="00723F87" w:rsidP="00343A18">
      <w:pPr>
        <w:spacing w:before="0"/>
        <w:rPr>
          <w:rFonts w:eastAsia="TimesNewRomanPSMT" w:cs="Arial"/>
          <w:bCs/>
          <w:lang w:val="ru-RU"/>
        </w:rPr>
      </w:pPr>
    </w:p>
    <w:p w14:paraId="22514299" w14:textId="77777777" w:rsidR="00593B7D" w:rsidRPr="00546C58" w:rsidRDefault="00593B7D" w:rsidP="00343A18">
      <w:pPr>
        <w:spacing w:before="0"/>
        <w:rPr>
          <w:rFonts w:eastAsia="TimesNewRomanPSMT" w:cs="Arial"/>
          <w:bCs/>
          <w:lang w:val="ru-RU"/>
        </w:rPr>
      </w:pPr>
    </w:p>
    <w:p w14:paraId="50EEB06F" w14:textId="77777777" w:rsidR="006467D3" w:rsidRPr="00546C58" w:rsidRDefault="006467D3" w:rsidP="00343A18">
      <w:pPr>
        <w:spacing w:before="0"/>
        <w:rPr>
          <w:rFonts w:eastAsia="TimesNewRomanPSMT" w:cs="Arial"/>
          <w:bCs/>
          <w:lang w:val="ru-RU"/>
        </w:rPr>
      </w:pPr>
    </w:p>
    <w:p w14:paraId="14014C42" w14:textId="77777777" w:rsidR="00343A18" w:rsidRPr="00546C58" w:rsidRDefault="00343A18" w:rsidP="00343A18">
      <w:pPr>
        <w:spacing w:before="0"/>
        <w:rPr>
          <w:rFonts w:eastAsia="TimesNewRomanPSMT" w:cs="Arial"/>
          <w:bCs/>
          <w:lang w:val="ru-RU"/>
        </w:rPr>
      </w:pPr>
    </w:p>
    <w:p w14:paraId="10D73AE0" w14:textId="77777777" w:rsidR="00343A18" w:rsidRPr="004A0BBF" w:rsidRDefault="00343A18" w:rsidP="00343A18">
      <w:pPr>
        <w:spacing w:before="0"/>
        <w:rPr>
          <w:rFonts w:eastAsia="TimesNewRomanPSMT" w:cs="Arial"/>
          <w:b/>
          <w:bCs/>
          <w:i/>
        </w:rPr>
      </w:pPr>
      <w:r w:rsidRPr="004A0BBF">
        <w:rPr>
          <w:rFonts w:eastAsia="TimesNewRomanPSMT" w:cs="Arial"/>
          <w:b/>
          <w:bCs/>
          <w:i/>
          <w:lang w:val="sr-Cyrl-CS"/>
        </w:rPr>
        <w:t xml:space="preserve">3) </w:t>
      </w:r>
      <w:r w:rsidRPr="004A0BBF">
        <w:rPr>
          <w:rFonts w:eastAsia="TimesNewRomanPSMT" w:cs="Arial"/>
          <w:b/>
          <w:bCs/>
          <w:i/>
        </w:rPr>
        <w:t xml:space="preserve">ПОДАЦИ О ПОДИЗВОЂАЧУ </w:t>
      </w:r>
    </w:p>
    <w:p w14:paraId="2BFA4E03" w14:textId="77777777" w:rsidR="00343A18" w:rsidRPr="004A0BBF" w:rsidRDefault="00343A18" w:rsidP="00343A18">
      <w:pPr>
        <w:spacing w:before="0"/>
        <w:rPr>
          <w:rFonts w:eastAsia="TimesNewRomanPSMT" w:cs="Arial"/>
          <w:b/>
          <w:bCs/>
          <w:i/>
        </w:rPr>
      </w:pPr>
    </w:p>
    <w:p w14:paraId="3C8F8A21" w14:textId="77777777" w:rsidR="00343A18" w:rsidRPr="004A0BBF" w:rsidRDefault="00343A18" w:rsidP="00343A18">
      <w:pPr>
        <w:spacing w:before="0"/>
        <w:rPr>
          <w:rFonts w:cs="Arial"/>
        </w:rPr>
      </w:pPr>
      <w:r w:rsidRPr="004A0BBF">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846F95" w:rsidRPr="004A0BBF" w14:paraId="740CDE6F" w14:textId="77777777" w:rsidTr="00BC01DC">
        <w:tc>
          <w:tcPr>
            <w:tcW w:w="465" w:type="dxa"/>
            <w:tcBorders>
              <w:top w:val="single" w:sz="4" w:space="0" w:color="000000"/>
              <w:left w:val="single" w:sz="4" w:space="0" w:color="000000"/>
              <w:bottom w:val="single" w:sz="4" w:space="0" w:color="000000"/>
            </w:tcBorders>
            <w:shd w:val="clear" w:color="auto" w:fill="auto"/>
          </w:tcPr>
          <w:p w14:paraId="69B2E0F0" w14:textId="77777777" w:rsidR="00343A18" w:rsidRPr="004A0BBF" w:rsidRDefault="00343A18" w:rsidP="00BC01DC">
            <w:pPr>
              <w:snapToGrid w:val="0"/>
              <w:spacing w:before="0"/>
              <w:rPr>
                <w:rFonts w:cs="Arial"/>
              </w:rPr>
            </w:pPr>
          </w:p>
          <w:p w14:paraId="0E6C45EF" w14:textId="77777777" w:rsidR="00343A18" w:rsidRPr="004A0BBF" w:rsidRDefault="00343A18" w:rsidP="00BC01DC">
            <w:pPr>
              <w:spacing w:before="0"/>
              <w:rPr>
                <w:rFonts w:eastAsia="TimesNewRomanPSMT" w:cs="Arial"/>
                <w:bCs/>
                <w:i/>
              </w:rPr>
            </w:pPr>
            <w:r w:rsidRPr="004A0BBF">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6AC3A721" w14:textId="77777777" w:rsidR="00343A18" w:rsidRPr="004A0BBF" w:rsidRDefault="00343A18" w:rsidP="00BC01DC">
            <w:pPr>
              <w:snapToGrid w:val="0"/>
              <w:spacing w:before="0"/>
              <w:rPr>
                <w:rFonts w:eastAsia="TimesNewRomanPSMT" w:cs="Arial"/>
                <w:bCs/>
                <w:i/>
              </w:rPr>
            </w:pPr>
          </w:p>
          <w:p w14:paraId="6EEF9DDD" w14:textId="77777777" w:rsidR="00343A18" w:rsidRPr="004A0BBF" w:rsidRDefault="00343A18" w:rsidP="00BC01DC">
            <w:pPr>
              <w:spacing w:before="0"/>
              <w:rPr>
                <w:rFonts w:eastAsia="TimesNewRomanPSMT" w:cs="Arial"/>
                <w:b/>
                <w:bCs/>
              </w:rPr>
            </w:pPr>
            <w:r w:rsidRPr="004A0BBF">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88114E" w14:textId="77777777" w:rsidR="00343A18" w:rsidRPr="004A0BBF" w:rsidRDefault="00343A18" w:rsidP="00BC01DC">
            <w:pPr>
              <w:snapToGrid w:val="0"/>
              <w:spacing w:before="0"/>
              <w:rPr>
                <w:rFonts w:eastAsia="TimesNewRomanPSMT" w:cs="Arial"/>
                <w:b/>
                <w:bCs/>
              </w:rPr>
            </w:pPr>
          </w:p>
        </w:tc>
      </w:tr>
      <w:tr w:rsidR="00846F95" w:rsidRPr="004A0BBF" w14:paraId="19C6E6DB" w14:textId="77777777" w:rsidTr="00BC01DC">
        <w:tc>
          <w:tcPr>
            <w:tcW w:w="465" w:type="dxa"/>
            <w:tcBorders>
              <w:top w:val="single" w:sz="4" w:space="0" w:color="000000"/>
              <w:left w:val="single" w:sz="4" w:space="0" w:color="000000"/>
              <w:bottom w:val="single" w:sz="4" w:space="0" w:color="000000"/>
            </w:tcBorders>
            <w:shd w:val="clear" w:color="auto" w:fill="auto"/>
          </w:tcPr>
          <w:p w14:paraId="2CBE4754" w14:textId="77777777" w:rsidR="00343A18" w:rsidRPr="004A0BBF" w:rsidRDefault="00343A18" w:rsidP="00BC01DC">
            <w:pPr>
              <w:snapToGrid w:val="0"/>
              <w:spacing w:before="0"/>
              <w:rPr>
                <w:rFonts w:eastAsia="TimesNewRomanPSMT" w:cs="Arial"/>
                <w:bCs/>
                <w:i/>
              </w:rPr>
            </w:pPr>
          </w:p>
          <w:p w14:paraId="1AC336DD"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1C6B7D" w14:textId="77777777" w:rsidR="00343A18" w:rsidRPr="004A0BBF" w:rsidRDefault="00343A18" w:rsidP="00BC01DC">
            <w:pPr>
              <w:snapToGrid w:val="0"/>
              <w:spacing w:before="0"/>
              <w:rPr>
                <w:rFonts w:eastAsia="TimesNewRomanPSMT" w:cs="Arial"/>
                <w:bCs/>
                <w:i/>
              </w:rPr>
            </w:pPr>
          </w:p>
          <w:p w14:paraId="335484E2" w14:textId="77777777" w:rsidR="00343A18" w:rsidRPr="004A0BBF" w:rsidRDefault="00343A18" w:rsidP="00BC01DC">
            <w:pPr>
              <w:spacing w:before="0"/>
              <w:rPr>
                <w:rFonts w:eastAsia="TimesNewRomanPSMT" w:cs="Arial"/>
                <w:b/>
                <w:bCs/>
              </w:rPr>
            </w:pPr>
            <w:r w:rsidRPr="004A0BBF">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7AB036" w14:textId="77777777" w:rsidR="00343A18" w:rsidRPr="004A0BBF" w:rsidRDefault="00343A18" w:rsidP="00BC01DC">
            <w:pPr>
              <w:snapToGrid w:val="0"/>
              <w:spacing w:before="0"/>
              <w:rPr>
                <w:rFonts w:eastAsia="TimesNewRomanPSMT" w:cs="Arial"/>
                <w:b/>
                <w:bCs/>
              </w:rPr>
            </w:pPr>
          </w:p>
        </w:tc>
      </w:tr>
      <w:tr w:rsidR="00846F95" w:rsidRPr="004A0BBF" w14:paraId="059BD57B" w14:textId="77777777" w:rsidTr="00BC01DC">
        <w:tc>
          <w:tcPr>
            <w:tcW w:w="465" w:type="dxa"/>
            <w:tcBorders>
              <w:top w:val="single" w:sz="4" w:space="0" w:color="000000"/>
              <w:left w:val="single" w:sz="4" w:space="0" w:color="000000"/>
              <w:bottom w:val="single" w:sz="4" w:space="0" w:color="000000"/>
            </w:tcBorders>
            <w:shd w:val="clear" w:color="auto" w:fill="auto"/>
          </w:tcPr>
          <w:p w14:paraId="7E930DDC" w14:textId="77777777" w:rsidR="000B2EE9" w:rsidRPr="004A0BBF"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87BADD" w14:textId="77777777" w:rsidR="000B2EE9" w:rsidRPr="004A0BBF" w:rsidRDefault="000B2EE9" w:rsidP="00BC01DC">
            <w:pPr>
              <w:snapToGrid w:val="0"/>
              <w:spacing w:before="0"/>
              <w:rPr>
                <w:rFonts w:cs="Arial"/>
                <w:i/>
                <w:iCs/>
                <w:lang w:val="sr-Cyrl-RS"/>
              </w:rPr>
            </w:pPr>
            <w:r w:rsidRPr="004A0BBF">
              <w:rPr>
                <w:rFonts w:cs="Arial"/>
                <w:i/>
                <w:iCs/>
                <w:lang w:val="sr-Cyrl-RS"/>
              </w:rPr>
              <w:t>Врста правног лица:</w:t>
            </w:r>
          </w:p>
          <w:p w14:paraId="7418998E" w14:textId="77777777" w:rsidR="000B2EE9" w:rsidRPr="004A0BBF"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7E4A7" w14:textId="77777777" w:rsidR="000B2EE9" w:rsidRPr="004A0BBF" w:rsidRDefault="000B2EE9" w:rsidP="00BC01DC">
            <w:pPr>
              <w:snapToGrid w:val="0"/>
              <w:spacing w:before="0"/>
              <w:rPr>
                <w:rFonts w:eastAsia="TimesNewRomanPSMT" w:cs="Arial"/>
                <w:b/>
                <w:bCs/>
              </w:rPr>
            </w:pPr>
          </w:p>
        </w:tc>
      </w:tr>
      <w:tr w:rsidR="00846F95" w:rsidRPr="004A0BBF" w14:paraId="5C9239B3" w14:textId="77777777" w:rsidTr="00BC01DC">
        <w:tc>
          <w:tcPr>
            <w:tcW w:w="465" w:type="dxa"/>
            <w:tcBorders>
              <w:top w:val="single" w:sz="4" w:space="0" w:color="000000"/>
              <w:left w:val="single" w:sz="4" w:space="0" w:color="000000"/>
              <w:bottom w:val="single" w:sz="4" w:space="0" w:color="000000"/>
            </w:tcBorders>
            <w:shd w:val="clear" w:color="auto" w:fill="auto"/>
          </w:tcPr>
          <w:p w14:paraId="46597812" w14:textId="77777777" w:rsidR="00343A18" w:rsidRPr="004A0BBF" w:rsidRDefault="00343A18" w:rsidP="00BC01DC">
            <w:pPr>
              <w:snapToGrid w:val="0"/>
              <w:spacing w:before="0"/>
              <w:rPr>
                <w:rFonts w:eastAsia="TimesNewRomanPSMT" w:cs="Arial"/>
                <w:bCs/>
                <w:i/>
              </w:rPr>
            </w:pPr>
          </w:p>
          <w:p w14:paraId="716020B4"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D39540" w14:textId="77777777" w:rsidR="00343A18" w:rsidRPr="004A0BBF" w:rsidRDefault="00343A18" w:rsidP="00BC01DC">
            <w:pPr>
              <w:snapToGrid w:val="0"/>
              <w:spacing w:before="0"/>
              <w:rPr>
                <w:rFonts w:eastAsia="TimesNewRomanPSMT" w:cs="Arial"/>
                <w:bCs/>
                <w:i/>
              </w:rPr>
            </w:pPr>
          </w:p>
          <w:p w14:paraId="43117577" w14:textId="77777777" w:rsidR="00343A18" w:rsidRPr="004A0BBF" w:rsidRDefault="00343A18" w:rsidP="00BC01DC">
            <w:pPr>
              <w:spacing w:before="0"/>
              <w:rPr>
                <w:rFonts w:eastAsia="TimesNewRomanPSMT" w:cs="Arial"/>
                <w:b/>
                <w:bCs/>
              </w:rPr>
            </w:pPr>
            <w:r w:rsidRPr="004A0BBF">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D43F6F" w14:textId="77777777" w:rsidR="00343A18" w:rsidRPr="004A0BBF" w:rsidRDefault="00343A18" w:rsidP="00BC01DC">
            <w:pPr>
              <w:snapToGrid w:val="0"/>
              <w:spacing w:before="0"/>
              <w:rPr>
                <w:rFonts w:eastAsia="TimesNewRomanPSMT" w:cs="Arial"/>
                <w:b/>
                <w:bCs/>
              </w:rPr>
            </w:pPr>
          </w:p>
        </w:tc>
      </w:tr>
      <w:tr w:rsidR="00846F95" w:rsidRPr="004A0BBF" w14:paraId="2B077653" w14:textId="77777777" w:rsidTr="00BC01DC">
        <w:tc>
          <w:tcPr>
            <w:tcW w:w="465" w:type="dxa"/>
            <w:tcBorders>
              <w:top w:val="single" w:sz="4" w:space="0" w:color="000000"/>
              <w:left w:val="single" w:sz="4" w:space="0" w:color="000000"/>
              <w:bottom w:val="single" w:sz="4" w:space="0" w:color="000000"/>
            </w:tcBorders>
            <w:shd w:val="clear" w:color="auto" w:fill="auto"/>
          </w:tcPr>
          <w:p w14:paraId="70BC6097" w14:textId="77777777" w:rsidR="00343A18" w:rsidRPr="004A0BBF" w:rsidRDefault="00343A18" w:rsidP="00BC01DC">
            <w:pPr>
              <w:snapToGrid w:val="0"/>
              <w:spacing w:before="0"/>
              <w:rPr>
                <w:rFonts w:eastAsia="TimesNewRomanPSMT" w:cs="Arial"/>
                <w:bCs/>
                <w:i/>
              </w:rPr>
            </w:pPr>
          </w:p>
          <w:p w14:paraId="05D27586"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F3421C" w14:textId="77777777" w:rsidR="00343A18" w:rsidRPr="004A0BBF" w:rsidRDefault="00343A18" w:rsidP="00BC01DC">
            <w:pPr>
              <w:snapToGrid w:val="0"/>
              <w:spacing w:before="0"/>
              <w:rPr>
                <w:rFonts w:eastAsia="TimesNewRomanPSMT" w:cs="Arial"/>
                <w:bCs/>
                <w:i/>
              </w:rPr>
            </w:pPr>
          </w:p>
          <w:p w14:paraId="103C215D" w14:textId="77777777" w:rsidR="00343A18" w:rsidRPr="004A0BBF" w:rsidRDefault="00343A18" w:rsidP="00BC01DC">
            <w:pPr>
              <w:spacing w:before="0"/>
              <w:rPr>
                <w:rFonts w:eastAsia="TimesNewRomanPSMT" w:cs="Arial"/>
                <w:b/>
                <w:bCs/>
              </w:rPr>
            </w:pPr>
            <w:r w:rsidRPr="004A0BBF">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D8A38E" w14:textId="77777777" w:rsidR="00343A18" w:rsidRPr="004A0BBF" w:rsidRDefault="00343A18" w:rsidP="00BC01DC">
            <w:pPr>
              <w:snapToGrid w:val="0"/>
              <w:spacing w:before="0"/>
              <w:rPr>
                <w:rFonts w:eastAsia="TimesNewRomanPSMT" w:cs="Arial"/>
                <w:b/>
                <w:bCs/>
              </w:rPr>
            </w:pPr>
          </w:p>
        </w:tc>
      </w:tr>
      <w:tr w:rsidR="00846F95" w:rsidRPr="004A0BBF" w14:paraId="43D2D453" w14:textId="77777777" w:rsidTr="00BC01DC">
        <w:tc>
          <w:tcPr>
            <w:tcW w:w="465" w:type="dxa"/>
            <w:tcBorders>
              <w:top w:val="single" w:sz="4" w:space="0" w:color="000000"/>
              <w:left w:val="single" w:sz="4" w:space="0" w:color="000000"/>
              <w:bottom w:val="single" w:sz="4" w:space="0" w:color="000000"/>
            </w:tcBorders>
            <w:shd w:val="clear" w:color="auto" w:fill="auto"/>
          </w:tcPr>
          <w:p w14:paraId="58530BD1" w14:textId="77777777" w:rsidR="00343A18" w:rsidRPr="004A0BBF"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F93D93" w14:textId="77777777" w:rsidR="00343A18" w:rsidRPr="004A0BBF" w:rsidRDefault="00343A18" w:rsidP="00BC01DC">
            <w:pPr>
              <w:snapToGrid w:val="0"/>
              <w:spacing w:before="0"/>
              <w:rPr>
                <w:rFonts w:eastAsia="TimesNewRomanPSMT" w:cs="Arial"/>
                <w:bCs/>
                <w:i/>
              </w:rPr>
            </w:pPr>
          </w:p>
          <w:p w14:paraId="68BBF269" w14:textId="77777777" w:rsidR="00343A18" w:rsidRPr="004A0BBF" w:rsidRDefault="00343A18" w:rsidP="00BC01DC">
            <w:pPr>
              <w:spacing w:before="0"/>
              <w:rPr>
                <w:rFonts w:eastAsia="TimesNewRomanPSMT" w:cs="Arial"/>
                <w:b/>
                <w:bCs/>
              </w:rPr>
            </w:pPr>
            <w:r w:rsidRPr="004A0BBF">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4FA753" w14:textId="77777777" w:rsidR="00343A18" w:rsidRPr="004A0BBF" w:rsidRDefault="00343A18" w:rsidP="00BC01DC">
            <w:pPr>
              <w:snapToGrid w:val="0"/>
              <w:spacing w:before="0"/>
              <w:rPr>
                <w:rFonts w:eastAsia="TimesNewRomanPSMT" w:cs="Arial"/>
                <w:b/>
                <w:bCs/>
              </w:rPr>
            </w:pPr>
          </w:p>
        </w:tc>
      </w:tr>
      <w:tr w:rsidR="00846F95" w:rsidRPr="004A0BBF" w14:paraId="480D58F2" w14:textId="77777777" w:rsidTr="00BC01DC">
        <w:tc>
          <w:tcPr>
            <w:tcW w:w="465" w:type="dxa"/>
            <w:tcBorders>
              <w:top w:val="single" w:sz="4" w:space="0" w:color="000000"/>
              <w:left w:val="single" w:sz="4" w:space="0" w:color="000000"/>
              <w:bottom w:val="single" w:sz="4" w:space="0" w:color="000000"/>
            </w:tcBorders>
            <w:shd w:val="clear" w:color="auto" w:fill="auto"/>
          </w:tcPr>
          <w:p w14:paraId="0A283E56" w14:textId="77777777" w:rsidR="00343A18" w:rsidRPr="004A0BBF"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EC15F9" w14:textId="77777777" w:rsidR="00343A18" w:rsidRPr="004A0BBF" w:rsidRDefault="00343A18" w:rsidP="00BC01DC">
            <w:pPr>
              <w:snapToGrid w:val="0"/>
              <w:spacing w:before="0"/>
              <w:rPr>
                <w:rFonts w:eastAsia="TimesNewRomanPSMT" w:cs="Arial"/>
                <w:bCs/>
                <w:i/>
                <w:lang w:val="ru-RU"/>
              </w:rPr>
            </w:pPr>
          </w:p>
          <w:p w14:paraId="3013DC28" w14:textId="77777777" w:rsidR="00343A18" w:rsidRPr="004A0BBF" w:rsidRDefault="00343A18" w:rsidP="00BC01DC">
            <w:pPr>
              <w:spacing w:before="0"/>
              <w:rPr>
                <w:rFonts w:eastAsia="TimesNewRomanPSMT" w:cs="Arial"/>
                <w:b/>
                <w:bCs/>
                <w:lang w:val="ru-RU"/>
              </w:rPr>
            </w:pPr>
            <w:r w:rsidRPr="004A0BBF">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1B730" w14:textId="77777777" w:rsidR="00343A18" w:rsidRPr="004A0BBF" w:rsidRDefault="00343A18" w:rsidP="00BC01DC">
            <w:pPr>
              <w:snapToGrid w:val="0"/>
              <w:spacing w:before="0"/>
              <w:rPr>
                <w:rFonts w:eastAsia="TimesNewRomanPSMT" w:cs="Arial"/>
                <w:b/>
                <w:bCs/>
                <w:lang w:val="ru-RU"/>
              </w:rPr>
            </w:pPr>
          </w:p>
        </w:tc>
      </w:tr>
      <w:tr w:rsidR="00846F95" w:rsidRPr="00FA267D" w14:paraId="32134A57" w14:textId="77777777" w:rsidTr="00BC01DC">
        <w:tc>
          <w:tcPr>
            <w:tcW w:w="465" w:type="dxa"/>
            <w:tcBorders>
              <w:top w:val="single" w:sz="4" w:space="0" w:color="000000"/>
              <w:left w:val="single" w:sz="4" w:space="0" w:color="000000"/>
              <w:bottom w:val="single" w:sz="4" w:space="0" w:color="000000"/>
            </w:tcBorders>
            <w:shd w:val="clear" w:color="auto" w:fill="auto"/>
          </w:tcPr>
          <w:p w14:paraId="431A11B5" w14:textId="77777777" w:rsidR="00343A18" w:rsidRPr="004A0BBF"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A2625C4" w14:textId="77777777" w:rsidR="00343A18" w:rsidRPr="004A0BBF" w:rsidRDefault="00343A18" w:rsidP="00BC01DC">
            <w:pPr>
              <w:snapToGrid w:val="0"/>
              <w:spacing w:before="0"/>
              <w:rPr>
                <w:rFonts w:eastAsia="TimesNewRomanPSMT" w:cs="Arial"/>
                <w:bCs/>
                <w:i/>
                <w:lang w:val="ru-RU"/>
              </w:rPr>
            </w:pPr>
          </w:p>
          <w:p w14:paraId="0483C851" w14:textId="77777777" w:rsidR="00343A18" w:rsidRPr="004A0BBF" w:rsidRDefault="00343A18" w:rsidP="00BC01DC">
            <w:pPr>
              <w:spacing w:before="0"/>
              <w:rPr>
                <w:rFonts w:eastAsia="TimesNewRomanPSMT" w:cs="Arial"/>
                <w:b/>
                <w:bCs/>
                <w:lang w:val="ru-RU"/>
              </w:rPr>
            </w:pPr>
            <w:r w:rsidRPr="004A0BBF">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A8856B" w14:textId="77777777" w:rsidR="00343A18" w:rsidRPr="004A0BBF" w:rsidRDefault="00343A18" w:rsidP="00BC01DC">
            <w:pPr>
              <w:snapToGrid w:val="0"/>
              <w:spacing w:before="0"/>
              <w:rPr>
                <w:rFonts w:eastAsia="TimesNewRomanPSMT" w:cs="Arial"/>
                <w:b/>
                <w:bCs/>
                <w:lang w:val="ru-RU"/>
              </w:rPr>
            </w:pPr>
          </w:p>
        </w:tc>
      </w:tr>
      <w:tr w:rsidR="00846F95" w:rsidRPr="004A0BBF" w14:paraId="41BFA3AA" w14:textId="77777777" w:rsidTr="00BC01DC">
        <w:tc>
          <w:tcPr>
            <w:tcW w:w="465" w:type="dxa"/>
            <w:tcBorders>
              <w:top w:val="single" w:sz="4" w:space="0" w:color="000000"/>
              <w:left w:val="single" w:sz="4" w:space="0" w:color="000000"/>
              <w:bottom w:val="single" w:sz="4" w:space="0" w:color="000000"/>
            </w:tcBorders>
            <w:shd w:val="clear" w:color="auto" w:fill="auto"/>
          </w:tcPr>
          <w:p w14:paraId="2917B7BC" w14:textId="77777777" w:rsidR="00343A18" w:rsidRPr="004A0BBF" w:rsidRDefault="00343A18" w:rsidP="00BC01DC">
            <w:pPr>
              <w:snapToGrid w:val="0"/>
              <w:spacing w:before="0"/>
              <w:rPr>
                <w:rFonts w:eastAsia="TimesNewRomanPSMT" w:cs="Arial"/>
                <w:bCs/>
                <w:i/>
                <w:lang w:val="ru-RU"/>
              </w:rPr>
            </w:pPr>
          </w:p>
          <w:p w14:paraId="0DF06FC2" w14:textId="77777777" w:rsidR="00343A18" w:rsidRPr="004A0BBF" w:rsidRDefault="00343A18" w:rsidP="00BC01DC">
            <w:pPr>
              <w:spacing w:before="0"/>
              <w:rPr>
                <w:rFonts w:eastAsia="TimesNewRomanPSMT" w:cs="Arial"/>
                <w:bCs/>
                <w:i/>
              </w:rPr>
            </w:pPr>
            <w:r w:rsidRPr="004A0BBF">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BFC0B64" w14:textId="77777777" w:rsidR="00343A18" w:rsidRPr="004A0BBF" w:rsidRDefault="00343A18" w:rsidP="00BC01DC">
            <w:pPr>
              <w:snapToGrid w:val="0"/>
              <w:spacing w:before="0"/>
              <w:rPr>
                <w:rFonts w:eastAsia="TimesNewRomanPSMT" w:cs="Arial"/>
                <w:bCs/>
                <w:i/>
              </w:rPr>
            </w:pPr>
          </w:p>
          <w:p w14:paraId="6F4DD1B8" w14:textId="77777777" w:rsidR="00343A18" w:rsidRPr="004A0BBF" w:rsidRDefault="00343A18" w:rsidP="00BC01DC">
            <w:pPr>
              <w:spacing w:before="0"/>
              <w:rPr>
                <w:rFonts w:eastAsia="TimesNewRomanPSMT" w:cs="Arial"/>
                <w:b/>
                <w:bCs/>
              </w:rPr>
            </w:pPr>
            <w:r w:rsidRPr="004A0BBF">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36A3F" w14:textId="77777777" w:rsidR="00343A18" w:rsidRPr="004A0BBF" w:rsidRDefault="00343A18" w:rsidP="00BC01DC">
            <w:pPr>
              <w:snapToGrid w:val="0"/>
              <w:spacing w:before="0"/>
              <w:rPr>
                <w:rFonts w:eastAsia="TimesNewRomanPSMT" w:cs="Arial"/>
                <w:b/>
                <w:bCs/>
              </w:rPr>
            </w:pPr>
          </w:p>
        </w:tc>
      </w:tr>
      <w:tr w:rsidR="00846F95" w:rsidRPr="004A0BBF" w14:paraId="0D6821F9" w14:textId="77777777" w:rsidTr="00BC01DC">
        <w:tc>
          <w:tcPr>
            <w:tcW w:w="465" w:type="dxa"/>
            <w:tcBorders>
              <w:top w:val="single" w:sz="4" w:space="0" w:color="000000"/>
              <w:left w:val="single" w:sz="4" w:space="0" w:color="000000"/>
              <w:bottom w:val="single" w:sz="4" w:space="0" w:color="000000"/>
            </w:tcBorders>
            <w:shd w:val="clear" w:color="auto" w:fill="auto"/>
          </w:tcPr>
          <w:p w14:paraId="6FF6941C" w14:textId="77777777" w:rsidR="00343A18" w:rsidRPr="004A0BBF" w:rsidRDefault="00343A18" w:rsidP="00BC01DC">
            <w:pPr>
              <w:snapToGrid w:val="0"/>
              <w:spacing w:before="0"/>
              <w:rPr>
                <w:rFonts w:eastAsia="TimesNewRomanPSMT" w:cs="Arial"/>
                <w:bCs/>
                <w:i/>
              </w:rPr>
            </w:pPr>
          </w:p>
          <w:p w14:paraId="619CF0D4"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CCFDC31" w14:textId="77777777" w:rsidR="00343A18" w:rsidRPr="004A0BBF" w:rsidRDefault="00343A18" w:rsidP="00BC01DC">
            <w:pPr>
              <w:snapToGrid w:val="0"/>
              <w:spacing w:before="0"/>
              <w:rPr>
                <w:rFonts w:eastAsia="TimesNewRomanPSMT" w:cs="Arial"/>
                <w:bCs/>
                <w:i/>
              </w:rPr>
            </w:pPr>
          </w:p>
          <w:p w14:paraId="2D3F2236" w14:textId="77777777" w:rsidR="00343A18" w:rsidRPr="004A0BBF" w:rsidRDefault="00343A18" w:rsidP="00BC01DC">
            <w:pPr>
              <w:spacing w:before="0"/>
              <w:rPr>
                <w:rFonts w:eastAsia="TimesNewRomanPSMT" w:cs="Arial"/>
                <w:b/>
                <w:bCs/>
              </w:rPr>
            </w:pPr>
            <w:r w:rsidRPr="004A0BBF">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10465C" w14:textId="77777777" w:rsidR="00343A18" w:rsidRPr="004A0BBF" w:rsidRDefault="00343A18" w:rsidP="00BC01DC">
            <w:pPr>
              <w:snapToGrid w:val="0"/>
              <w:spacing w:before="0"/>
              <w:rPr>
                <w:rFonts w:eastAsia="TimesNewRomanPSMT" w:cs="Arial"/>
                <w:b/>
                <w:bCs/>
              </w:rPr>
            </w:pPr>
          </w:p>
        </w:tc>
      </w:tr>
      <w:tr w:rsidR="00846F95" w:rsidRPr="004A0BBF" w14:paraId="0A2BF420" w14:textId="77777777" w:rsidTr="00BC01DC">
        <w:tc>
          <w:tcPr>
            <w:tcW w:w="465" w:type="dxa"/>
            <w:tcBorders>
              <w:top w:val="single" w:sz="4" w:space="0" w:color="000000"/>
              <w:left w:val="single" w:sz="4" w:space="0" w:color="000000"/>
              <w:bottom w:val="single" w:sz="4" w:space="0" w:color="000000"/>
            </w:tcBorders>
            <w:shd w:val="clear" w:color="auto" w:fill="auto"/>
          </w:tcPr>
          <w:p w14:paraId="6EEC0C2B" w14:textId="77777777" w:rsidR="00343A18" w:rsidRPr="004A0BBF" w:rsidRDefault="00343A18" w:rsidP="00BC01DC">
            <w:pPr>
              <w:snapToGrid w:val="0"/>
              <w:spacing w:before="0"/>
              <w:rPr>
                <w:rFonts w:eastAsia="TimesNewRomanPSMT" w:cs="Arial"/>
                <w:bCs/>
                <w:i/>
              </w:rPr>
            </w:pPr>
          </w:p>
          <w:p w14:paraId="709BCF18"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464C721" w14:textId="77777777" w:rsidR="00343A18" w:rsidRPr="004A0BBF" w:rsidRDefault="00343A18" w:rsidP="00BC01DC">
            <w:pPr>
              <w:snapToGrid w:val="0"/>
              <w:spacing w:before="0"/>
              <w:rPr>
                <w:rFonts w:eastAsia="TimesNewRomanPSMT" w:cs="Arial"/>
                <w:bCs/>
                <w:i/>
              </w:rPr>
            </w:pPr>
          </w:p>
          <w:p w14:paraId="4937F6C2" w14:textId="77777777" w:rsidR="00343A18" w:rsidRPr="004A0BBF" w:rsidRDefault="00343A18" w:rsidP="00BC01DC">
            <w:pPr>
              <w:spacing w:before="0"/>
              <w:rPr>
                <w:rFonts w:eastAsia="TimesNewRomanPSMT" w:cs="Arial"/>
                <w:b/>
                <w:bCs/>
              </w:rPr>
            </w:pPr>
            <w:r w:rsidRPr="004A0BBF">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024C0B" w14:textId="77777777" w:rsidR="00343A18" w:rsidRPr="004A0BBF" w:rsidRDefault="00343A18" w:rsidP="00BC01DC">
            <w:pPr>
              <w:snapToGrid w:val="0"/>
              <w:spacing w:before="0"/>
              <w:rPr>
                <w:rFonts w:eastAsia="TimesNewRomanPSMT" w:cs="Arial"/>
                <w:b/>
                <w:bCs/>
              </w:rPr>
            </w:pPr>
          </w:p>
        </w:tc>
      </w:tr>
      <w:tr w:rsidR="00846F95" w:rsidRPr="004A0BBF" w14:paraId="4EC95B91" w14:textId="77777777" w:rsidTr="00BC01DC">
        <w:tc>
          <w:tcPr>
            <w:tcW w:w="465" w:type="dxa"/>
            <w:tcBorders>
              <w:top w:val="single" w:sz="4" w:space="0" w:color="000000"/>
              <w:left w:val="single" w:sz="4" w:space="0" w:color="000000"/>
              <w:bottom w:val="single" w:sz="4" w:space="0" w:color="000000"/>
            </w:tcBorders>
            <w:shd w:val="clear" w:color="auto" w:fill="auto"/>
          </w:tcPr>
          <w:p w14:paraId="534136F5" w14:textId="77777777" w:rsidR="00343A18" w:rsidRPr="004A0BBF" w:rsidRDefault="00343A18" w:rsidP="00BC01DC">
            <w:pPr>
              <w:snapToGrid w:val="0"/>
              <w:spacing w:before="0"/>
              <w:rPr>
                <w:rFonts w:eastAsia="TimesNewRomanPSMT" w:cs="Arial"/>
                <w:bCs/>
                <w:i/>
              </w:rPr>
            </w:pPr>
          </w:p>
          <w:p w14:paraId="07E642D8"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9F079A" w14:textId="77777777" w:rsidR="00343A18" w:rsidRPr="004A0BBF" w:rsidRDefault="00343A18" w:rsidP="00BC01DC">
            <w:pPr>
              <w:snapToGrid w:val="0"/>
              <w:spacing w:before="0"/>
              <w:rPr>
                <w:rFonts w:eastAsia="TimesNewRomanPSMT" w:cs="Arial"/>
                <w:bCs/>
                <w:i/>
              </w:rPr>
            </w:pPr>
          </w:p>
          <w:p w14:paraId="1AF35C17" w14:textId="77777777" w:rsidR="00343A18" w:rsidRPr="004A0BBF" w:rsidRDefault="00343A18" w:rsidP="00BC01DC">
            <w:pPr>
              <w:spacing w:before="0"/>
              <w:rPr>
                <w:rFonts w:eastAsia="TimesNewRomanPSMT" w:cs="Arial"/>
                <w:b/>
                <w:bCs/>
              </w:rPr>
            </w:pPr>
            <w:r w:rsidRPr="004A0BBF">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209A3A" w14:textId="77777777" w:rsidR="00343A18" w:rsidRPr="004A0BBF" w:rsidRDefault="00343A18" w:rsidP="00BC01DC">
            <w:pPr>
              <w:snapToGrid w:val="0"/>
              <w:spacing w:before="0"/>
              <w:rPr>
                <w:rFonts w:eastAsia="TimesNewRomanPSMT" w:cs="Arial"/>
                <w:b/>
                <w:bCs/>
              </w:rPr>
            </w:pPr>
          </w:p>
        </w:tc>
      </w:tr>
      <w:tr w:rsidR="00846F95" w:rsidRPr="004A0BBF" w14:paraId="7B3B7E6C" w14:textId="77777777" w:rsidTr="00BC01DC">
        <w:tc>
          <w:tcPr>
            <w:tcW w:w="465" w:type="dxa"/>
            <w:tcBorders>
              <w:top w:val="single" w:sz="4" w:space="0" w:color="000000"/>
              <w:left w:val="single" w:sz="4" w:space="0" w:color="000000"/>
              <w:bottom w:val="single" w:sz="4" w:space="0" w:color="000000"/>
            </w:tcBorders>
            <w:shd w:val="clear" w:color="auto" w:fill="auto"/>
          </w:tcPr>
          <w:p w14:paraId="1DCAA1DE" w14:textId="77777777" w:rsidR="00343A18" w:rsidRPr="004A0BBF"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B09379" w14:textId="77777777" w:rsidR="00343A18" w:rsidRPr="004A0BBF" w:rsidRDefault="00343A18" w:rsidP="00BC01DC">
            <w:pPr>
              <w:snapToGrid w:val="0"/>
              <w:spacing w:before="0"/>
              <w:rPr>
                <w:rFonts w:eastAsia="TimesNewRomanPSMT" w:cs="Arial"/>
                <w:bCs/>
                <w:i/>
              </w:rPr>
            </w:pPr>
          </w:p>
          <w:p w14:paraId="6E1649EB" w14:textId="77777777" w:rsidR="00343A18" w:rsidRPr="004A0BBF" w:rsidRDefault="00343A18" w:rsidP="00BC01DC">
            <w:pPr>
              <w:spacing w:before="0"/>
              <w:rPr>
                <w:rFonts w:eastAsia="TimesNewRomanPSMT" w:cs="Arial"/>
                <w:b/>
                <w:bCs/>
              </w:rPr>
            </w:pPr>
            <w:r w:rsidRPr="004A0BBF">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1EA8B8" w14:textId="77777777" w:rsidR="00343A18" w:rsidRPr="004A0BBF" w:rsidRDefault="00343A18" w:rsidP="00BC01DC">
            <w:pPr>
              <w:snapToGrid w:val="0"/>
              <w:spacing w:before="0"/>
              <w:rPr>
                <w:rFonts w:eastAsia="TimesNewRomanPSMT" w:cs="Arial"/>
                <w:b/>
                <w:bCs/>
              </w:rPr>
            </w:pPr>
          </w:p>
        </w:tc>
      </w:tr>
      <w:tr w:rsidR="00846F95" w:rsidRPr="004A0BBF" w14:paraId="1EFD3899" w14:textId="77777777" w:rsidTr="00BC01DC">
        <w:tc>
          <w:tcPr>
            <w:tcW w:w="465" w:type="dxa"/>
            <w:tcBorders>
              <w:top w:val="single" w:sz="4" w:space="0" w:color="000000"/>
              <w:left w:val="single" w:sz="4" w:space="0" w:color="000000"/>
              <w:bottom w:val="single" w:sz="4" w:space="0" w:color="000000"/>
            </w:tcBorders>
            <w:shd w:val="clear" w:color="auto" w:fill="auto"/>
          </w:tcPr>
          <w:p w14:paraId="346DDE6F" w14:textId="77777777" w:rsidR="00343A18" w:rsidRPr="004A0BBF"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FB230F" w14:textId="77777777" w:rsidR="00343A18" w:rsidRPr="004A0BBF" w:rsidRDefault="00343A18" w:rsidP="00BC01DC">
            <w:pPr>
              <w:snapToGrid w:val="0"/>
              <w:spacing w:before="0"/>
              <w:rPr>
                <w:rFonts w:eastAsia="TimesNewRomanPSMT" w:cs="Arial"/>
                <w:bCs/>
                <w:i/>
                <w:lang w:val="ru-RU"/>
              </w:rPr>
            </w:pPr>
          </w:p>
          <w:p w14:paraId="3E7CF561" w14:textId="77777777" w:rsidR="00343A18" w:rsidRPr="004A0BBF" w:rsidRDefault="00343A18" w:rsidP="00BC01DC">
            <w:pPr>
              <w:spacing w:before="0"/>
              <w:rPr>
                <w:rFonts w:eastAsia="TimesNewRomanPSMT" w:cs="Arial"/>
                <w:b/>
                <w:bCs/>
                <w:lang w:val="ru-RU"/>
              </w:rPr>
            </w:pPr>
            <w:r w:rsidRPr="004A0BBF">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DE58B0" w14:textId="77777777" w:rsidR="00343A18" w:rsidRPr="004A0BBF" w:rsidRDefault="00343A18" w:rsidP="00BC01DC">
            <w:pPr>
              <w:snapToGrid w:val="0"/>
              <w:spacing w:before="0"/>
              <w:rPr>
                <w:rFonts w:eastAsia="TimesNewRomanPSMT" w:cs="Arial"/>
                <w:b/>
                <w:bCs/>
                <w:lang w:val="ru-RU"/>
              </w:rPr>
            </w:pPr>
          </w:p>
        </w:tc>
      </w:tr>
      <w:tr w:rsidR="00846F95" w:rsidRPr="00FA267D" w14:paraId="16ECF6B9" w14:textId="77777777" w:rsidTr="00BC01DC">
        <w:tc>
          <w:tcPr>
            <w:tcW w:w="465" w:type="dxa"/>
            <w:tcBorders>
              <w:top w:val="single" w:sz="4" w:space="0" w:color="000000"/>
              <w:left w:val="single" w:sz="4" w:space="0" w:color="000000"/>
              <w:bottom w:val="single" w:sz="4" w:space="0" w:color="000000"/>
            </w:tcBorders>
            <w:shd w:val="clear" w:color="auto" w:fill="auto"/>
          </w:tcPr>
          <w:p w14:paraId="73710531" w14:textId="77777777" w:rsidR="00343A18" w:rsidRPr="004A0BBF"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1E1312B" w14:textId="77777777" w:rsidR="00343A18" w:rsidRPr="004A0BBF" w:rsidRDefault="00343A18" w:rsidP="00BC01DC">
            <w:pPr>
              <w:snapToGrid w:val="0"/>
              <w:spacing w:before="0"/>
              <w:rPr>
                <w:rFonts w:eastAsia="TimesNewRomanPSMT" w:cs="Arial"/>
                <w:bCs/>
                <w:i/>
                <w:lang w:val="ru-RU"/>
              </w:rPr>
            </w:pPr>
          </w:p>
          <w:p w14:paraId="47282EF0" w14:textId="77777777" w:rsidR="00343A18" w:rsidRPr="004A0BBF" w:rsidRDefault="00343A18" w:rsidP="00BC01DC">
            <w:pPr>
              <w:spacing w:before="0"/>
              <w:rPr>
                <w:rFonts w:eastAsia="TimesNewRomanPSMT" w:cs="Arial"/>
                <w:b/>
                <w:bCs/>
                <w:lang w:val="ru-RU"/>
              </w:rPr>
            </w:pPr>
            <w:r w:rsidRPr="004A0BBF">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9D91BD" w14:textId="77777777" w:rsidR="00343A18" w:rsidRPr="004A0BBF" w:rsidRDefault="00343A18" w:rsidP="00BC01DC">
            <w:pPr>
              <w:snapToGrid w:val="0"/>
              <w:spacing w:before="0"/>
              <w:rPr>
                <w:rFonts w:eastAsia="TimesNewRomanPSMT" w:cs="Arial"/>
                <w:b/>
                <w:bCs/>
                <w:lang w:val="ru-RU"/>
              </w:rPr>
            </w:pPr>
          </w:p>
        </w:tc>
      </w:tr>
    </w:tbl>
    <w:p w14:paraId="1BC1E2D0" w14:textId="77777777" w:rsidR="00343A18" w:rsidRPr="004A0BBF" w:rsidRDefault="00343A18" w:rsidP="00343A18">
      <w:pPr>
        <w:spacing w:before="0"/>
        <w:rPr>
          <w:rFonts w:cs="Arial"/>
          <w:b/>
          <w:bCs/>
          <w:i/>
          <w:iCs/>
          <w:u w:val="single"/>
          <w:lang w:val="ru-RU"/>
        </w:rPr>
      </w:pPr>
    </w:p>
    <w:p w14:paraId="7827039A" w14:textId="77777777" w:rsidR="00343A18" w:rsidRPr="004A0BBF" w:rsidRDefault="00343A18" w:rsidP="00343A18">
      <w:pPr>
        <w:spacing w:before="0"/>
        <w:rPr>
          <w:rFonts w:cs="Arial"/>
          <w:b/>
          <w:bCs/>
          <w:i/>
          <w:iCs/>
          <w:u w:val="single"/>
          <w:lang w:val="ru-RU"/>
        </w:rPr>
      </w:pPr>
    </w:p>
    <w:p w14:paraId="0BC21413" w14:textId="77777777" w:rsidR="00343A18" w:rsidRPr="004A0BBF" w:rsidRDefault="00343A18" w:rsidP="00343A18">
      <w:pPr>
        <w:spacing w:before="0"/>
        <w:rPr>
          <w:rFonts w:cs="Arial"/>
          <w:i/>
          <w:iCs/>
          <w:lang w:val="ru-RU"/>
        </w:rPr>
      </w:pPr>
      <w:r w:rsidRPr="004A0BBF">
        <w:rPr>
          <w:rFonts w:cs="Arial"/>
          <w:b/>
          <w:bCs/>
          <w:i/>
          <w:iCs/>
          <w:u w:val="single"/>
          <w:lang w:val="ru-RU"/>
        </w:rPr>
        <w:t>Напомена:</w:t>
      </w:r>
    </w:p>
    <w:p w14:paraId="2F88CA63" w14:textId="77777777" w:rsidR="00343A18" w:rsidRPr="004A0BBF" w:rsidRDefault="00343A18" w:rsidP="00343A18">
      <w:pPr>
        <w:spacing w:before="0"/>
        <w:rPr>
          <w:rFonts w:eastAsia="TimesNewRomanPSMT" w:cs="Arial"/>
          <w:b/>
          <w:bCs/>
          <w:lang w:val="ru-RU"/>
        </w:rPr>
      </w:pPr>
      <w:r w:rsidRPr="004A0BBF">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DC8F542" w14:textId="77777777" w:rsidR="00343A18" w:rsidRPr="00846F95" w:rsidRDefault="00343A18" w:rsidP="00343A18">
      <w:pPr>
        <w:spacing w:before="0"/>
        <w:rPr>
          <w:rFonts w:eastAsia="TimesNewRomanPSMT" w:cs="Arial"/>
          <w:b/>
          <w:bCs/>
          <w:color w:val="FF0000"/>
          <w:lang w:val="ru-RU"/>
        </w:rPr>
      </w:pPr>
    </w:p>
    <w:p w14:paraId="1175AEC9" w14:textId="77777777" w:rsidR="00836399" w:rsidRPr="00846F95" w:rsidRDefault="00836399" w:rsidP="00343A18">
      <w:pPr>
        <w:spacing w:before="0"/>
        <w:rPr>
          <w:rFonts w:eastAsia="TimesNewRomanPSMT" w:cs="Arial"/>
          <w:b/>
          <w:bCs/>
          <w:color w:val="FF0000"/>
          <w:lang w:val="ru-RU"/>
        </w:rPr>
      </w:pPr>
    </w:p>
    <w:p w14:paraId="1167255D" w14:textId="77777777" w:rsidR="00836399" w:rsidRPr="00846F95" w:rsidRDefault="00836399" w:rsidP="00343A18">
      <w:pPr>
        <w:spacing w:before="0"/>
        <w:rPr>
          <w:rFonts w:eastAsia="TimesNewRomanPSMT" w:cs="Arial"/>
          <w:b/>
          <w:bCs/>
          <w:color w:val="FF0000"/>
          <w:lang w:val="ru-RU"/>
        </w:rPr>
      </w:pPr>
    </w:p>
    <w:p w14:paraId="1DFA24B3" w14:textId="77777777" w:rsidR="00285F63" w:rsidRPr="00846F95" w:rsidRDefault="00285F63" w:rsidP="00343A18">
      <w:pPr>
        <w:spacing w:before="0"/>
        <w:rPr>
          <w:rFonts w:eastAsia="TimesNewRomanPSMT" w:cs="Arial"/>
          <w:b/>
          <w:bCs/>
          <w:color w:val="FF0000"/>
          <w:lang w:val="ru-RU"/>
        </w:rPr>
      </w:pPr>
    </w:p>
    <w:p w14:paraId="205EB94D" w14:textId="77777777" w:rsidR="00285F63" w:rsidRPr="00846F95" w:rsidRDefault="00285F63" w:rsidP="00343A18">
      <w:pPr>
        <w:spacing w:before="0"/>
        <w:rPr>
          <w:rFonts w:eastAsia="TimesNewRomanPSMT" w:cs="Arial"/>
          <w:b/>
          <w:bCs/>
          <w:color w:val="FF0000"/>
          <w:lang w:val="ru-RU"/>
        </w:rPr>
      </w:pPr>
    </w:p>
    <w:p w14:paraId="6CF78361" w14:textId="77777777" w:rsidR="00285F63" w:rsidRPr="00846F95" w:rsidRDefault="00285F63" w:rsidP="00343A18">
      <w:pPr>
        <w:spacing w:before="0"/>
        <w:rPr>
          <w:rFonts w:eastAsia="TimesNewRomanPSMT" w:cs="Arial"/>
          <w:b/>
          <w:bCs/>
          <w:color w:val="FF0000"/>
          <w:lang w:val="ru-RU"/>
        </w:rPr>
      </w:pPr>
    </w:p>
    <w:p w14:paraId="6E781A38" w14:textId="77777777" w:rsidR="00285F63" w:rsidRDefault="00285F63" w:rsidP="00343A18">
      <w:pPr>
        <w:spacing w:before="0"/>
        <w:rPr>
          <w:rFonts w:eastAsia="TimesNewRomanPSMT" w:cs="Arial"/>
          <w:b/>
          <w:bCs/>
          <w:color w:val="FF0000"/>
          <w:lang w:val="ru-RU"/>
        </w:rPr>
      </w:pPr>
    </w:p>
    <w:p w14:paraId="6B983BA3" w14:textId="77777777" w:rsidR="00F666CD" w:rsidRPr="00846F95" w:rsidRDefault="00F666CD" w:rsidP="00343A18">
      <w:pPr>
        <w:spacing w:before="0"/>
        <w:rPr>
          <w:rFonts w:eastAsia="TimesNewRomanPSMT" w:cs="Arial"/>
          <w:b/>
          <w:bCs/>
          <w:color w:val="FF0000"/>
          <w:lang w:val="ru-RU"/>
        </w:rPr>
      </w:pPr>
    </w:p>
    <w:p w14:paraId="6A941DBE" w14:textId="77777777" w:rsidR="00285F63" w:rsidRPr="00846F95" w:rsidRDefault="00285F63" w:rsidP="00343A18">
      <w:pPr>
        <w:spacing w:before="0"/>
        <w:rPr>
          <w:rFonts w:eastAsia="TimesNewRomanPSMT" w:cs="Arial"/>
          <w:b/>
          <w:bCs/>
          <w:color w:val="FF0000"/>
          <w:lang w:val="ru-RU"/>
        </w:rPr>
      </w:pPr>
    </w:p>
    <w:p w14:paraId="0D655556" w14:textId="77777777" w:rsidR="00343A18" w:rsidRPr="00846F95" w:rsidRDefault="00343A18" w:rsidP="00343A18">
      <w:pPr>
        <w:spacing w:before="0"/>
        <w:rPr>
          <w:rFonts w:eastAsia="TimesNewRomanPSMT" w:cs="Arial"/>
          <w:b/>
          <w:bCs/>
          <w:color w:val="FF0000"/>
          <w:lang w:val="ru-RU"/>
        </w:rPr>
      </w:pPr>
    </w:p>
    <w:p w14:paraId="0387825D" w14:textId="77777777" w:rsidR="00343A18" w:rsidRPr="004A0BBF" w:rsidRDefault="00343A18" w:rsidP="00343A18">
      <w:pPr>
        <w:spacing w:before="0"/>
        <w:rPr>
          <w:rFonts w:eastAsia="TimesNewRomanPSMT" w:cs="Arial"/>
          <w:b/>
          <w:bCs/>
          <w:i/>
          <w:lang w:val="ru-RU"/>
        </w:rPr>
      </w:pPr>
      <w:r w:rsidRPr="004A0BBF">
        <w:rPr>
          <w:rFonts w:eastAsia="TimesNewRomanPSMT" w:cs="Arial"/>
          <w:b/>
          <w:bCs/>
          <w:i/>
          <w:lang w:val="sr-Cyrl-CS"/>
        </w:rPr>
        <w:lastRenderedPageBreak/>
        <w:t xml:space="preserve">4) </w:t>
      </w:r>
      <w:r w:rsidRPr="004A0BBF">
        <w:rPr>
          <w:rFonts w:eastAsia="TimesNewRomanPSMT" w:cs="Arial"/>
          <w:b/>
          <w:bCs/>
          <w:i/>
          <w:lang w:val="ru-RU"/>
        </w:rPr>
        <w:t>ПОДАЦИ ЧЛАНУ ГРУПЕ ПОНУЂАЧА</w:t>
      </w:r>
    </w:p>
    <w:p w14:paraId="00A0CD28" w14:textId="77777777" w:rsidR="00343A18" w:rsidRPr="004A0BBF"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846F95" w:rsidRPr="004A0BBF" w14:paraId="5A15FEA6" w14:textId="77777777" w:rsidTr="00BC01DC">
        <w:tc>
          <w:tcPr>
            <w:tcW w:w="465" w:type="dxa"/>
            <w:tcBorders>
              <w:top w:val="single" w:sz="4" w:space="0" w:color="000000"/>
              <w:left w:val="single" w:sz="4" w:space="0" w:color="000000"/>
              <w:bottom w:val="single" w:sz="4" w:space="0" w:color="000000"/>
            </w:tcBorders>
            <w:shd w:val="clear" w:color="auto" w:fill="auto"/>
          </w:tcPr>
          <w:p w14:paraId="33EB20D1" w14:textId="77777777" w:rsidR="00343A18" w:rsidRPr="004A0BBF" w:rsidRDefault="00343A18" w:rsidP="00BC01DC">
            <w:pPr>
              <w:snapToGrid w:val="0"/>
              <w:spacing w:before="0"/>
              <w:rPr>
                <w:rFonts w:cs="Arial"/>
              </w:rPr>
            </w:pPr>
          </w:p>
          <w:p w14:paraId="5E56CEFD" w14:textId="77777777" w:rsidR="00343A18" w:rsidRPr="004A0BBF" w:rsidRDefault="00343A18" w:rsidP="00BC01DC">
            <w:pPr>
              <w:spacing w:before="0"/>
              <w:rPr>
                <w:rFonts w:eastAsia="TimesNewRomanPSMT" w:cs="Arial"/>
                <w:bCs/>
                <w:i/>
                <w:lang w:val="ru-RU"/>
              </w:rPr>
            </w:pPr>
            <w:r w:rsidRPr="004A0BBF">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34F95D1" w14:textId="77777777" w:rsidR="00343A18" w:rsidRPr="004A0BBF" w:rsidRDefault="00343A18" w:rsidP="00BC01DC">
            <w:pPr>
              <w:snapToGrid w:val="0"/>
              <w:spacing w:before="0"/>
              <w:rPr>
                <w:rFonts w:eastAsia="TimesNewRomanPSMT" w:cs="Arial"/>
                <w:bCs/>
                <w:i/>
                <w:lang w:val="ru-RU"/>
              </w:rPr>
            </w:pPr>
          </w:p>
          <w:p w14:paraId="5F33433F" w14:textId="77777777" w:rsidR="00343A18" w:rsidRPr="004A0BBF" w:rsidRDefault="00343A18" w:rsidP="00BC01DC">
            <w:pPr>
              <w:spacing w:before="0"/>
              <w:rPr>
                <w:rFonts w:eastAsia="TimesNewRomanPSMT" w:cs="Arial"/>
                <w:b/>
                <w:bCs/>
                <w:lang w:val="ru-RU"/>
              </w:rPr>
            </w:pPr>
            <w:r w:rsidRPr="004A0BBF">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A7BD4D" w14:textId="77777777" w:rsidR="00343A18" w:rsidRPr="004A0BBF" w:rsidRDefault="00343A18" w:rsidP="00BC01DC">
            <w:pPr>
              <w:snapToGrid w:val="0"/>
              <w:spacing w:before="0"/>
              <w:rPr>
                <w:rFonts w:eastAsia="TimesNewRomanPSMT" w:cs="Arial"/>
                <w:b/>
                <w:bCs/>
                <w:lang w:val="ru-RU"/>
              </w:rPr>
            </w:pPr>
          </w:p>
        </w:tc>
      </w:tr>
      <w:tr w:rsidR="00846F95" w:rsidRPr="004A0BBF" w14:paraId="6C216B5D" w14:textId="77777777" w:rsidTr="00BC01DC">
        <w:tc>
          <w:tcPr>
            <w:tcW w:w="465" w:type="dxa"/>
            <w:tcBorders>
              <w:top w:val="single" w:sz="4" w:space="0" w:color="000000"/>
              <w:left w:val="single" w:sz="4" w:space="0" w:color="000000"/>
              <w:bottom w:val="single" w:sz="4" w:space="0" w:color="000000"/>
            </w:tcBorders>
            <w:shd w:val="clear" w:color="auto" w:fill="auto"/>
          </w:tcPr>
          <w:p w14:paraId="18D711AE" w14:textId="77777777" w:rsidR="00343A18" w:rsidRPr="004A0BBF" w:rsidRDefault="00343A18" w:rsidP="00BC01DC">
            <w:pPr>
              <w:snapToGrid w:val="0"/>
              <w:spacing w:before="0"/>
              <w:rPr>
                <w:rFonts w:eastAsia="TimesNewRomanPSMT" w:cs="Arial"/>
                <w:bCs/>
                <w:i/>
                <w:lang w:val="ru-RU"/>
              </w:rPr>
            </w:pPr>
          </w:p>
          <w:p w14:paraId="0DCDFEDB" w14:textId="77777777" w:rsidR="00343A18" w:rsidRPr="004A0BBF"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2B6C557" w14:textId="77777777" w:rsidR="00343A18" w:rsidRPr="004A0BBF" w:rsidRDefault="00343A18" w:rsidP="00BC01DC">
            <w:pPr>
              <w:snapToGrid w:val="0"/>
              <w:spacing w:before="0"/>
              <w:rPr>
                <w:rFonts w:eastAsia="TimesNewRomanPSMT" w:cs="Arial"/>
                <w:bCs/>
                <w:i/>
                <w:lang w:val="ru-RU"/>
              </w:rPr>
            </w:pPr>
          </w:p>
          <w:p w14:paraId="28BD73C6" w14:textId="77777777" w:rsidR="00343A18" w:rsidRPr="004A0BBF" w:rsidRDefault="00343A18" w:rsidP="00BC01DC">
            <w:pPr>
              <w:spacing w:before="0"/>
              <w:rPr>
                <w:rFonts w:eastAsia="TimesNewRomanPSMT" w:cs="Arial"/>
                <w:b/>
                <w:bCs/>
              </w:rPr>
            </w:pPr>
            <w:r w:rsidRPr="004A0BBF">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0F2C41" w14:textId="77777777" w:rsidR="00343A18" w:rsidRPr="004A0BBF" w:rsidRDefault="00343A18" w:rsidP="00BC01DC">
            <w:pPr>
              <w:snapToGrid w:val="0"/>
              <w:spacing w:before="0"/>
              <w:rPr>
                <w:rFonts w:eastAsia="TimesNewRomanPSMT" w:cs="Arial"/>
                <w:b/>
                <w:bCs/>
              </w:rPr>
            </w:pPr>
          </w:p>
        </w:tc>
      </w:tr>
      <w:tr w:rsidR="00846F95" w:rsidRPr="004A0BBF" w14:paraId="032924A8" w14:textId="77777777" w:rsidTr="00BC01DC">
        <w:tc>
          <w:tcPr>
            <w:tcW w:w="465" w:type="dxa"/>
            <w:tcBorders>
              <w:top w:val="single" w:sz="4" w:space="0" w:color="000000"/>
              <w:left w:val="single" w:sz="4" w:space="0" w:color="000000"/>
              <w:bottom w:val="single" w:sz="4" w:space="0" w:color="000000"/>
            </w:tcBorders>
            <w:shd w:val="clear" w:color="auto" w:fill="auto"/>
          </w:tcPr>
          <w:p w14:paraId="5920C000" w14:textId="77777777" w:rsidR="000B2EE9" w:rsidRPr="004A0BBF"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872AB85" w14:textId="77777777" w:rsidR="000B2EE9" w:rsidRPr="004A0BBF" w:rsidRDefault="000B2EE9" w:rsidP="00BC01DC">
            <w:pPr>
              <w:snapToGrid w:val="0"/>
              <w:spacing w:before="0"/>
              <w:rPr>
                <w:rFonts w:cs="Arial"/>
                <w:i/>
                <w:iCs/>
                <w:lang w:val="sr-Cyrl-RS"/>
              </w:rPr>
            </w:pPr>
            <w:r w:rsidRPr="004A0BBF">
              <w:rPr>
                <w:rFonts w:cs="Arial"/>
                <w:i/>
                <w:iCs/>
                <w:lang w:val="sr-Cyrl-RS"/>
              </w:rPr>
              <w:t>Врста правног лица:</w:t>
            </w:r>
          </w:p>
          <w:p w14:paraId="422B0042" w14:textId="77777777" w:rsidR="000B2EE9" w:rsidRPr="004A0BBF"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B5AFE2" w14:textId="77777777" w:rsidR="000B2EE9" w:rsidRPr="004A0BBF" w:rsidRDefault="000B2EE9" w:rsidP="00BC01DC">
            <w:pPr>
              <w:snapToGrid w:val="0"/>
              <w:spacing w:before="0"/>
              <w:rPr>
                <w:rFonts w:eastAsia="TimesNewRomanPSMT" w:cs="Arial"/>
                <w:b/>
                <w:bCs/>
              </w:rPr>
            </w:pPr>
          </w:p>
        </w:tc>
      </w:tr>
      <w:tr w:rsidR="00846F95" w:rsidRPr="004A0BBF" w14:paraId="490CC91A" w14:textId="77777777" w:rsidTr="00BC01DC">
        <w:tc>
          <w:tcPr>
            <w:tcW w:w="465" w:type="dxa"/>
            <w:tcBorders>
              <w:top w:val="single" w:sz="4" w:space="0" w:color="000000"/>
              <w:left w:val="single" w:sz="4" w:space="0" w:color="000000"/>
              <w:bottom w:val="single" w:sz="4" w:space="0" w:color="000000"/>
            </w:tcBorders>
            <w:shd w:val="clear" w:color="auto" w:fill="auto"/>
          </w:tcPr>
          <w:p w14:paraId="5C6FF34F" w14:textId="77777777" w:rsidR="00343A18" w:rsidRPr="004A0BBF" w:rsidRDefault="00343A18" w:rsidP="00BC01DC">
            <w:pPr>
              <w:snapToGrid w:val="0"/>
              <w:spacing w:before="0"/>
              <w:rPr>
                <w:rFonts w:eastAsia="TimesNewRomanPSMT" w:cs="Arial"/>
                <w:bCs/>
                <w:i/>
              </w:rPr>
            </w:pPr>
          </w:p>
          <w:p w14:paraId="4DD5F2F8"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D6F9B3" w14:textId="77777777" w:rsidR="00343A18" w:rsidRPr="004A0BBF" w:rsidRDefault="00343A18" w:rsidP="00BC01DC">
            <w:pPr>
              <w:snapToGrid w:val="0"/>
              <w:spacing w:before="0"/>
              <w:rPr>
                <w:rFonts w:eastAsia="TimesNewRomanPSMT" w:cs="Arial"/>
                <w:bCs/>
                <w:i/>
              </w:rPr>
            </w:pPr>
          </w:p>
          <w:p w14:paraId="09360732" w14:textId="77777777" w:rsidR="00343A18" w:rsidRPr="004A0BBF" w:rsidRDefault="00343A18" w:rsidP="00BC01DC">
            <w:pPr>
              <w:spacing w:before="0"/>
              <w:rPr>
                <w:rFonts w:eastAsia="TimesNewRomanPSMT" w:cs="Arial"/>
                <w:b/>
                <w:bCs/>
              </w:rPr>
            </w:pPr>
            <w:r w:rsidRPr="004A0BBF">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BEC15B" w14:textId="77777777" w:rsidR="00343A18" w:rsidRPr="004A0BBF" w:rsidRDefault="00343A18" w:rsidP="00BC01DC">
            <w:pPr>
              <w:snapToGrid w:val="0"/>
              <w:spacing w:before="0"/>
              <w:rPr>
                <w:rFonts w:eastAsia="TimesNewRomanPSMT" w:cs="Arial"/>
                <w:b/>
                <w:bCs/>
              </w:rPr>
            </w:pPr>
          </w:p>
        </w:tc>
      </w:tr>
      <w:tr w:rsidR="00846F95" w:rsidRPr="004A0BBF" w14:paraId="750E13EB" w14:textId="77777777" w:rsidTr="00BC01DC">
        <w:tc>
          <w:tcPr>
            <w:tcW w:w="465" w:type="dxa"/>
            <w:tcBorders>
              <w:top w:val="single" w:sz="4" w:space="0" w:color="000000"/>
              <w:left w:val="single" w:sz="4" w:space="0" w:color="000000"/>
              <w:bottom w:val="single" w:sz="4" w:space="0" w:color="000000"/>
            </w:tcBorders>
            <w:shd w:val="clear" w:color="auto" w:fill="auto"/>
          </w:tcPr>
          <w:p w14:paraId="0A8BCCD4" w14:textId="77777777" w:rsidR="00343A18" w:rsidRPr="004A0BBF" w:rsidRDefault="00343A18" w:rsidP="00BC01DC">
            <w:pPr>
              <w:snapToGrid w:val="0"/>
              <w:spacing w:before="0"/>
              <w:rPr>
                <w:rFonts w:eastAsia="TimesNewRomanPSMT" w:cs="Arial"/>
                <w:bCs/>
                <w:i/>
              </w:rPr>
            </w:pPr>
          </w:p>
          <w:p w14:paraId="303DA773"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4DB6BA" w14:textId="77777777" w:rsidR="00343A18" w:rsidRPr="004A0BBF" w:rsidRDefault="00343A18" w:rsidP="00BC01DC">
            <w:pPr>
              <w:snapToGrid w:val="0"/>
              <w:spacing w:before="0"/>
              <w:rPr>
                <w:rFonts w:eastAsia="TimesNewRomanPSMT" w:cs="Arial"/>
                <w:bCs/>
                <w:i/>
              </w:rPr>
            </w:pPr>
          </w:p>
          <w:p w14:paraId="6867D024" w14:textId="77777777" w:rsidR="00343A18" w:rsidRPr="004A0BBF" w:rsidRDefault="00343A18" w:rsidP="00BC01DC">
            <w:pPr>
              <w:spacing w:before="0"/>
              <w:rPr>
                <w:rFonts w:eastAsia="TimesNewRomanPSMT" w:cs="Arial"/>
                <w:b/>
                <w:bCs/>
              </w:rPr>
            </w:pPr>
            <w:r w:rsidRPr="004A0BBF">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A8D55C" w14:textId="77777777" w:rsidR="00343A18" w:rsidRPr="004A0BBF" w:rsidRDefault="00343A18" w:rsidP="00BC01DC">
            <w:pPr>
              <w:snapToGrid w:val="0"/>
              <w:spacing w:before="0"/>
              <w:rPr>
                <w:rFonts w:eastAsia="TimesNewRomanPSMT" w:cs="Arial"/>
                <w:b/>
                <w:bCs/>
              </w:rPr>
            </w:pPr>
          </w:p>
        </w:tc>
      </w:tr>
      <w:tr w:rsidR="00846F95" w:rsidRPr="004A0BBF" w14:paraId="0DCA0AC2" w14:textId="77777777" w:rsidTr="00BC01DC">
        <w:tc>
          <w:tcPr>
            <w:tcW w:w="465" w:type="dxa"/>
            <w:tcBorders>
              <w:top w:val="single" w:sz="4" w:space="0" w:color="000000"/>
              <w:left w:val="single" w:sz="4" w:space="0" w:color="000000"/>
              <w:bottom w:val="single" w:sz="4" w:space="0" w:color="000000"/>
            </w:tcBorders>
            <w:shd w:val="clear" w:color="auto" w:fill="auto"/>
          </w:tcPr>
          <w:p w14:paraId="381F14FC" w14:textId="77777777" w:rsidR="00343A18" w:rsidRPr="004A0BBF"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74CFB5" w14:textId="77777777" w:rsidR="00343A18" w:rsidRPr="004A0BBF" w:rsidRDefault="00343A18" w:rsidP="00BC01DC">
            <w:pPr>
              <w:snapToGrid w:val="0"/>
              <w:spacing w:before="0"/>
              <w:rPr>
                <w:rFonts w:eastAsia="TimesNewRomanPSMT" w:cs="Arial"/>
                <w:bCs/>
                <w:i/>
              </w:rPr>
            </w:pPr>
          </w:p>
          <w:p w14:paraId="6B510328" w14:textId="77777777" w:rsidR="00343A18" w:rsidRPr="004A0BBF" w:rsidRDefault="00343A18" w:rsidP="00BC01DC">
            <w:pPr>
              <w:spacing w:before="0"/>
              <w:rPr>
                <w:rFonts w:eastAsia="TimesNewRomanPSMT" w:cs="Arial"/>
                <w:b/>
                <w:bCs/>
              </w:rPr>
            </w:pPr>
            <w:r w:rsidRPr="004A0BBF">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F2FC69" w14:textId="77777777" w:rsidR="00343A18" w:rsidRPr="004A0BBF" w:rsidRDefault="00343A18" w:rsidP="00BC01DC">
            <w:pPr>
              <w:snapToGrid w:val="0"/>
              <w:spacing w:before="0"/>
              <w:rPr>
                <w:rFonts w:eastAsia="TimesNewRomanPSMT" w:cs="Arial"/>
                <w:b/>
                <w:bCs/>
              </w:rPr>
            </w:pPr>
          </w:p>
        </w:tc>
      </w:tr>
      <w:tr w:rsidR="00846F95" w:rsidRPr="004A0BBF" w14:paraId="2CF869FA" w14:textId="77777777" w:rsidTr="00BC01DC">
        <w:tc>
          <w:tcPr>
            <w:tcW w:w="465" w:type="dxa"/>
            <w:tcBorders>
              <w:top w:val="single" w:sz="4" w:space="0" w:color="000000"/>
              <w:left w:val="single" w:sz="4" w:space="0" w:color="000000"/>
              <w:bottom w:val="single" w:sz="4" w:space="0" w:color="000000"/>
            </w:tcBorders>
            <w:shd w:val="clear" w:color="auto" w:fill="auto"/>
          </w:tcPr>
          <w:p w14:paraId="1B0B7A50" w14:textId="77777777" w:rsidR="00343A18" w:rsidRPr="004A0BBF" w:rsidRDefault="00343A18" w:rsidP="00BC01DC">
            <w:pPr>
              <w:snapToGrid w:val="0"/>
              <w:spacing w:before="0"/>
              <w:rPr>
                <w:rFonts w:eastAsia="TimesNewRomanPSMT" w:cs="Arial"/>
                <w:bCs/>
                <w:i/>
              </w:rPr>
            </w:pPr>
          </w:p>
          <w:p w14:paraId="22600DA1" w14:textId="77777777" w:rsidR="00343A18" w:rsidRPr="004A0BBF" w:rsidRDefault="00343A18" w:rsidP="00BC01DC">
            <w:pPr>
              <w:spacing w:before="0"/>
              <w:rPr>
                <w:rFonts w:eastAsia="TimesNewRomanPSMT" w:cs="Arial"/>
                <w:bCs/>
                <w:i/>
                <w:lang w:val="ru-RU"/>
              </w:rPr>
            </w:pPr>
            <w:r w:rsidRPr="004A0BBF">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9F7A6AA" w14:textId="77777777" w:rsidR="00343A18" w:rsidRPr="004A0BBF" w:rsidRDefault="00343A18" w:rsidP="00BC01DC">
            <w:pPr>
              <w:snapToGrid w:val="0"/>
              <w:spacing w:before="0"/>
              <w:rPr>
                <w:rFonts w:eastAsia="TimesNewRomanPSMT" w:cs="Arial"/>
                <w:bCs/>
                <w:i/>
                <w:lang w:val="ru-RU"/>
              </w:rPr>
            </w:pPr>
          </w:p>
          <w:p w14:paraId="0CC1A50C" w14:textId="77777777" w:rsidR="00343A18" w:rsidRPr="004A0BBF" w:rsidRDefault="00343A18" w:rsidP="00BC01DC">
            <w:pPr>
              <w:spacing w:before="0"/>
              <w:rPr>
                <w:rFonts w:eastAsia="TimesNewRomanPSMT" w:cs="Arial"/>
                <w:b/>
                <w:bCs/>
                <w:lang w:val="ru-RU"/>
              </w:rPr>
            </w:pPr>
            <w:r w:rsidRPr="004A0BBF">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E5764D" w14:textId="77777777" w:rsidR="00343A18" w:rsidRPr="004A0BBF" w:rsidRDefault="00343A18" w:rsidP="00BC01DC">
            <w:pPr>
              <w:snapToGrid w:val="0"/>
              <w:spacing w:before="0"/>
              <w:rPr>
                <w:rFonts w:eastAsia="TimesNewRomanPSMT" w:cs="Arial"/>
                <w:b/>
                <w:bCs/>
                <w:lang w:val="ru-RU"/>
              </w:rPr>
            </w:pPr>
          </w:p>
        </w:tc>
      </w:tr>
      <w:tr w:rsidR="00846F95" w:rsidRPr="004A0BBF" w14:paraId="20BC5504" w14:textId="77777777" w:rsidTr="00BC01DC">
        <w:tc>
          <w:tcPr>
            <w:tcW w:w="465" w:type="dxa"/>
            <w:tcBorders>
              <w:top w:val="single" w:sz="4" w:space="0" w:color="000000"/>
              <w:left w:val="single" w:sz="4" w:space="0" w:color="000000"/>
              <w:bottom w:val="single" w:sz="4" w:space="0" w:color="000000"/>
            </w:tcBorders>
            <w:shd w:val="clear" w:color="auto" w:fill="auto"/>
          </w:tcPr>
          <w:p w14:paraId="510654FD" w14:textId="77777777" w:rsidR="00343A18" w:rsidRPr="004A0BBF" w:rsidRDefault="00343A18" w:rsidP="00BC01DC">
            <w:pPr>
              <w:snapToGrid w:val="0"/>
              <w:spacing w:before="0"/>
              <w:rPr>
                <w:rFonts w:eastAsia="TimesNewRomanPSMT" w:cs="Arial"/>
                <w:bCs/>
                <w:i/>
                <w:lang w:val="ru-RU"/>
              </w:rPr>
            </w:pPr>
          </w:p>
          <w:p w14:paraId="7AF75E73" w14:textId="77777777" w:rsidR="00343A18" w:rsidRPr="004A0BBF"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EEF5B3C" w14:textId="77777777" w:rsidR="00343A18" w:rsidRPr="004A0BBF" w:rsidRDefault="00343A18" w:rsidP="00BC01DC">
            <w:pPr>
              <w:snapToGrid w:val="0"/>
              <w:spacing w:before="0"/>
              <w:rPr>
                <w:rFonts w:eastAsia="TimesNewRomanPSMT" w:cs="Arial"/>
                <w:bCs/>
                <w:i/>
                <w:lang w:val="ru-RU"/>
              </w:rPr>
            </w:pPr>
          </w:p>
          <w:p w14:paraId="3F8BF792" w14:textId="77777777" w:rsidR="00343A18" w:rsidRPr="004A0BBF" w:rsidRDefault="00343A18" w:rsidP="00BC01DC">
            <w:pPr>
              <w:spacing w:before="0"/>
              <w:rPr>
                <w:rFonts w:eastAsia="TimesNewRomanPSMT" w:cs="Arial"/>
                <w:b/>
                <w:bCs/>
              </w:rPr>
            </w:pPr>
            <w:r w:rsidRPr="004A0BBF">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A56FBB" w14:textId="77777777" w:rsidR="00343A18" w:rsidRPr="004A0BBF" w:rsidRDefault="00343A18" w:rsidP="00BC01DC">
            <w:pPr>
              <w:snapToGrid w:val="0"/>
              <w:spacing w:before="0"/>
              <w:rPr>
                <w:rFonts w:eastAsia="TimesNewRomanPSMT" w:cs="Arial"/>
                <w:b/>
                <w:bCs/>
              </w:rPr>
            </w:pPr>
          </w:p>
        </w:tc>
      </w:tr>
      <w:tr w:rsidR="00846F95" w:rsidRPr="004A0BBF" w14:paraId="2EF68493" w14:textId="77777777" w:rsidTr="00BC01DC">
        <w:tc>
          <w:tcPr>
            <w:tcW w:w="465" w:type="dxa"/>
            <w:tcBorders>
              <w:top w:val="single" w:sz="4" w:space="0" w:color="000000"/>
              <w:left w:val="single" w:sz="4" w:space="0" w:color="000000"/>
              <w:bottom w:val="single" w:sz="4" w:space="0" w:color="000000"/>
            </w:tcBorders>
            <w:shd w:val="clear" w:color="auto" w:fill="auto"/>
          </w:tcPr>
          <w:p w14:paraId="74164C7F" w14:textId="77777777" w:rsidR="00343A18" w:rsidRPr="004A0BBF" w:rsidRDefault="00343A18" w:rsidP="00BC01DC">
            <w:pPr>
              <w:snapToGrid w:val="0"/>
              <w:spacing w:before="0"/>
              <w:rPr>
                <w:rFonts w:eastAsia="TimesNewRomanPSMT" w:cs="Arial"/>
                <w:bCs/>
                <w:i/>
              </w:rPr>
            </w:pPr>
          </w:p>
          <w:p w14:paraId="1681A05F"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F21649" w14:textId="77777777" w:rsidR="00343A18" w:rsidRPr="004A0BBF" w:rsidRDefault="00343A18" w:rsidP="00BC01DC">
            <w:pPr>
              <w:snapToGrid w:val="0"/>
              <w:spacing w:before="0"/>
              <w:rPr>
                <w:rFonts w:eastAsia="TimesNewRomanPSMT" w:cs="Arial"/>
                <w:bCs/>
                <w:i/>
              </w:rPr>
            </w:pPr>
          </w:p>
          <w:p w14:paraId="334DA3B8" w14:textId="77777777" w:rsidR="00343A18" w:rsidRPr="004A0BBF" w:rsidRDefault="00343A18" w:rsidP="00BC01DC">
            <w:pPr>
              <w:spacing w:before="0"/>
              <w:rPr>
                <w:rFonts w:eastAsia="TimesNewRomanPSMT" w:cs="Arial"/>
                <w:b/>
                <w:bCs/>
              </w:rPr>
            </w:pPr>
            <w:r w:rsidRPr="004A0BBF">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8EA256" w14:textId="77777777" w:rsidR="00343A18" w:rsidRPr="004A0BBF" w:rsidRDefault="00343A18" w:rsidP="00BC01DC">
            <w:pPr>
              <w:snapToGrid w:val="0"/>
              <w:spacing w:before="0"/>
              <w:rPr>
                <w:rFonts w:eastAsia="TimesNewRomanPSMT" w:cs="Arial"/>
                <w:b/>
                <w:bCs/>
              </w:rPr>
            </w:pPr>
          </w:p>
        </w:tc>
      </w:tr>
      <w:tr w:rsidR="00846F95" w:rsidRPr="004A0BBF" w14:paraId="03D2DD0A" w14:textId="77777777" w:rsidTr="00BC01DC">
        <w:tc>
          <w:tcPr>
            <w:tcW w:w="465" w:type="dxa"/>
            <w:tcBorders>
              <w:top w:val="single" w:sz="4" w:space="0" w:color="000000"/>
              <w:left w:val="single" w:sz="4" w:space="0" w:color="000000"/>
              <w:bottom w:val="single" w:sz="4" w:space="0" w:color="000000"/>
            </w:tcBorders>
            <w:shd w:val="clear" w:color="auto" w:fill="auto"/>
          </w:tcPr>
          <w:p w14:paraId="4248D23F" w14:textId="77777777" w:rsidR="00343A18" w:rsidRPr="004A0BBF" w:rsidRDefault="00343A18" w:rsidP="00BC01DC">
            <w:pPr>
              <w:snapToGrid w:val="0"/>
              <w:spacing w:before="0"/>
              <w:rPr>
                <w:rFonts w:eastAsia="TimesNewRomanPSMT" w:cs="Arial"/>
                <w:bCs/>
                <w:i/>
              </w:rPr>
            </w:pPr>
          </w:p>
          <w:p w14:paraId="7EB6825D"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B434ED" w14:textId="77777777" w:rsidR="00343A18" w:rsidRPr="004A0BBF" w:rsidRDefault="00343A18" w:rsidP="00BC01DC">
            <w:pPr>
              <w:snapToGrid w:val="0"/>
              <w:spacing w:before="0"/>
              <w:rPr>
                <w:rFonts w:eastAsia="TimesNewRomanPSMT" w:cs="Arial"/>
                <w:bCs/>
                <w:i/>
              </w:rPr>
            </w:pPr>
          </w:p>
          <w:p w14:paraId="2E5F4DC7" w14:textId="77777777" w:rsidR="00343A18" w:rsidRPr="004A0BBF" w:rsidRDefault="00343A18" w:rsidP="00BC01DC">
            <w:pPr>
              <w:spacing w:before="0"/>
              <w:rPr>
                <w:rFonts w:eastAsia="TimesNewRomanPSMT" w:cs="Arial"/>
                <w:b/>
                <w:bCs/>
              </w:rPr>
            </w:pPr>
            <w:r w:rsidRPr="004A0BBF">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37916E" w14:textId="77777777" w:rsidR="00343A18" w:rsidRPr="004A0BBF" w:rsidRDefault="00343A18" w:rsidP="00BC01DC">
            <w:pPr>
              <w:snapToGrid w:val="0"/>
              <w:spacing w:before="0"/>
              <w:rPr>
                <w:rFonts w:eastAsia="TimesNewRomanPSMT" w:cs="Arial"/>
                <w:b/>
                <w:bCs/>
              </w:rPr>
            </w:pPr>
          </w:p>
        </w:tc>
      </w:tr>
      <w:tr w:rsidR="00846F95" w:rsidRPr="004A0BBF" w14:paraId="48C65FF2" w14:textId="77777777" w:rsidTr="00BC01DC">
        <w:tc>
          <w:tcPr>
            <w:tcW w:w="465" w:type="dxa"/>
            <w:tcBorders>
              <w:top w:val="single" w:sz="4" w:space="0" w:color="000000"/>
              <w:left w:val="single" w:sz="4" w:space="0" w:color="000000"/>
              <w:bottom w:val="single" w:sz="4" w:space="0" w:color="000000"/>
            </w:tcBorders>
            <w:shd w:val="clear" w:color="auto" w:fill="auto"/>
          </w:tcPr>
          <w:p w14:paraId="4B768553" w14:textId="77777777" w:rsidR="00343A18" w:rsidRPr="004A0BBF"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CE59FF0" w14:textId="77777777" w:rsidR="00343A18" w:rsidRPr="004A0BBF" w:rsidRDefault="00343A18" w:rsidP="00BC01DC">
            <w:pPr>
              <w:snapToGrid w:val="0"/>
              <w:spacing w:before="0"/>
              <w:rPr>
                <w:rFonts w:eastAsia="TimesNewRomanPSMT" w:cs="Arial"/>
                <w:bCs/>
                <w:i/>
              </w:rPr>
            </w:pPr>
          </w:p>
          <w:p w14:paraId="30358B69" w14:textId="77777777" w:rsidR="00343A18" w:rsidRPr="004A0BBF" w:rsidRDefault="00343A18" w:rsidP="00BC01DC">
            <w:pPr>
              <w:spacing w:before="0"/>
              <w:rPr>
                <w:rFonts w:eastAsia="TimesNewRomanPSMT" w:cs="Arial"/>
                <w:b/>
                <w:bCs/>
              </w:rPr>
            </w:pPr>
            <w:r w:rsidRPr="004A0BBF">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321117" w14:textId="77777777" w:rsidR="00343A18" w:rsidRPr="004A0BBF" w:rsidRDefault="00343A18" w:rsidP="00BC01DC">
            <w:pPr>
              <w:snapToGrid w:val="0"/>
              <w:spacing w:before="0"/>
              <w:rPr>
                <w:rFonts w:eastAsia="TimesNewRomanPSMT" w:cs="Arial"/>
                <w:b/>
                <w:bCs/>
              </w:rPr>
            </w:pPr>
          </w:p>
        </w:tc>
      </w:tr>
      <w:tr w:rsidR="00846F95" w:rsidRPr="004A0BBF" w14:paraId="52568A13" w14:textId="77777777" w:rsidTr="00BC01DC">
        <w:tc>
          <w:tcPr>
            <w:tcW w:w="465" w:type="dxa"/>
            <w:tcBorders>
              <w:top w:val="single" w:sz="4" w:space="0" w:color="000000"/>
              <w:left w:val="single" w:sz="4" w:space="0" w:color="000000"/>
              <w:bottom w:val="single" w:sz="4" w:space="0" w:color="000000"/>
            </w:tcBorders>
            <w:shd w:val="clear" w:color="auto" w:fill="auto"/>
          </w:tcPr>
          <w:p w14:paraId="7D5B906A" w14:textId="77777777" w:rsidR="00343A18" w:rsidRPr="004A0BBF" w:rsidRDefault="00343A18" w:rsidP="00BC01DC">
            <w:pPr>
              <w:snapToGrid w:val="0"/>
              <w:spacing w:before="0"/>
              <w:rPr>
                <w:rFonts w:eastAsia="TimesNewRomanPSMT" w:cs="Arial"/>
                <w:bCs/>
                <w:i/>
              </w:rPr>
            </w:pPr>
          </w:p>
          <w:p w14:paraId="3CC039FB" w14:textId="77777777" w:rsidR="00343A18" w:rsidRPr="004A0BBF" w:rsidRDefault="00343A18" w:rsidP="00BC01DC">
            <w:pPr>
              <w:spacing w:before="0"/>
              <w:rPr>
                <w:rFonts w:eastAsia="TimesNewRomanPSMT" w:cs="Arial"/>
                <w:bCs/>
                <w:i/>
                <w:lang w:val="ru-RU"/>
              </w:rPr>
            </w:pPr>
            <w:r w:rsidRPr="004A0BBF">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57D153F" w14:textId="77777777" w:rsidR="00343A18" w:rsidRPr="004A0BBF" w:rsidRDefault="00343A18" w:rsidP="00BC01DC">
            <w:pPr>
              <w:snapToGrid w:val="0"/>
              <w:spacing w:before="0"/>
              <w:rPr>
                <w:rFonts w:eastAsia="TimesNewRomanPSMT" w:cs="Arial"/>
                <w:bCs/>
                <w:i/>
                <w:lang w:val="ru-RU"/>
              </w:rPr>
            </w:pPr>
          </w:p>
          <w:p w14:paraId="1AA4DB2B" w14:textId="77777777" w:rsidR="00343A18" w:rsidRPr="004A0BBF" w:rsidRDefault="00343A18" w:rsidP="00BC01DC">
            <w:pPr>
              <w:spacing w:before="0"/>
              <w:rPr>
                <w:rFonts w:eastAsia="TimesNewRomanPSMT" w:cs="Arial"/>
                <w:b/>
                <w:bCs/>
                <w:lang w:val="ru-RU"/>
              </w:rPr>
            </w:pPr>
            <w:r w:rsidRPr="004A0BBF">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78CCD3" w14:textId="77777777" w:rsidR="00343A18" w:rsidRPr="004A0BBF" w:rsidRDefault="00343A18" w:rsidP="00BC01DC">
            <w:pPr>
              <w:snapToGrid w:val="0"/>
              <w:spacing w:before="0"/>
              <w:rPr>
                <w:rFonts w:eastAsia="TimesNewRomanPSMT" w:cs="Arial"/>
                <w:b/>
                <w:bCs/>
                <w:lang w:val="ru-RU"/>
              </w:rPr>
            </w:pPr>
          </w:p>
        </w:tc>
      </w:tr>
      <w:tr w:rsidR="00846F95" w:rsidRPr="004A0BBF" w14:paraId="481F9315" w14:textId="77777777" w:rsidTr="00BC01DC">
        <w:tc>
          <w:tcPr>
            <w:tcW w:w="465" w:type="dxa"/>
            <w:tcBorders>
              <w:top w:val="single" w:sz="4" w:space="0" w:color="000000"/>
              <w:left w:val="single" w:sz="4" w:space="0" w:color="000000"/>
              <w:bottom w:val="single" w:sz="4" w:space="0" w:color="000000"/>
            </w:tcBorders>
            <w:shd w:val="clear" w:color="auto" w:fill="auto"/>
          </w:tcPr>
          <w:p w14:paraId="5CFBE96C" w14:textId="77777777" w:rsidR="00343A18" w:rsidRPr="004A0BBF" w:rsidRDefault="00343A18" w:rsidP="00BC01DC">
            <w:pPr>
              <w:snapToGrid w:val="0"/>
              <w:spacing w:before="0"/>
              <w:rPr>
                <w:rFonts w:eastAsia="TimesNewRomanPSMT" w:cs="Arial"/>
                <w:bCs/>
                <w:i/>
                <w:lang w:val="ru-RU"/>
              </w:rPr>
            </w:pPr>
          </w:p>
          <w:p w14:paraId="4736AB00" w14:textId="77777777" w:rsidR="00343A18" w:rsidRPr="004A0BBF"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74B05E1" w14:textId="77777777" w:rsidR="00343A18" w:rsidRPr="004A0BBF" w:rsidRDefault="00343A18" w:rsidP="00BC01DC">
            <w:pPr>
              <w:snapToGrid w:val="0"/>
              <w:spacing w:before="0"/>
              <w:rPr>
                <w:rFonts w:eastAsia="TimesNewRomanPSMT" w:cs="Arial"/>
                <w:bCs/>
                <w:i/>
                <w:lang w:val="ru-RU"/>
              </w:rPr>
            </w:pPr>
          </w:p>
          <w:p w14:paraId="342D4B47" w14:textId="77777777" w:rsidR="00343A18" w:rsidRPr="004A0BBF" w:rsidRDefault="00343A18" w:rsidP="00BC01DC">
            <w:pPr>
              <w:spacing w:before="0"/>
              <w:rPr>
                <w:rFonts w:eastAsia="TimesNewRomanPSMT" w:cs="Arial"/>
                <w:b/>
                <w:bCs/>
              </w:rPr>
            </w:pPr>
            <w:r w:rsidRPr="004A0BBF">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ADA1A8" w14:textId="77777777" w:rsidR="00343A18" w:rsidRPr="004A0BBF" w:rsidRDefault="00343A18" w:rsidP="00BC01DC">
            <w:pPr>
              <w:snapToGrid w:val="0"/>
              <w:spacing w:before="0"/>
              <w:rPr>
                <w:rFonts w:eastAsia="TimesNewRomanPSMT" w:cs="Arial"/>
                <w:b/>
                <w:bCs/>
              </w:rPr>
            </w:pPr>
          </w:p>
        </w:tc>
      </w:tr>
      <w:tr w:rsidR="00846F95" w:rsidRPr="004A0BBF" w14:paraId="10A1E246" w14:textId="77777777" w:rsidTr="00BC01DC">
        <w:tc>
          <w:tcPr>
            <w:tcW w:w="465" w:type="dxa"/>
            <w:tcBorders>
              <w:top w:val="single" w:sz="4" w:space="0" w:color="000000"/>
              <w:left w:val="single" w:sz="4" w:space="0" w:color="000000"/>
              <w:bottom w:val="single" w:sz="4" w:space="0" w:color="000000"/>
            </w:tcBorders>
            <w:shd w:val="clear" w:color="auto" w:fill="auto"/>
          </w:tcPr>
          <w:p w14:paraId="7E5A596D" w14:textId="77777777" w:rsidR="00343A18" w:rsidRPr="004A0BBF" w:rsidRDefault="00343A18" w:rsidP="00BC01DC">
            <w:pPr>
              <w:snapToGrid w:val="0"/>
              <w:spacing w:before="0"/>
              <w:rPr>
                <w:rFonts w:eastAsia="TimesNewRomanPSMT" w:cs="Arial"/>
                <w:bCs/>
                <w:i/>
              </w:rPr>
            </w:pPr>
          </w:p>
          <w:p w14:paraId="6B25B1C4"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21A01F" w14:textId="77777777" w:rsidR="00343A18" w:rsidRPr="004A0BBF" w:rsidRDefault="00343A18" w:rsidP="00BC01DC">
            <w:pPr>
              <w:snapToGrid w:val="0"/>
              <w:spacing w:before="0"/>
              <w:rPr>
                <w:rFonts w:eastAsia="TimesNewRomanPSMT" w:cs="Arial"/>
                <w:bCs/>
                <w:i/>
              </w:rPr>
            </w:pPr>
          </w:p>
          <w:p w14:paraId="450878BD" w14:textId="77777777" w:rsidR="00343A18" w:rsidRPr="004A0BBF" w:rsidRDefault="00343A18" w:rsidP="00BC01DC">
            <w:pPr>
              <w:spacing w:before="0"/>
              <w:rPr>
                <w:rFonts w:eastAsia="TimesNewRomanPSMT" w:cs="Arial"/>
                <w:b/>
                <w:bCs/>
              </w:rPr>
            </w:pPr>
            <w:r w:rsidRPr="004A0BBF">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0CBC54" w14:textId="77777777" w:rsidR="00343A18" w:rsidRPr="004A0BBF" w:rsidRDefault="00343A18" w:rsidP="00BC01DC">
            <w:pPr>
              <w:snapToGrid w:val="0"/>
              <w:spacing w:before="0"/>
              <w:rPr>
                <w:rFonts w:eastAsia="TimesNewRomanPSMT" w:cs="Arial"/>
                <w:b/>
                <w:bCs/>
              </w:rPr>
            </w:pPr>
          </w:p>
        </w:tc>
      </w:tr>
      <w:tr w:rsidR="00846F95" w:rsidRPr="004A0BBF" w14:paraId="235F2DF0" w14:textId="77777777" w:rsidTr="00BC01DC">
        <w:tc>
          <w:tcPr>
            <w:tcW w:w="465" w:type="dxa"/>
            <w:tcBorders>
              <w:top w:val="single" w:sz="4" w:space="0" w:color="000000"/>
              <w:left w:val="single" w:sz="4" w:space="0" w:color="000000"/>
              <w:bottom w:val="single" w:sz="4" w:space="0" w:color="000000"/>
            </w:tcBorders>
            <w:shd w:val="clear" w:color="auto" w:fill="auto"/>
          </w:tcPr>
          <w:p w14:paraId="2D723F5E" w14:textId="77777777" w:rsidR="00343A18" w:rsidRPr="004A0BBF" w:rsidRDefault="00343A18" w:rsidP="00BC01DC">
            <w:pPr>
              <w:snapToGrid w:val="0"/>
              <w:spacing w:before="0"/>
              <w:rPr>
                <w:rFonts w:eastAsia="TimesNewRomanPSMT" w:cs="Arial"/>
                <w:bCs/>
                <w:i/>
              </w:rPr>
            </w:pPr>
          </w:p>
          <w:p w14:paraId="12F5CBDF" w14:textId="77777777" w:rsidR="00343A18" w:rsidRPr="004A0BBF"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9AF1DD" w14:textId="77777777" w:rsidR="00343A18" w:rsidRPr="004A0BBF" w:rsidRDefault="00343A18" w:rsidP="00BC01DC">
            <w:pPr>
              <w:snapToGrid w:val="0"/>
              <w:spacing w:before="0"/>
              <w:rPr>
                <w:rFonts w:eastAsia="TimesNewRomanPSMT" w:cs="Arial"/>
                <w:bCs/>
                <w:i/>
              </w:rPr>
            </w:pPr>
          </w:p>
          <w:p w14:paraId="253DB2E8" w14:textId="77777777" w:rsidR="00343A18" w:rsidRPr="004A0BBF" w:rsidRDefault="00343A18" w:rsidP="00BC01DC">
            <w:pPr>
              <w:spacing w:before="0"/>
              <w:rPr>
                <w:rFonts w:eastAsia="TimesNewRomanPSMT" w:cs="Arial"/>
                <w:b/>
                <w:bCs/>
              </w:rPr>
            </w:pPr>
            <w:r w:rsidRPr="004A0BBF">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053F6E" w14:textId="77777777" w:rsidR="00343A18" w:rsidRPr="004A0BBF" w:rsidRDefault="00343A18" w:rsidP="00BC01DC">
            <w:pPr>
              <w:snapToGrid w:val="0"/>
              <w:spacing w:before="0"/>
              <w:rPr>
                <w:rFonts w:eastAsia="TimesNewRomanPSMT" w:cs="Arial"/>
                <w:b/>
                <w:bCs/>
              </w:rPr>
            </w:pPr>
          </w:p>
        </w:tc>
      </w:tr>
      <w:tr w:rsidR="00846F95" w:rsidRPr="004A0BBF" w14:paraId="30A43182" w14:textId="77777777" w:rsidTr="00BC01DC">
        <w:tc>
          <w:tcPr>
            <w:tcW w:w="465" w:type="dxa"/>
            <w:tcBorders>
              <w:top w:val="single" w:sz="4" w:space="0" w:color="000000"/>
              <w:left w:val="single" w:sz="4" w:space="0" w:color="000000"/>
              <w:bottom w:val="single" w:sz="4" w:space="0" w:color="000000"/>
            </w:tcBorders>
            <w:shd w:val="clear" w:color="auto" w:fill="auto"/>
          </w:tcPr>
          <w:p w14:paraId="157214E6" w14:textId="77777777" w:rsidR="00343A18" w:rsidRPr="004A0BBF"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9884AF" w14:textId="77777777" w:rsidR="00343A18" w:rsidRPr="004A0BBF" w:rsidRDefault="00343A18" w:rsidP="00BC01DC">
            <w:pPr>
              <w:snapToGrid w:val="0"/>
              <w:spacing w:before="0"/>
              <w:rPr>
                <w:rFonts w:eastAsia="TimesNewRomanPSMT" w:cs="Arial"/>
                <w:bCs/>
                <w:i/>
              </w:rPr>
            </w:pPr>
          </w:p>
          <w:p w14:paraId="7A271233" w14:textId="77777777" w:rsidR="00343A18" w:rsidRPr="004A0BBF" w:rsidRDefault="00343A18" w:rsidP="00BC01DC">
            <w:pPr>
              <w:spacing w:before="0"/>
              <w:rPr>
                <w:rFonts w:eastAsia="TimesNewRomanPSMT" w:cs="Arial"/>
                <w:b/>
                <w:bCs/>
              </w:rPr>
            </w:pPr>
            <w:r w:rsidRPr="004A0BBF">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F22C8E" w14:textId="77777777" w:rsidR="00343A18" w:rsidRPr="004A0BBF" w:rsidRDefault="00343A18" w:rsidP="00BC01DC">
            <w:pPr>
              <w:snapToGrid w:val="0"/>
              <w:spacing w:before="0"/>
              <w:rPr>
                <w:rFonts w:eastAsia="TimesNewRomanPSMT" w:cs="Arial"/>
                <w:b/>
                <w:bCs/>
              </w:rPr>
            </w:pPr>
          </w:p>
        </w:tc>
      </w:tr>
    </w:tbl>
    <w:p w14:paraId="260C0D9D" w14:textId="77777777" w:rsidR="00343A18" w:rsidRPr="004A0BBF" w:rsidRDefault="00343A18" w:rsidP="00343A18">
      <w:pPr>
        <w:spacing w:before="0"/>
        <w:rPr>
          <w:rFonts w:cs="Arial"/>
          <w:b/>
          <w:bCs/>
          <w:i/>
          <w:iCs/>
          <w:u w:val="single"/>
        </w:rPr>
      </w:pPr>
    </w:p>
    <w:p w14:paraId="3772FB28" w14:textId="77777777" w:rsidR="00343A18" w:rsidRPr="004A0BBF" w:rsidRDefault="00343A18" w:rsidP="00343A18">
      <w:pPr>
        <w:spacing w:before="0"/>
        <w:rPr>
          <w:rFonts w:cs="Arial"/>
          <w:i/>
          <w:iCs/>
          <w:lang w:val="ru-RU"/>
        </w:rPr>
      </w:pPr>
      <w:r w:rsidRPr="004A0BBF">
        <w:rPr>
          <w:rFonts w:cs="Arial"/>
          <w:b/>
          <w:bCs/>
          <w:i/>
          <w:iCs/>
          <w:u w:val="single"/>
        </w:rPr>
        <w:t>Напомена:</w:t>
      </w:r>
    </w:p>
    <w:p w14:paraId="5119ED12" w14:textId="77777777" w:rsidR="00F2311C" w:rsidRPr="004A0BBF" w:rsidRDefault="00343A18" w:rsidP="00343A18">
      <w:pPr>
        <w:spacing w:before="0"/>
        <w:rPr>
          <w:rFonts w:cs="Arial"/>
          <w:i/>
          <w:iCs/>
          <w:lang w:val="ru-RU"/>
        </w:rPr>
      </w:pPr>
      <w:r w:rsidRPr="004A0BBF">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A146E52" w14:textId="77777777" w:rsidR="00E15830" w:rsidRPr="004A0BBF" w:rsidRDefault="00E15830" w:rsidP="00030F65">
      <w:pPr>
        <w:spacing w:before="0"/>
        <w:rPr>
          <w:rFonts w:cs="Arial"/>
          <w:i/>
          <w:iCs/>
          <w:lang w:val="ru-RU"/>
        </w:rPr>
      </w:pPr>
    </w:p>
    <w:p w14:paraId="4F4604D9" w14:textId="77777777" w:rsidR="00285F63" w:rsidRPr="004A0BBF" w:rsidRDefault="00285F63" w:rsidP="00030F65">
      <w:pPr>
        <w:spacing w:before="0"/>
        <w:rPr>
          <w:rFonts w:eastAsia="TimesNewRomanPSMT" w:cs="Arial"/>
          <w:b/>
          <w:bCs/>
          <w:i/>
          <w:lang w:val="sr-Cyrl-CS"/>
        </w:rPr>
      </w:pPr>
    </w:p>
    <w:p w14:paraId="4C34D837" w14:textId="77777777" w:rsidR="00285F63" w:rsidRPr="004A0BBF" w:rsidRDefault="00285F63" w:rsidP="00030F65">
      <w:pPr>
        <w:spacing w:before="0"/>
        <w:rPr>
          <w:rFonts w:eastAsia="TimesNewRomanPSMT" w:cs="Arial"/>
          <w:b/>
          <w:bCs/>
          <w:i/>
          <w:lang w:val="sr-Cyrl-CS"/>
        </w:rPr>
      </w:pPr>
    </w:p>
    <w:p w14:paraId="22579897" w14:textId="77777777" w:rsidR="00285F63" w:rsidRPr="004A0BBF" w:rsidRDefault="00285F63" w:rsidP="00030F65">
      <w:pPr>
        <w:spacing w:before="0"/>
        <w:rPr>
          <w:rFonts w:eastAsia="TimesNewRomanPSMT" w:cs="Arial"/>
          <w:b/>
          <w:bCs/>
          <w:i/>
          <w:lang w:val="sr-Cyrl-CS"/>
        </w:rPr>
      </w:pPr>
    </w:p>
    <w:p w14:paraId="15858DD5" w14:textId="77777777" w:rsidR="00285F63" w:rsidRPr="004A0BBF" w:rsidRDefault="00285F63" w:rsidP="00030F65">
      <w:pPr>
        <w:spacing w:before="0"/>
        <w:rPr>
          <w:rFonts w:eastAsia="TimesNewRomanPSMT" w:cs="Arial"/>
          <w:b/>
          <w:bCs/>
          <w:i/>
          <w:lang w:val="sr-Cyrl-CS"/>
        </w:rPr>
      </w:pPr>
    </w:p>
    <w:p w14:paraId="3F9EE7F7" w14:textId="77777777" w:rsidR="00285F63" w:rsidRPr="004A0BBF" w:rsidRDefault="00285F63" w:rsidP="00030F65">
      <w:pPr>
        <w:spacing w:before="0"/>
        <w:rPr>
          <w:rFonts w:eastAsia="TimesNewRomanPSMT" w:cs="Arial"/>
          <w:b/>
          <w:bCs/>
          <w:i/>
          <w:lang w:val="sr-Cyrl-CS"/>
        </w:rPr>
      </w:pPr>
    </w:p>
    <w:p w14:paraId="4E35C26D" w14:textId="77777777" w:rsidR="00285F63" w:rsidRPr="004A0BBF" w:rsidRDefault="00285F63" w:rsidP="00030F65">
      <w:pPr>
        <w:spacing w:before="0"/>
        <w:rPr>
          <w:rFonts w:eastAsia="TimesNewRomanPSMT" w:cs="Arial"/>
          <w:b/>
          <w:bCs/>
          <w:i/>
          <w:lang w:val="sr-Cyrl-CS"/>
        </w:rPr>
      </w:pPr>
    </w:p>
    <w:p w14:paraId="7F70A550" w14:textId="77777777" w:rsidR="00285F63" w:rsidRPr="004A0BBF" w:rsidRDefault="00285F63" w:rsidP="00030F65">
      <w:pPr>
        <w:spacing w:before="0"/>
        <w:rPr>
          <w:rFonts w:eastAsia="TimesNewRomanPSMT" w:cs="Arial"/>
          <w:b/>
          <w:bCs/>
          <w:i/>
          <w:lang w:val="sr-Cyrl-CS"/>
        </w:rPr>
      </w:pPr>
    </w:p>
    <w:p w14:paraId="1F82E679" w14:textId="77777777" w:rsidR="00285F63" w:rsidRPr="004A0BBF" w:rsidRDefault="00285F63" w:rsidP="00030F65">
      <w:pPr>
        <w:spacing w:before="0"/>
        <w:rPr>
          <w:rFonts w:eastAsia="TimesNewRomanPSMT" w:cs="Arial"/>
          <w:b/>
          <w:bCs/>
          <w:i/>
          <w:lang w:val="sr-Cyrl-CS"/>
        </w:rPr>
      </w:pPr>
    </w:p>
    <w:p w14:paraId="7BD085E5" w14:textId="77777777" w:rsidR="00285F63" w:rsidRPr="004A0BBF" w:rsidRDefault="00285F63" w:rsidP="00030F65">
      <w:pPr>
        <w:spacing w:before="0"/>
        <w:rPr>
          <w:rFonts w:eastAsia="TimesNewRomanPSMT" w:cs="Arial"/>
          <w:b/>
          <w:bCs/>
          <w:i/>
          <w:lang w:val="sr-Cyrl-CS"/>
        </w:rPr>
      </w:pPr>
    </w:p>
    <w:p w14:paraId="09ADAF83" w14:textId="77777777" w:rsidR="00285F63" w:rsidRPr="004A0BBF" w:rsidRDefault="00285F63" w:rsidP="00030F65">
      <w:pPr>
        <w:spacing w:before="0"/>
        <w:rPr>
          <w:rFonts w:eastAsia="TimesNewRomanPSMT" w:cs="Arial"/>
          <w:b/>
          <w:bCs/>
          <w:i/>
          <w:lang w:val="sr-Cyrl-CS"/>
        </w:rPr>
      </w:pPr>
    </w:p>
    <w:p w14:paraId="6732D7E1" w14:textId="77777777" w:rsidR="00285F63" w:rsidRPr="004A0BBF" w:rsidRDefault="00285F63" w:rsidP="00030F65">
      <w:pPr>
        <w:spacing w:before="0"/>
        <w:rPr>
          <w:rFonts w:eastAsia="TimesNewRomanPSMT" w:cs="Arial"/>
          <w:b/>
          <w:bCs/>
          <w:i/>
          <w:lang w:val="sr-Cyrl-CS"/>
        </w:rPr>
      </w:pPr>
    </w:p>
    <w:p w14:paraId="2490C1C9" w14:textId="77777777" w:rsidR="00285F63" w:rsidRPr="004A0BBF" w:rsidRDefault="00285F63" w:rsidP="00030F65">
      <w:pPr>
        <w:spacing w:before="0"/>
        <w:rPr>
          <w:rFonts w:eastAsia="TimesNewRomanPSMT" w:cs="Arial"/>
          <w:b/>
          <w:bCs/>
          <w:i/>
          <w:lang w:val="sr-Cyrl-CS"/>
        </w:rPr>
      </w:pPr>
    </w:p>
    <w:p w14:paraId="672CE3DF" w14:textId="77777777" w:rsidR="00285F63" w:rsidRPr="00846F95" w:rsidRDefault="00285F63" w:rsidP="00030F65">
      <w:pPr>
        <w:spacing w:before="0"/>
        <w:rPr>
          <w:rFonts w:eastAsia="TimesNewRomanPSMT" w:cs="Arial"/>
          <w:b/>
          <w:bCs/>
          <w:i/>
          <w:color w:val="FF0000"/>
          <w:lang w:val="sr-Cyrl-CS"/>
        </w:rPr>
      </w:pPr>
    </w:p>
    <w:p w14:paraId="173ED305" w14:textId="3ABDECB0" w:rsidR="00BA7760" w:rsidRPr="000863DF" w:rsidRDefault="00030F65" w:rsidP="00285F63">
      <w:pPr>
        <w:spacing w:before="0"/>
        <w:rPr>
          <w:rFonts w:eastAsia="TimesNewRomanPSMT" w:cs="Arial"/>
          <w:b/>
          <w:bCs/>
          <w:i/>
          <w:lang w:val="sr-Cyrl-CS"/>
        </w:rPr>
      </w:pPr>
      <w:r w:rsidRPr="000863DF">
        <w:rPr>
          <w:rFonts w:eastAsia="TimesNewRomanPSMT" w:cs="Arial"/>
          <w:b/>
          <w:bCs/>
          <w:i/>
          <w:lang w:val="sr-Cyrl-CS"/>
        </w:rPr>
        <w:lastRenderedPageBreak/>
        <w:br/>
        <w:t>5</w:t>
      </w:r>
      <w:r w:rsidR="000863DF" w:rsidRPr="000863DF">
        <w:rPr>
          <w:rFonts w:eastAsia="TimesNewRomanPSMT" w:cs="Arial"/>
          <w:b/>
          <w:bCs/>
          <w:i/>
          <w:lang w:val="sr-Cyrl-CS"/>
        </w:rPr>
        <w:t>)</w:t>
      </w:r>
      <w:r w:rsidRPr="000863DF">
        <w:rPr>
          <w:rFonts w:eastAsia="TimesNewRomanPSMT" w:cs="Arial"/>
          <w:b/>
          <w:bCs/>
          <w:i/>
          <w:lang w:val="sr-Cyrl-CS"/>
        </w:rPr>
        <w:t xml:space="preserve"> ЦЕНА И КОМЕРЦИЈАЛНИ УСЛОВИ ПОНУДЕ</w:t>
      </w:r>
    </w:p>
    <w:p w14:paraId="5D3B5D8B" w14:textId="5FAC608B" w:rsidR="00030F65" w:rsidRPr="000863DF" w:rsidRDefault="00030F65" w:rsidP="00285F63">
      <w:pPr>
        <w:spacing w:after="120"/>
        <w:jc w:val="center"/>
        <w:rPr>
          <w:rFonts w:cs="Arial"/>
          <w:b/>
          <w:bCs/>
          <w:iCs/>
          <w:u w:val="single"/>
          <w:lang w:val="sr-Cyrl-CS"/>
        </w:rPr>
      </w:pPr>
      <w:r w:rsidRPr="000863D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6"/>
      </w:tblGrid>
      <w:tr w:rsidR="00846F95" w:rsidRPr="00FA267D" w14:paraId="5247541F" w14:textId="77777777" w:rsidTr="00723F87">
        <w:trPr>
          <w:trHeight w:val="485"/>
        </w:trPr>
        <w:tc>
          <w:tcPr>
            <w:tcW w:w="5665" w:type="dxa"/>
            <w:shd w:val="clear" w:color="auto" w:fill="C6D9F1"/>
            <w:vAlign w:val="center"/>
          </w:tcPr>
          <w:p w14:paraId="40EFF3B4" w14:textId="7197CD83" w:rsidR="00030F65" w:rsidRPr="000863DF" w:rsidRDefault="00723F87" w:rsidP="00E67148">
            <w:pPr>
              <w:spacing w:before="0"/>
              <w:jc w:val="center"/>
              <w:rPr>
                <w:rFonts w:cs="Arial"/>
                <w:b/>
                <w:bCs/>
                <w:iCs/>
                <w:lang w:val="sr-Cyrl-RS"/>
              </w:rPr>
            </w:pPr>
            <w:r w:rsidRPr="000863DF">
              <w:rPr>
                <w:rFonts w:cs="Arial"/>
                <w:b/>
                <w:bCs/>
                <w:iCs/>
                <w:lang w:val="sr-Cyrl-RS"/>
              </w:rPr>
              <w:t>БРОЈ И НАЗИВ ЈАВНЕ НАБАВКЕ</w:t>
            </w:r>
          </w:p>
        </w:tc>
        <w:tc>
          <w:tcPr>
            <w:tcW w:w="3966" w:type="dxa"/>
            <w:shd w:val="clear" w:color="auto" w:fill="C6D9F1"/>
            <w:vAlign w:val="center"/>
          </w:tcPr>
          <w:p w14:paraId="50651E46" w14:textId="77777777" w:rsidR="00030F65" w:rsidRPr="000863DF" w:rsidRDefault="00030F65" w:rsidP="00E67148">
            <w:pPr>
              <w:spacing w:before="0"/>
              <w:jc w:val="center"/>
              <w:rPr>
                <w:rFonts w:cs="Arial"/>
                <w:b/>
                <w:bCs/>
                <w:i/>
                <w:iCs/>
                <w:lang w:val="sr-Cyrl-CS"/>
              </w:rPr>
            </w:pPr>
            <w:r w:rsidRPr="000863DF">
              <w:rPr>
                <w:rFonts w:cs="Arial"/>
                <w:b/>
                <w:bCs/>
                <w:i/>
                <w:iCs/>
                <w:lang w:val="sr-Cyrl-CS"/>
              </w:rPr>
              <w:t xml:space="preserve">УКУПНА ЦЕНА </w:t>
            </w:r>
            <w:r w:rsidRPr="000863DF">
              <w:rPr>
                <w:rFonts w:eastAsia="Arial Unicode MS" w:cs="Arial"/>
                <w:b/>
                <w:bCs/>
                <w:i/>
                <w:iCs/>
                <w:kern w:val="1"/>
                <w:lang w:val="sr-Cyrl-CS" w:eastAsia="ar-SA"/>
              </w:rPr>
              <w:t xml:space="preserve">дин. </w:t>
            </w:r>
            <w:r w:rsidRPr="000863DF">
              <w:rPr>
                <w:rFonts w:cs="Arial"/>
                <w:b/>
                <w:bCs/>
                <w:i/>
                <w:iCs/>
                <w:lang w:val="sr-Cyrl-CS"/>
              </w:rPr>
              <w:t>без ПДВ-а</w:t>
            </w:r>
          </w:p>
        </w:tc>
      </w:tr>
      <w:tr w:rsidR="000863DF" w:rsidRPr="000863DF" w14:paraId="4339E3CB" w14:textId="77777777" w:rsidTr="00B5566C">
        <w:trPr>
          <w:trHeight w:val="5116"/>
        </w:trPr>
        <w:tc>
          <w:tcPr>
            <w:tcW w:w="5665" w:type="dxa"/>
            <w:vAlign w:val="center"/>
          </w:tcPr>
          <w:p w14:paraId="4490E2C3" w14:textId="77777777" w:rsidR="000863DF" w:rsidRDefault="00B5566C" w:rsidP="00B5566C">
            <w:pPr>
              <w:spacing w:before="0"/>
              <w:jc w:val="left"/>
              <w:rPr>
                <w:rFonts w:cs="Arial"/>
                <w:b/>
                <w:lang w:val="sr-Cyrl-RS"/>
              </w:rPr>
            </w:pPr>
            <w:r w:rsidRPr="000863DF">
              <w:rPr>
                <w:rFonts w:eastAsia="TimesNewRomanPSMT" w:cs="Arial"/>
                <w:b/>
                <w:bCs/>
                <w:lang w:val="sr-Cyrl-CS"/>
              </w:rPr>
              <w:t xml:space="preserve">ЈН/4000/0113/2019 ЈАНА БР.1984/2019  </w:t>
            </w:r>
            <w:r w:rsidRPr="000863DF">
              <w:rPr>
                <w:rFonts w:cs="Arial"/>
                <w:b/>
                <w:lang w:val="sr-Cyrl-RS"/>
              </w:rPr>
              <w:t>Делови и опрема за хидроцилиндре обликовна у 9 партија</w:t>
            </w:r>
          </w:p>
          <w:p w14:paraId="1FEE00F5" w14:textId="77777777" w:rsidR="000863DF" w:rsidRDefault="000863DF" w:rsidP="00B5566C">
            <w:pPr>
              <w:spacing w:before="0"/>
              <w:jc w:val="left"/>
              <w:rPr>
                <w:rFonts w:cs="Arial"/>
                <w:b/>
                <w:lang w:val="sr-Cyrl-RS"/>
              </w:rPr>
            </w:pPr>
          </w:p>
          <w:p w14:paraId="4B19159B" w14:textId="08A7829C" w:rsidR="002464F3" w:rsidRPr="000863DF" w:rsidRDefault="004A0BBF" w:rsidP="00B5566C">
            <w:pPr>
              <w:spacing w:before="0"/>
              <w:jc w:val="left"/>
              <w:rPr>
                <w:rFonts w:cs="Arial"/>
                <w:lang w:val="sr-Latn-RS"/>
              </w:rPr>
            </w:pPr>
            <w:r w:rsidRPr="00546C58">
              <w:rPr>
                <w:rFonts w:cs="Arial"/>
                <w:b/>
                <w:u w:val="single"/>
                <w:lang w:val="sr-Cyrl-RS"/>
              </w:rPr>
              <w:t>Партија 1</w:t>
            </w:r>
            <w:r w:rsidR="002464F3" w:rsidRPr="000863DF">
              <w:rPr>
                <w:rFonts w:cs="Arial"/>
                <w:b/>
                <w:u w:val="single"/>
                <w:lang w:val="sr-Cyrl-RS"/>
              </w:rPr>
              <w:t>:</w:t>
            </w:r>
            <w:r w:rsidR="002464F3" w:rsidRPr="000863DF">
              <w:rPr>
                <w:rFonts w:cs="Arial"/>
                <w:b/>
                <w:lang w:val="sr-Cyrl-RS"/>
              </w:rPr>
              <w:t xml:space="preserve"> </w:t>
            </w:r>
            <w:r w:rsidRPr="004A0BBF">
              <w:rPr>
                <w:rFonts w:cs="Arial"/>
                <w:b/>
                <w:lang w:val="sr-Cyrl-RS"/>
              </w:rPr>
              <w:t>Заптивке ППТ</w:t>
            </w:r>
          </w:p>
          <w:p w14:paraId="7B8E5F7C" w14:textId="2EF86547" w:rsidR="002464F3" w:rsidRPr="004A0BBF" w:rsidRDefault="002464F3" w:rsidP="00B5566C">
            <w:pPr>
              <w:spacing w:before="0"/>
              <w:jc w:val="left"/>
              <w:rPr>
                <w:rFonts w:cs="Arial"/>
                <w:lang w:val="sr-Cyrl-RS"/>
              </w:rPr>
            </w:pPr>
            <w:r w:rsidRPr="000863DF">
              <w:rPr>
                <w:rFonts w:cs="Arial"/>
                <w:b/>
                <w:u w:val="single"/>
                <w:lang w:val="sr-Cyrl-CS"/>
              </w:rPr>
              <w:t xml:space="preserve">Партија </w:t>
            </w:r>
            <w:r w:rsidR="004A0BBF" w:rsidRPr="004A0BBF">
              <w:rPr>
                <w:rFonts w:cs="Arial"/>
                <w:b/>
                <w:u w:val="single"/>
                <w:lang w:val="sr-Cyrl-CS"/>
              </w:rPr>
              <w:t>2</w:t>
            </w:r>
            <w:r w:rsidRPr="000863DF">
              <w:rPr>
                <w:rFonts w:cs="Arial"/>
                <w:b/>
                <w:lang w:val="sr-Cyrl-CS"/>
              </w:rPr>
              <w:t>:</w:t>
            </w:r>
            <w:r w:rsidR="004A0BBF" w:rsidRPr="004A0BBF">
              <w:rPr>
                <w:rFonts w:cs="Arial"/>
                <w:b/>
                <w:lang w:val="sr-Cyrl-CS"/>
              </w:rPr>
              <w:t>Комплети заптивни хидрауличних система Montanhydraulik</w:t>
            </w:r>
          </w:p>
          <w:p w14:paraId="7B19C7E5" w14:textId="6387D05E" w:rsidR="004A0BBF" w:rsidRPr="00546C58" w:rsidRDefault="004A0BBF" w:rsidP="00B5566C">
            <w:pPr>
              <w:spacing w:before="0"/>
              <w:jc w:val="left"/>
              <w:rPr>
                <w:rFonts w:cs="Arial"/>
                <w:b/>
                <w:lang w:val="sr-Cyrl-RS"/>
              </w:rPr>
            </w:pPr>
            <w:r w:rsidRPr="00546C58">
              <w:rPr>
                <w:rFonts w:cs="Arial"/>
                <w:b/>
                <w:u w:val="single"/>
                <w:lang w:val="sr-Cyrl-RS"/>
              </w:rPr>
              <w:t xml:space="preserve">Партија </w:t>
            </w:r>
            <w:r w:rsidR="002464F3" w:rsidRPr="00546C58">
              <w:rPr>
                <w:rFonts w:cs="Arial"/>
                <w:b/>
                <w:u w:val="single"/>
                <w:lang w:val="sr-Cyrl-RS"/>
              </w:rPr>
              <w:t>3</w:t>
            </w:r>
            <w:r w:rsidR="002464F3" w:rsidRPr="00546C58">
              <w:rPr>
                <w:rFonts w:cs="Arial"/>
                <w:b/>
                <w:lang w:val="sr-Cyrl-RS"/>
              </w:rPr>
              <w:t xml:space="preserve">: </w:t>
            </w:r>
            <w:r w:rsidRPr="00546C58">
              <w:rPr>
                <w:rFonts w:cs="Arial"/>
                <w:b/>
                <w:lang w:val="sr-Cyrl-RS"/>
              </w:rPr>
              <w:t xml:space="preserve">Хидраулични цилиндри и комплети заптивни хидрауличних цилиндара </w:t>
            </w:r>
            <w:r w:rsidRPr="004A0BBF">
              <w:rPr>
                <w:rFonts w:cs="Arial"/>
                <w:b/>
              </w:rPr>
              <w:t>Bosch</w:t>
            </w:r>
            <w:r w:rsidRPr="00546C58">
              <w:rPr>
                <w:rFonts w:cs="Arial"/>
                <w:b/>
                <w:lang w:val="sr-Cyrl-RS"/>
              </w:rPr>
              <w:t xml:space="preserve"> </w:t>
            </w:r>
            <w:r w:rsidRPr="004A0BBF">
              <w:rPr>
                <w:rFonts w:cs="Arial"/>
                <w:b/>
              </w:rPr>
              <w:t>Rexroth</w:t>
            </w:r>
            <w:r w:rsidRPr="00546C58">
              <w:rPr>
                <w:rFonts w:cs="Arial"/>
                <w:b/>
                <w:lang w:val="sr-Cyrl-RS"/>
              </w:rPr>
              <w:t xml:space="preserve"> </w:t>
            </w:r>
            <w:r w:rsidRPr="004A0BBF">
              <w:rPr>
                <w:rFonts w:cs="Arial"/>
                <w:b/>
              </w:rPr>
              <w:t>Group</w:t>
            </w:r>
          </w:p>
          <w:p w14:paraId="5EEDB511" w14:textId="5251FD90" w:rsidR="002464F3" w:rsidRPr="000863DF" w:rsidRDefault="002464F3" w:rsidP="00B5566C">
            <w:pPr>
              <w:spacing w:before="0"/>
              <w:jc w:val="left"/>
              <w:rPr>
                <w:rFonts w:cs="Arial"/>
                <w:b/>
                <w:u w:val="single"/>
                <w:lang w:val="sr-Cyrl-RS"/>
              </w:rPr>
            </w:pPr>
            <w:r w:rsidRPr="00546C58">
              <w:rPr>
                <w:rFonts w:cs="Arial"/>
                <w:b/>
                <w:u w:val="single"/>
                <w:lang w:val="sr-Cyrl-RS"/>
              </w:rPr>
              <w:t xml:space="preserve">Партија </w:t>
            </w:r>
            <w:r w:rsidR="004A0BBF" w:rsidRPr="00546C58">
              <w:rPr>
                <w:rFonts w:cs="Arial"/>
                <w:b/>
                <w:u w:val="single"/>
                <w:lang w:val="sr-Cyrl-RS"/>
              </w:rPr>
              <w:t>4</w:t>
            </w:r>
            <w:r w:rsidRPr="000863DF">
              <w:rPr>
                <w:rFonts w:cs="Arial"/>
                <w:b/>
                <w:u w:val="single"/>
                <w:lang w:val="sr-Cyrl-RS"/>
              </w:rPr>
              <w:t>:</w:t>
            </w:r>
            <w:r w:rsidR="004A0BBF" w:rsidRPr="004A0BBF">
              <w:rPr>
                <w:rFonts w:cs="Arial"/>
                <w:b/>
                <w:lang w:val="sr-Cyrl-RS"/>
              </w:rPr>
              <w:t>Комплети заптивни хидрауличних цилиндара DEMI, Chasterton</w:t>
            </w:r>
          </w:p>
          <w:p w14:paraId="70E18171" w14:textId="2E795607" w:rsidR="004A0BBF" w:rsidRPr="004A0BBF" w:rsidRDefault="004A0BBF" w:rsidP="00B5566C">
            <w:pPr>
              <w:spacing w:before="0"/>
              <w:jc w:val="left"/>
              <w:rPr>
                <w:rFonts w:cs="Arial"/>
                <w:b/>
                <w:lang w:val="sr-Cyrl-RS"/>
              </w:rPr>
            </w:pPr>
            <w:r w:rsidRPr="004A0BBF">
              <w:rPr>
                <w:rFonts w:cs="Arial"/>
                <w:b/>
                <w:u w:val="single"/>
                <w:lang w:val="sr-Cyrl-CS"/>
              </w:rPr>
              <w:t xml:space="preserve">Партија </w:t>
            </w:r>
            <w:r w:rsidRPr="004A0BBF">
              <w:rPr>
                <w:rFonts w:cs="Arial"/>
                <w:b/>
                <w:u w:val="single"/>
                <w:lang w:val="sr-Latn-RS"/>
              </w:rPr>
              <w:t>5</w:t>
            </w:r>
            <w:r w:rsidR="002464F3" w:rsidRPr="000863DF">
              <w:rPr>
                <w:rFonts w:cs="Arial"/>
                <w:b/>
                <w:lang w:val="sr-Cyrl-RS"/>
              </w:rPr>
              <w:t xml:space="preserve">: </w:t>
            </w:r>
            <w:r w:rsidRPr="004A0BBF">
              <w:rPr>
                <w:rFonts w:cs="Arial"/>
                <w:b/>
                <w:lang w:val="sr-Cyrl-CS"/>
              </w:rPr>
              <w:t>Комплети заптивни хидрауличних цилиндара Dego Hydraulik</w:t>
            </w:r>
            <w:r w:rsidRPr="004A0BBF">
              <w:rPr>
                <w:rFonts w:cs="Arial"/>
                <w:lang w:val="sr-Cyrl-RS"/>
              </w:rPr>
              <w:t>,</w:t>
            </w:r>
          </w:p>
          <w:p w14:paraId="4BA0C09F" w14:textId="6C51A41A" w:rsidR="004A0BBF" w:rsidRPr="00546C58" w:rsidRDefault="004A0BBF" w:rsidP="00B5566C">
            <w:pPr>
              <w:spacing w:before="0"/>
              <w:jc w:val="left"/>
              <w:rPr>
                <w:rFonts w:cs="Arial"/>
                <w:b/>
                <w:u w:val="single"/>
                <w:lang w:val="sr-Cyrl-RS"/>
              </w:rPr>
            </w:pPr>
            <w:r w:rsidRPr="00546C58">
              <w:rPr>
                <w:rFonts w:cs="Arial"/>
                <w:b/>
                <w:u w:val="single"/>
                <w:lang w:val="sr-Cyrl-RS"/>
              </w:rPr>
              <w:t>Партија 6</w:t>
            </w:r>
            <w:r w:rsidR="002464F3" w:rsidRPr="000863DF">
              <w:rPr>
                <w:rFonts w:cs="Arial"/>
                <w:b/>
                <w:u w:val="single"/>
                <w:lang w:val="sr-Cyrl-RS"/>
              </w:rPr>
              <w:t xml:space="preserve"> : </w:t>
            </w:r>
            <w:r w:rsidRPr="00546C58">
              <w:rPr>
                <w:rFonts w:cs="Arial"/>
                <w:b/>
                <w:lang w:val="sr-Cyrl-RS"/>
              </w:rPr>
              <w:t>Хидраулични цилиндри</w:t>
            </w:r>
          </w:p>
          <w:p w14:paraId="549085DA" w14:textId="13116040" w:rsidR="004A0BBF" w:rsidRPr="004A0BBF" w:rsidRDefault="004A0BBF" w:rsidP="00B5566C">
            <w:pPr>
              <w:spacing w:before="0"/>
              <w:jc w:val="left"/>
              <w:rPr>
                <w:rFonts w:cs="Arial"/>
                <w:b/>
                <w:u w:val="single"/>
                <w:lang w:val="sr-Cyrl-RS"/>
              </w:rPr>
            </w:pPr>
            <w:r w:rsidRPr="00546C58">
              <w:rPr>
                <w:rFonts w:cs="Arial"/>
                <w:b/>
                <w:u w:val="single"/>
                <w:lang w:val="sr-Cyrl-RS"/>
              </w:rPr>
              <w:t>Партија 7</w:t>
            </w:r>
            <w:r w:rsidR="002464F3" w:rsidRPr="000863DF">
              <w:rPr>
                <w:rFonts w:cs="Arial"/>
                <w:b/>
                <w:u w:val="single"/>
                <w:lang w:val="sr-Cyrl-RS"/>
              </w:rPr>
              <w:t xml:space="preserve">: </w:t>
            </w:r>
            <w:r w:rsidRPr="004A0BBF">
              <w:rPr>
                <w:rFonts w:cs="Arial"/>
                <w:b/>
                <w:lang w:val="sr-Cyrl-RS"/>
              </w:rPr>
              <w:t>Делови опреме произвођача Lukas</w:t>
            </w:r>
          </w:p>
          <w:p w14:paraId="7001EEA4" w14:textId="1CA632D2" w:rsidR="004A0BBF" w:rsidRPr="004A0BBF" w:rsidRDefault="004A0BBF" w:rsidP="00B5566C">
            <w:pPr>
              <w:spacing w:before="0"/>
              <w:jc w:val="left"/>
              <w:rPr>
                <w:rFonts w:cs="Arial"/>
                <w:b/>
                <w:u w:val="single"/>
                <w:lang w:val="sr-Cyrl-RS"/>
              </w:rPr>
            </w:pPr>
            <w:r w:rsidRPr="004A0BBF">
              <w:rPr>
                <w:rFonts w:cs="Arial"/>
                <w:b/>
                <w:u w:val="single"/>
                <w:lang w:val="sr-Cyrl-CS"/>
              </w:rPr>
              <w:t xml:space="preserve">Партија </w:t>
            </w:r>
            <w:r w:rsidRPr="004A0BBF">
              <w:rPr>
                <w:rFonts w:cs="Arial"/>
                <w:b/>
                <w:u w:val="single"/>
                <w:lang w:val="sr-Latn-RS"/>
              </w:rPr>
              <w:t>8</w:t>
            </w:r>
            <w:r w:rsidR="002464F3" w:rsidRPr="000863DF">
              <w:rPr>
                <w:rFonts w:cs="Arial"/>
                <w:b/>
                <w:u w:val="single"/>
                <w:lang w:val="sr-Cyrl-RS"/>
              </w:rPr>
              <w:t xml:space="preserve">: </w:t>
            </w:r>
            <w:r w:rsidRPr="004A0BBF">
              <w:rPr>
                <w:rFonts w:cs="Arial"/>
                <w:b/>
                <w:lang w:val="sr-Cyrl-CS"/>
              </w:rPr>
              <w:t>Хидраулични цилиндри Enerpac</w:t>
            </w:r>
            <w:r w:rsidRPr="004A0BBF">
              <w:rPr>
                <w:rFonts w:cs="Arial"/>
                <w:lang w:val="sr-Cyrl-RS"/>
              </w:rPr>
              <w:t>,</w:t>
            </w:r>
          </w:p>
          <w:p w14:paraId="15730A4C" w14:textId="206E47BF" w:rsidR="004A0BBF" w:rsidRPr="000863DF" w:rsidRDefault="004A0BBF" w:rsidP="00B5566C">
            <w:pPr>
              <w:spacing w:before="0"/>
              <w:jc w:val="left"/>
              <w:rPr>
                <w:rFonts w:cs="Arial"/>
                <w:b/>
                <w:u w:val="single"/>
                <w:lang w:val="sr-Cyrl-RS"/>
              </w:rPr>
            </w:pPr>
            <w:r w:rsidRPr="00546C58">
              <w:rPr>
                <w:rFonts w:cs="Arial"/>
                <w:b/>
                <w:u w:val="single"/>
                <w:lang w:val="sr-Cyrl-RS"/>
              </w:rPr>
              <w:t>Партија 9</w:t>
            </w:r>
            <w:r w:rsidR="002464F3" w:rsidRPr="000863DF">
              <w:rPr>
                <w:rFonts w:cs="Arial"/>
                <w:b/>
                <w:u w:val="single"/>
                <w:lang w:val="sr-Cyrl-RS"/>
              </w:rPr>
              <w:t xml:space="preserve">: </w:t>
            </w:r>
            <w:r w:rsidRPr="00546C58">
              <w:rPr>
                <w:rFonts w:cs="Arial"/>
                <w:b/>
                <w:lang w:val="sr-Cyrl-RS"/>
              </w:rPr>
              <w:t xml:space="preserve">Хидраулични цилиндри </w:t>
            </w:r>
            <w:r w:rsidRPr="004A0BBF">
              <w:rPr>
                <w:rFonts w:cs="Arial"/>
                <w:b/>
              </w:rPr>
              <w:t>Fluidotehnic</w:t>
            </w:r>
          </w:p>
        </w:tc>
        <w:tc>
          <w:tcPr>
            <w:tcW w:w="3966" w:type="dxa"/>
          </w:tcPr>
          <w:p w14:paraId="505D6F93" w14:textId="77777777" w:rsidR="00B5566C" w:rsidRPr="000863DF" w:rsidRDefault="00B5566C" w:rsidP="004A0BBF">
            <w:pPr>
              <w:widowControl w:val="0"/>
              <w:spacing w:after="200" w:line="276" w:lineRule="auto"/>
              <w:contextualSpacing/>
              <w:jc w:val="left"/>
              <w:rPr>
                <w:rFonts w:eastAsia="Calibri" w:cs="Arial"/>
                <w:lang w:val="sr-Cyrl-CS"/>
              </w:rPr>
            </w:pPr>
          </w:p>
          <w:p w14:paraId="2B8E2C13" w14:textId="77777777" w:rsidR="00B5566C" w:rsidRPr="000863DF" w:rsidRDefault="00B5566C" w:rsidP="004A0BBF">
            <w:pPr>
              <w:widowControl w:val="0"/>
              <w:spacing w:after="200" w:line="276" w:lineRule="auto"/>
              <w:contextualSpacing/>
              <w:jc w:val="left"/>
              <w:rPr>
                <w:rFonts w:eastAsia="Calibri" w:cs="Arial"/>
                <w:lang w:val="sr-Cyrl-CS"/>
              </w:rPr>
            </w:pPr>
          </w:p>
          <w:p w14:paraId="38961648" w14:textId="77777777" w:rsidR="004A0BBF" w:rsidRPr="000863DF" w:rsidRDefault="004A0BBF" w:rsidP="004A0BBF">
            <w:pPr>
              <w:widowControl w:val="0"/>
              <w:spacing w:after="200" w:line="276" w:lineRule="auto"/>
              <w:contextualSpacing/>
              <w:jc w:val="left"/>
              <w:rPr>
                <w:rFonts w:eastAsia="Calibri" w:cs="Arial"/>
                <w:lang w:val="sr-Cyrl-CS"/>
              </w:rPr>
            </w:pPr>
            <w:r w:rsidRPr="004A0BBF">
              <w:rPr>
                <w:rFonts w:eastAsia="Calibri" w:cs="Arial"/>
                <w:lang w:val="sr-Cyrl-CS"/>
              </w:rPr>
              <w:t>Партија 1: _________________</w:t>
            </w:r>
          </w:p>
          <w:p w14:paraId="191261CC" w14:textId="77777777" w:rsidR="002464F3" w:rsidRPr="004A0BBF" w:rsidRDefault="002464F3" w:rsidP="004A0BBF">
            <w:pPr>
              <w:widowControl w:val="0"/>
              <w:spacing w:after="200" w:line="276" w:lineRule="auto"/>
              <w:contextualSpacing/>
              <w:jc w:val="left"/>
              <w:rPr>
                <w:rFonts w:eastAsia="Arial" w:cs="Arial"/>
                <w:lang w:val="sr-Cyrl-RS"/>
              </w:rPr>
            </w:pPr>
          </w:p>
          <w:p w14:paraId="40259ACE" w14:textId="6E10C291" w:rsidR="004A0BBF" w:rsidRPr="000863DF" w:rsidRDefault="004A0BBF" w:rsidP="004A0BBF">
            <w:pPr>
              <w:spacing w:before="0"/>
              <w:jc w:val="left"/>
              <w:rPr>
                <w:rFonts w:eastAsia="Calibri" w:cs="Arial"/>
                <w:lang w:val="sr-Cyrl-CS"/>
              </w:rPr>
            </w:pPr>
            <w:r w:rsidRPr="000863DF">
              <w:rPr>
                <w:rFonts w:eastAsia="Calibri" w:cs="Arial"/>
                <w:lang w:val="sr-Cyrl-CS"/>
              </w:rPr>
              <w:t>Партија 2:__________________</w:t>
            </w:r>
          </w:p>
          <w:p w14:paraId="06DC7DE4" w14:textId="77777777" w:rsidR="002464F3" w:rsidRPr="000863DF" w:rsidRDefault="002464F3" w:rsidP="004A0BBF">
            <w:pPr>
              <w:widowControl w:val="0"/>
              <w:spacing w:after="200" w:line="276" w:lineRule="auto"/>
              <w:contextualSpacing/>
              <w:jc w:val="left"/>
              <w:rPr>
                <w:rFonts w:eastAsia="Calibri" w:cs="Arial"/>
                <w:lang w:val="sr-Cyrl-CS"/>
              </w:rPr>
            </w:pPr>
          </w:p>
          <w:p w14:paraId="04969443" w14:textId="0DFCD4C8" w:rsidR="004A0BBF" w:rsidRPr="004A0BBF" w:rsidRDefault="004A0BBF" w:rsidP="004A0BBF">
            <w:pPr>
              <w:widowControl w:val="0"/>
              <w:spacing w:after="200" w:line="276" w:lineRule="auto"/>
              <w:contextualSpacing/>
              <w:jc w:val="left"/>
              <w:rPr>
                <w:rFonts w:eastAsia="Arial" w:cs="Arial"/>
                <w:lang w:val="sr-Cyrl-RS"/>
              </w:rPr>
            </w:pPr>
            <w:r w:rsidRPr="004A0BBF">
              <w:rPr>
                <w:rFonts w:eastAsia="Calibri" w:cs="Arial"/>
                <w:lang w:val="sr-Cyrl-CS"/>
              </w:rPr>
              <w:t xml:space="preserve">Партија </w:t>
            </w:r>
            <w:r w:rsidRPr="000863DF">
              <w:rPr>
                <w:rFonts w:eastAsia="Calibri" w:cs="Arial"/>
                <w:lang w:val="sr-Cyrl-CS"/>
              </w:rPr>
              <w:t>3</w:t>
            </w:r>
            <w:r w:rsidRPr="004A0BBF">
              <w:rPr>
                <w:rFonts w:eastAsia="Calibri" w:cs="Arial"/>
                <w:lang w:val="sr-Cyrl-CS"/>
              </w:rPr>
              <w:t>: _________________</w:t>
            </w:r>
          </w:p>
          <w:p w14:paraId="53D64BCC" w14:textId="77777777" w:rsidR="002464F3" w:rsidRPr="000863DF" w:rsidRDefault="002464F3" w:rsidP="004A0BBF">
            <w:pPr>
              <w:spacing w:before="0"/>
              <w:jc w:val="left"/>
              <w:rPr>
                <w:rFonts w:eastAsia="Calibri" w:cs="Arial"/>
                <w:lang w:val="sr-Cyrl-CS"/>
              </w:rPr>
            </w:pPr>
          </w:p>
          <w:p w14:paraId="7F93095E" w14:textId="14052CCA" w:rsidR="004A0BBF" w:rsidRPr="000863DF" w:rsidRDefault="004A0BBF" w:rsidP="004A0BBF">
            <w:pPr>
              <w:spacing w:before="0"/>
              <w:jc w:val="left"/>
              <w:rPr>
                <w:rFonts w:eastAsia="Calibri" w:cs="Arial"/>
                <w:lang w:val="sr-Cyrl-CS"/>
              </w:rPr>
            </w:pPr>
            <w:r w:rsidRPr="000863DF">
              <w:rPr>
                <w:rFonts w:eastAsia="Calibri" w:cs="Arial"/>
                <w:lang w:val="sr-Cyrl-CS"/>
              </w:rPr>
              <w:t>Партија 4:__________________</w:t>
            </w:r>
          </w:p>
          <w:p w14:paraId="5F26C53F" w14:textId="77777777" w:rsidR="002464F3" w:rsidRPr="000863DF" w:rsidRDefault="002464F3" w:rsidP="004A0BBF">
            <w:pPr>
              <w:widowControl w:val="0"/>
              <w:spacing w:after="200" w:line="276" w:lineRule="auto"/>
              <w:contextualSpacing/>
              <w:jc w:val="left"/>
              <w:rPr>
                <w:rFonts w:eastAsia="Calibri" w:cs="Arial"/>
                <w:lang w:val="sr-Cyrl-CS"/>
              </w:rPr>
            </w:pPr>
          </w:p>
          <w:p w14:paraId="04489D1C" w14:textId="23D74A00" w:rsidR="004A0BBF" w:rsidRPr="004A0BBF" w:rsidRDefault="004A0BBF" w:rsidP="004A0BBF">
            <w:pPr>
              <w:widowControl w:val="0"/>
              <w:spacing w:after="200" w:line="276" w:lineRule="auto"/>
              <w:contextualSpacing/>
              <w:jc w:val="left"/>
              <w:rPr>
                <w:rFonts w:eastAsia="Arial" w:cs="Arial"/>
                <w:lang w:val="sr-Cyrl-RS"/>
              </w:rPr>
            </w:pPr>
            <w:r w:rsidRPr="004A0BBF">
              <w:rPr>
                <w:rFonts w:eastAsia="Calibri" w:cs="Arial"/>
                <w:lang w:val="sr-Cyrl-CS"/>
              </w:rPr>
              <w:t xml:space="preserve">Партија </w:t>
            </w:r>
            <w:r w:rsidRPr="000863DF">
              <w:rPr>
                <w:rFonts w:eastAsia="Calibri" w:cs="Arial"/>
                <w:lang w:val="sr-Cyrl-CS"/>
              </w:rPr>
              <w:t>5</w:t>
            </w:r>
            <w:r w:rsidRPr="004A0BBF">
              <w:rPr>
                <w:rFonts w:eastAsia="Calibri" w:cs="Arial"/>
                <w:lang w:val="sr-Cyrl-CS"/>
              </w:rPr>
              <w:t>: _________________</w:t>
            </w:r>
          </w:p>
          <w:p w14:paraId="6D69F08E" w14:textId="77777777" w:rsidR="002464F3" w:rsidRPr="000863DF" w:rsidRDefault="002464F3" w:rsidP="004A0BBF">
            <w:pPr>
              <w:spacing w:before="0"/>
              <w:jc w:val="left"/>
              <w:rPr>
                <w:rFonts w:eastAsia="Calibri" w:cs="Arial"/>
                <w:lang w:val="sr-Cyrl-CS"/>
              </w:rPr>
            </w:pPr>
          </w:p>
          <w:p w14:paraId="66EDAD38" w14:textId="2593FB74" w:rsidR="004A0BBF" w:rsidRPr="000863DF" w:rsidRDefault="004A0BBF" w:rsidP="004A0BBF">
            <w:pPr>
              <w:spacing w:before="0"/>
              <w:jc w:val="left"/>
              <w:rPr>
                <w:rFonts w:eastAsia="Calibri" w:cs="Arial"/>
                <w:lang w:val="sr-Cyrl-CS"/>
              </w:rPr>
            </w:pPr>
            <w:r w:rsidRPr="000863DF">
              <w:rPr>
                <w:rFonts w:eastAsia="Calibri" w:cs="Arial"/>
                <w:lang w:val="sr-Cyrl-CS"/>
              </w:rPr>
              <w:t>Партија 6:__________________</w:t>
            </w:r>
          </w:p>
          <w:p w14:paraId="143E5C4B" w14:textId="77777777" w:rsidR="002464F3" w:rsidRPr="000863DF" w:rsidRDefault="002464F3" w:rsidP="004A0BBF">
            <w:pPr>
              <w:widowControl w:val="0"/>
              <w:spacing w:after="200" w:line="276" w:lineRule="auto"/>
              <w:contextualSpacing/>
              <w:jc w:val="left"/>
              <w:rPr>
                <w:rFonts w:eastAsia="Calibri" w:cs="Arial"/>
                <w:lang w:val="sr-Cyrl-CS"/>
              </w:rPr>
            </w:pPr>
          </w:p>
          <w:p w14:paraId="0EB48229" w14:textId="0B634666" w:rsidR="004A0BBF" w:rsidRPr="004A0BBF" w:rsidRDefault="004A0BBF" w:rsidP="004A0BBF">
            <w:pPr>
              <w:widowControl w:val="0"/>
              <w:spacing w:after="200" w:line="276" w:lineRule="auto"/>
              <w:contextualSpacing/>
              <w:jc w:val="left"/>
              <w:rPr>
                <w:rFonts w:eastAsia="Arial" w:cs="Arial"/>
                <w:lang w:val="sr-Cyrl-RS"/>
              </w:rPr>
            </w:pPr>
            <w:r w:rsidRPr="004A0BBF">
              <w:rPr>
                <w:rFonts w:eastAsia="Calibri" w:cs="Arial"/>
                <w:lang w:val="sr-Cyrl-CS"/>
              </w:rPr>
              <w:t xml:space="preserve">Партија </w:t>
            </w:r>
            <w:r w:rsidRPr="000863DF">
              <w:rPr>
                <w:rFonts w:eastAsia="Calibri" w:cs="Arial"/>
                <w:lang w:val="sr-Cyrl-CS"/>
              </w:rPr>
              <w:t>7</w:t>
            </w:r>
            <w:r w:rsidRPr="004A0BBF">
              <w:rPr>
                <w:rFonts w:eastAsia="Calibri" w:cs="Arial"/>
                <w:lang w:val="sr-Cyrl-CS"/>
              </w:rPr>
              <w:t>: _________________</w:t>
            </w:r>
          </w:p>
          <w:p w14:paraId="37676185" w14:textId="77777777" w:rsidR="002464F3" w:rsidRPr="000863DF" w:rsidRDefault="002464F3" w:rsidP="004A0BBF">
            <w:pPr>
              <w:spacing w:before="0"/>
              <w:jc w:val="left"/>
              <w:rPr>
                <w:rFonts w:eastAsia="Calibri" w:cs="Arial"/>
                <w:lang w:val="sr-Cyrl-CS"/>
              </w:rPr>
            </w:pPr>
          </w:p>
          <w:p w14:paraId="76EA8582" w14:textId="39226237" w:rsidR="004A0BBF" w:rsidRPr="000863DF" w:rsidRDefault="004A0BBF" w:rsidP="004A0BBF">
            <w:pPr>
              <w:spacing w:before="0"/>
              <w:jc w:val="left"/>
              <w:rPr>
                <w:rFonts w:eastAsia="Calibri" w:cs="Arial"/>
                <w:lang w:val="sr-Cyrl-CS"/>
              </w:rPr>
            </w:pPr>
            <w:r w:rsidRPr="000863DF">
              <w:rPr>
                <w:rFonts w:eastAsia="Calibri" w:cs="Arial"/>
                <w:lang w:val="sr-Cyrl-CS"/>
              </w:rPr>
              <w:t>Партија 8:__________________</w:t>
            </w:r>
          </w:p>
          <w:p w14:paraId="1414EE9B" w14:textId="77777777" w:rsidR="002464F3" w:rsidRPr="000863DF" w:rsidRDefault="002464F3" w:rsidP="004A0BBF">
            <w:pPr>
              <w:widowControl w:val="0"/>
              <w:spacing w:after="200" w:line="276" w:lineRule="auto"/>
              <w:contextualSpacing/>
              <w:jc w:val="left"/>
              <w:rPr>
                <w:rFonts w:eastAsia="Calibri" w:cs="Arial"/>
                <w:lang w:val="sr-Cyrl-CS"/>
              </w:rPr>
            </w:pPr>
          </w:p>
          <w:p w14:paraId="0B9D8DD7" w14:textId="77E02C4F" w:rsidR="004A0BBF" w:rsidRPr="004A0BBF" w:rsidRDefault="004A0BBF" w:rsidP="004A0BBF">
            <w:pPr>
              <w:widowControl w:val="0"/>
              <w:spacing w:after="200" w:line="276" w:lineRule="auto"/>
              <w:contextualSpacing/>
              <w:jc w:val="left"/>
              <w:rPr>
                <w:rFonts w:eastAsia="Arial" w:cs="Arial"/>
                <w:lang w:val="sr-Cyrl-RS"/>
              </w:rPr>
            </w:pPr>
            <w:r w:rsidRPr="004A0BBF">
              <w:rPr>
                <w:rFonts w:eastAsia="Calibri" w:cs="Arial"/>
                <w:lang w:val="sr-Cyrl-CS"/>
              </w:rPr>
              <w:t xml:space="preserve">Партија </w:t>
            </w:r>
            <w:r w:rsidRPr="000863DF">
              <w:rPr>
                <w:rFonts w:eastAsia="Calibri" w:cs="Arial"/>
                <w:lang w:val="sr-Cyrl-CS"/>
              </w:rPr>
              <w:t>9</w:t>
            </w:r>
            <w:r w:rsidRPr="004A0BBF">
              <w:rPr>
                <w:rFonts w:eastAsia="Calibri" w:cs="Arial"/>
                <w:lang w:val="sr-Cyrl-CS"/>
              </w:rPr>
              <w:t>: _________________</w:t>
            </w:r>
          </w:p>
          <w:p w14:paraId="795EC1B3" w14:textId="70E1ABE2" w:rsidR="004A0BBF" w:rsidRPr="000863DF" w:rsidRDefault="004A0BBF" w:rsidP="004A0BBF">
            <w:pPr>
              <w:spacing w:before="0"/>
              <w:jc w:val="center"/>
              <w:rPr>
                <w:rFonts w:cs="Arial"/>
                <w:b/>
                <w:bCs/>
                <w:i/>
                <w:iCs/>
                <w:lang w:val="sr-Cyrl-CS"/>
              </w:rPr>
            </w:pPr>
          </w:p>
        </w:tc>
      </w:tr>
    </w:tbl>
    <w:p w14:paraId="63D82157" w14:textId="77777777" w:rsidR="000A5F69" w:rsidRPr="00846F95" w:rsidRDefault="000A5F69" w:rsidP="000863DF">
      <w:pPr>
        <w:spacing w:before="0"/>
        <w:rPr>
          <w:rFonts w:cs="Arial"/>
          <w:b/>
          <w:bCs/>
          <w:i/>
          <w:iCs/>
          <w:color w:val="FF0000"/>
          <w:u w:val="single"/>
          <w:lang w:val="sr-Cyrl-CS"/>
        </w:rPr>
      </w:pPr>
    </w:p>
    <w:p w14:paraId="790CCBD3" w14:textId="1D4A58B7" w:rsidR="000A5F69" w:rsidRPr="000863DF" w:rsidRDefault="000E75A0" w:rsidP="000863DF">
      <w:pPr>
        <w:spacing w:before="0"/>
        <w:jc w:val="center"/>
        <w:rPr>
          <w:rFonts w:cs="Arial"/>
          <w:b/>
          <w:bCs/>
          <w:iCs/>
          <w:u w:val="single"/>
          <w:lang w:val="sr-Cyrl-CS"/>
        </w:rPr>
      </w:pPr>
      <w:r w:rsidRPr="000863DF">
        <w:rPr>
          <w:rFonts w:cs="Arial"/>
          <w:b/>
          <w:bCs/>
          <w:i/>
          <w:iCs/>
          <w:u w:val="single"/>
          <w:lang w:val="sr-Cyrl-CS"/>
        </w:rPr>
        <w:t>КОМЕРЦИЈАЛНИ УСЛОВИ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0"/>
      </w:tblGrid>
      <w:tr w:rsidR="000863DF" w:rsidRPr="000863DF" w14:paraId="74E671C0" w14:textId="77777777" w:rsidTr="00291D3F">
        <w:trPr>
          <w:trHeight w:val="647"/>
        </w:trPr>
        <w:tc>
          <w:tcPr>
            <w:tcW w:w="5098" w:type="dxa"/>
            <w:shd w:val="clear" w:color="auto" w:fill="C6D9F1"/>
            <w:vAlign w:val="center"/>
          </w:tcPr>
          <w:p w14:paraId="7F5DEE4B" w14:textId="77777777" w:rsidR="00030F65" w:rsidRPr="000863DF" w:rsidRDefault="00030F65" w:rsidP="00E67148">
            <w:pPr>
              <w:spacing w:before="0"/>
              <w:jc w:val="center"/>
              <w:rPr>
                <w:rFonts w:cs="Arial"/>
                <w:b/>
                <w:bCs/>
                <w:iCs/>
                <w:lang w:val="sr-Cyrl-CS"/>
              </w:rPr>
            </w:pPr>
            <w:r w:rsidRPr="000863DF">
              <w:rPr>
                <w:rFonts w:cs="Arial"/>
                <w:b/>
                <w:bCs/>
                <w:iCs/>
                <w:lang w:val="sr-Cyrl-CS"/>
              </w:rPr>
              <w:t>УСЛОВ НАРУЧИОЦА</w:t>
            </w:r>
          </w:p>
        </w:tc>
        <w:tc>
          <w:tcPr>
            <w:tcW w:w="4820" w:type="dxa"/>
            <w:shd w:val="clear" w:color="auto" w:fill="C6D9F1"/>
            <w:vAlign w:val="center"/>
          </w:tcPr>
          <w:p w14:paraId="518BA284" w14:textId="77777777" w:rsidR="00030F65" w:rsidRPr="000863DF" w:rsidRDefault="00030F65" w:rsidP="00E67148">
            <w:pPr>
              <w:spacing w:before="0"/>
              <w:jc w:val="center"/>
              <w:rPr>
                <w:rFonts w:cs="Arial"/>
                <w:b/>
                <w:bCs/>
                <w:iCs/>
                <w:lang w:val="sr-Cyrl-CS"/>
              </w:rPr>
            </w:pPr>
            <w:r w:rsidRPr="000863DF">
              <w:rPr>
                <w:rFonts w:cs="Arial"/>
                <w:b/>
                <w:bCs/>
                <w:iCs/>
                <w:lang w:val="sr-Cyrl-CS"/>
              </w:rPr>
              <w:t>ПОНУДА ПОНУЂАЧА</w:t>
            </w:r>
          </w:p>
        </w:tc>
      </w:tr>
      <w:tr w:rsidR="000863DF" w:rsidRPr="00FA267D" w14:paraId="23189E7B" w14:textId="77777777" w:rsidTr="00291D3F">
        <w:trPr>
          <w:trHeight w:val="835"/>
        </w:trPr>
        <w:tc>
          <w:tcPr>
            <w:tcW w:w="5098" w:type="dxa"/>
            <w:vAlign w:val="center"/>
          </w:tcPr>
          <w:p w14:paraId="47A6BDBF" w14:textId="77777777" w:rsidR="00030F65" w:rsidRPr="000863DF" w:rsidRDefault="00030F65" w:rsidP="00E67148">
            <w:pPr>
              <w:spacing w:before="0"/>
              <w:jc w:val="center"/>
              <w:rPr>
                <w:rFonts w:cs="Arial"/>
                <w:b/>
                <w:bCs/>
                <w:iCs/>
                <w:lang w:val="sr-Cyrl-CS"/>
              </w:rPr>
            </w:pPr>
            <w:r w:rsidRPr="000863DF">
              <w:rPr>
                <w:rFonts w:cs="Arial"/>
                <w:b/>
                <w:bCs/>
                <w:iCs/>
                <w:lang w:val="sr-Cyrl-CS"/>
              </w:rPr>
              <w:t>РОК И НАЧИН ПЛАЋАЊА:</w:t>
            </w:r>
          </w:p>
          <w:p w14:paraId="62CA30E9" w14:textId="77777777" w:rsidR="00030F65" w:rsidRPr="000863DF" w:rsidRDefault="00030F65" w:rsidP="00E67148">
            <w:pPr>
              <w:pStyle w:val="KDParagraf"/>
              <w:spacing w:before="0"/>
              <w:rPr>
                <w:rFonts w:cs="Arial"/>
                <w:bCs/>
                <w:iCs/>
                <w:lang w:val="sr-Cyrl-CS"/>
              </w:rPr>
            </w:pPr>
            <w:r w:rsidRPr="000863DF">
              <w:rPr>
                <w:rFonts w:cs="Arial"/>
                <w:bCs/>
                <w:iCs/>
                <w:lang w:val="sr-Cyrl-CS"/>
              </w:rPr>
              <w:t xml:space="preserve">У року који не може бити дужи од 45 (словима: четрдесетпет) календарских дана </w:t>
            </w:r>
            <w:r w:rsidRPr="000863DF">
              <w:rPr>
                <w:rFonts w:eastAsia="Calibri" w:cs="Arial"/>
                <w:lang w:val="sr-Cyrl-RS"/>
              </w:rPr>
              <w:t>од дана пријема исправног рачуна на писарници</w:t>
            </w:r>
            <w:r w:rsidRPr="000863DF">
              <w:rPr>
                <w:rFonts w:eastAsia="Calibri" w:cs="Arial"/>
                <w:lang w:val="sr-Latn-RS"/>
              </w:rPr>
              <w:t xml:space="preserve"> </w:t>
            </w:r>
            <w:r w:rsidRPr="000863DF">
              <w:rPr>
                <w:rFonts w:eastAsia="Calibri" w:cs="Arial"/>
                <w:lang w:val="sr-Cyrl-RS"/>
              </w:rPr>
              <w:t>наручиоца</w:t>
            </w:r>
            <w:r w:rsidRPr="000863DF">
              <w:rPr>
                <w:rFonts w:eastAsia="Calibri" w:cs="Arial"/>
              </w:rPr>
              <w:t>.</w:t>
            </w:r>
            <w:r w:rsidRPr="000863DF">
              <w:rPr>
                <w:rFonts w:cs="Arial"/>
                <w:bCs/>
                <w:iCs/>
                <w:lang w:val="sr-Cyrl-CS"/>
              </w:rPr>
              <w:t>.</w:t>
            </w:r>
          </w:p>
        </w:tc>
        <w:tc>
          <w:tcPr>
            <w:tcW w:w="4820" w:type="dxa"/>
            <w:vAlign w:val="center"/>
          </w:tcPr>
          <w:p w14:paraId="01C34366" w14:textId="77777777" w:rsidR="00030F65" w:rsidRPr="000863DF" w:rsidRDefault="00030F65" w:rsidP="00E67148">
            <w:pPr>
              <w:pStyle w:val="KDParagraf"/>
              <w:spacing w:before="0"/>
              <w:jc w:val="center"/>
              <w:rPr>
                <w:rFonts w:cs="Arial"/>
                <w:bCs/>
                <w:iCs/>
                <w:lang w:val="sr-Cyrl-CS"/>
              </w:rPr>
            </w:pPr>
            <w:r w:rsidRPr="000863DF">
              <w:rPr>
                <w:rFonts w:cs="Arial"/>
                <w:b/>
                <w:bCs/>
                <w:iCs/>
                <w:lang w:val="sr-Cyrl-CS"/>
              </w:rPr>
              <w:t>РОК И НАЧИН ПЛАЋАЊА:</w:t>
            </w:r>
          </w:p>
          <w:p w14:paraId="3AFD50FC" w14:textId="359B4C70" w:rsidR="00030F65" w:rsidRPr="000863DF" w:rsidRDefault="00030F65" w:rsidP="00B97931">
            <w:pPr>
              <w:pStyle w:val="KDParagraf"/>
              <w:spacing w:before="0"/>
              <w:rPr>
                <w:rFonts w:cs="Arial"/>
                <w:bCs/>
                <w:iCs/>
                <w:lang w:val="sr-Cyrl-CS"/>
              </w:rPr>
            </w:pPr>
            <w:r w:rsidRPr="000863DF">
              <w:rPr>
                <w:rFonts w:cs="Arial"/>
                <w:bCs/>
                <w:iCs/>
                <w:lang w:val="sr-Cyrl-CS"/>
              </w:rPr>
              <w:t>У року који не</w:t>
            </w:r>
            <w:r w:rsidR="00B97931" w:rsidRPr="000863DF">
              <w:rPr>
                <w:rFonts w:cs="Arial"/>
                <w:bCs/>
                <w:iCs/>
                <w:lang w:val="sr-Cyrl-CS"/>
              </w:rPr>
              <w:t xml:space="preserve"> може бити дужи од 45 (</w:t>
            </w:r>
            <w:r w:rsidRPr="000863DF">
              <w:rPr>
                <w:rFonts w:cs="Arial"/>
                <w:bCs/>
                <w:iCs/>
                <w:lang w:val="sr-Cyrl-CS"/>
              </w:rPr>
              <w:t xml:space="preserve">четрдесетпет) календарских дана </w:t>
            </w:r>
            <w:r w:rsidRPr="000863DF">
              <w:rPr>
                <w:rFonts w:eastAsia="Calibri" w:cs="Arial"/>
                <w:lang w:val="sr-Cyrl-RS"/>
              </w:rPr>
              <w:t>од дана пријема исправног рачуна на писарници</w:t>
            </w:r>
            <w:r w:rsidRPr="000863DF">
              <w:rPr>
                <w:rFonts w:eastAsia="Calibri" w:cs="Arial"/>
                <w:lang w:val="sr-Latn-RS"/>
              </w:rPr>
              <w:t xml:space="preserve"> </w:t>
            </w:r>
            <w:r w:rsidRPr="000863DF">
              <w:rPr>
                <w:rFonts w:eastAsia="Calibri" w:cs="Arial"/>
                <w:lang w:val="sr-Cyrl-RS"/>
              </w:rPr>
              <w:t>наручиоца</w:t>
            </w:r>
            <w:r w:rsidRPr="00546C58">
              <w:rPr>
                <w:rFonts w:eastAsia="Calibri" w:cs="Arial"/>
                <w:lang w:val="sr-Cyrl-CS"/>
              </w:rPr>
              <w:t>.</w:t>
            </w:r>
          </w:p>
        </w:tc>
      </w:tr>
      <w:tr w:rsidR="00846F95" w:rsidRPr="00FA267D" w14:paraId="2ACCBAA0" w14:textId="77777777" w:rsidTr="00291D3F">
        <w:trPr>
          <w:trHeight w:val="840"/>
        </w:trPr>
        <w:tc>
          <w:tcPr>
            <w:tcW w:w="5098" w:type="dxa"/>
            <w:vAlign w:val="center"/>
          </w:tcPr>
          <w:p w14:paraId="02849161" w14:textId="77777777" w:rsidR="00030F65" w:rsidRPr="00B60A67" w:rsidRDefault="00030F65" w:rsidP="00E67148">
            <w:pPr>
              <w:spacing w:before="0"/>
              <w:jc w:val="center"/>
              <w:rPr>
                <w:rFonts w:cs="Arial"/>
                <w:b/>
                <w:bCs/>
                <w:iCs/>
                <w:lang w:val="sr-Cyrl-CS"/>
              </w:rPr>
            </w:pPr>
            <w:r w:rsidRPr="00B60A67">
              <w:rPr>
                <w:rFonts w:cs="Arial"/>
                <w:b/>
                <w:bCs/>
                <w:iCs/>
                <w:lang w:val="sr-Cyrl-CS"/>
              </w:rPr>
              <w:t>РОК ИСПОРУКЕ:</w:t>
            </w:r>
          </w:p>
          <w:p w14:paraId="1078DC63" w14:textId="77777777" w:rsidR="000863DF" w:rsidRPr="00B60A67" w:rsidRDefault="000863DF" w:rsidP="000863DF">
            <w:pPr>
              <w:autoSpaceDE w:val="0"/>
              <w:autoSpaceDN w:val="0"/>
              <w:adjustRightInd w:val="0"/>
              <w:contextualSpacing/>
              <w:jc w:val="left"/>
              <w:rPr>
                <w:rFonts w:eastAsia="Calibri" w:cs="Arial"/>
                <w:bCs/>
                <w:iCs/>
                <w:lang w:val="sr-Cyrl-CS"/>
              </w:rPr>
            </w:pPr>
            <w:r w:rsidRPr="00B60A67">
              <w:rPr>
                <w:rFonts w:eastAsia="Calibri" w:cs="Arial"/>
                <w:b/>
                <w:bCs/>
                <w:iCs/>
                <w:lang w:val="sr-Cyrl-CS"/>
              </w:rPr>
              <w:t>Партија:</w:t>
            </w:r>
            <w:r w:rsidRPr="00B60A67">
              <w:rPr>
                <w:rFonts w:eastAsia="Calibri" w:cs="Arial"/>
                <w:b/>
                <w:bCs/>
                <w:iCs/>
                <w:lang w:val="sr-Cyrl-RS"/>
              </w:rPr>
              <w:t xml:space="preserve"> 1</w:t>
            </w:r>
            <w:r w:rsidRPr="00B60A67">
              <w:rPr>
                <w:rFonts w:cs="Arial"/>
                <w:b/>
                <w:lang w:val="sr-Cyrl-RS"/>
              </w:rPr>
              <w:t xml:space="preserve">  </w:t>
            </w:r>
            <w:r w:rsidRPr="00B60A67">
              <w:rPr>
                <w:rFonts w:cs="Arial"/>
                <w:lang w:val="sr-Cyrl-RS"/>
              </w:rPr>
              <w:t xml:space="preserve">максимално </w:t>
            </w:r>
            <w:r w:rsidRPr="00B60A67">
              <w:rPr>
                <w:rFonts w:cs="Arial"/>
                <w:b/>
                <w:lang w:val="sr-Cyrl-CS"/>
              </w:rPr>
              <w:t>30</w:t>
            </w:r>
            <w:r w:rsidRPr="00B60A67">
              <w:rPr>
                <w:rFonts w:cs="Arial"/>
                <w:b/>
                <w:lang w:val="sr-Cyrl-RS"/>
              </w:rPr>
              <w:t xml:space="preserve"> </w:t>
            </w:r>
            <w:r w:rsidRPr="00B60A67">
              <w:rPr>
                <w:rFonts w:cs="Arial"/>
                <w:bCs/>
                <w:iCs/>
                <w:lang w:val="sr-Cyrl-CS"/>
              </w:rPr>
              <w:t>календарских</w:t>
            </w:r>
            <w:r w:rsidRPr="00B60A67">
              <w:rPr>
                <w:rFonts w:cs="Arial"/>
                <w:lang w:val="sr-Cyrl-RS"/>
              </w:rPr>
              <w:t xml:space="preserve"> дана</w:t>
            </w:r>
            <w:r w:rsidRPr="00B60A67">
              <w:rPr>
                <w:rFonts w:cs="Arial"/>
                <w:lang w:val="sr-Cyrl-CS"/>
              </w:rPr>
              <w:t xml:space="preserve"> од дана ступања Уговора на снагу;</w:t>
            </w:r>
          </w:p>
          <w:p w14:paraId="07AB8482" w14:textId="77777777" w:rsidR="000863DF" w:rsidRPr="00B60A67" w:rsidRDefault="000863DF" w:rsidP="000863DF">
            <w:pPr>
              <w:autoSpaceDE w:val="0"/>
              <w:autoSpaceDN w:val="0"/>
              <w:adjustRightInd w:val="0"/>
              <w:contextualSpacing/>
              <w:jc w:val="left"/>
              <w:rPr>
                <w:rFonts w:eastAsia="Calibri" w:cs="Arial"/>
                <w:bCs/>
                <w:iCs/>
                <w:lang w:val="sr-Cyrl-CS"/>
              </w:rPr>
            </w:pPr>
            <w:r w:rsidRPr="00B60A67">
              <w:rPr>
                <w:rFonts w:eastAsia="Calibri" w:cs="Arial"/>
                <w:b/>
                <w:bCs/>
                <w:iCs/>
                <w:lang w:val="sr-Cyrl-CS"/>
              </w:rPr>
              <w:t>Партија:</w:t>
            </w:r>
            <w:r w:rsidRPr="00B60A67">
              <w:rPr>
                <w:rFonts w:eastAsia="Calibri" w:cs="Arial"/>
                <w:b/>
                <w:bCs/>
                <w:iCs/>
                <w:lang w:val="sr-Cyrl-RS"/>
              </w:rPr>
              <w:t xml:space="preserve"> 2</w:t>
            </w:r>
            <w:r w:rsidRPr="00B60A67">
              <w:rPr>
                <w:rFonts w:cs="Arial"/>
                <w:b/>
                <w:lang w:val="sr-Cyrl-RS"/>
              </w:rPr>
              <w:t xml:space="preserve"> </w:t>
            </w:r>
            <w:r w:rsidRPr="00B60A67">
              <w:rPr>
                <w:rFonts w:cs="Arial"/>
                <w:b/>
                <w:lang w:val="sr-Latn-RS"/>
              </w:rPr>
              <w:t xml:space="preserve"> </w:t>
            </w:r>
            <w:r w:rsidRPr="00B60A67">
              <w:rPr>
                <w:rFonts w:cs="Arial"/>
                <w:lang w:val="sr-Cyrl-RS"/>
              </w:rPr>
              <w:t xml:space="preserve">максимално </w:t>
            </w:r>
            <w:r w:rsidRPr="00B60A67">
              <w:rPr>
                <w:rFonts w:cs="Arial"/>
                <w:b/>
                <w:lang w:val="sr-Cyrl-RS"/>
              </w:rPr>
              <w:t>30</w:t>
            </w:r>
            <w:r w:rsidRPr="00B60A67">
              <w:rPr>
                <w:rFonts w:cs="Arial"/>
                <w:bCs/>
                <w:iCs/>
                <w:lang w:val="sr-Cyrl-CS"/>
              </w:rPr>
              <w:t xml:space="preserve"> календарских</w:t>
            </w:r>
            <w:r w:rsidRPr="00B60A67">
              <w:rPr>
                <w:rFonts w:cs="Arial"/>
                <w:lang w:val="sr-Cyrl-RS"/>
              </w:rPr>
              <w:t xml:space="preserve"> дана</w:t>
            </w:r>
            <w:r w:rsidRPr="00B60A67">
              <w:rPr>
                <w:rFonts w:cs="Arial"/>
                <w:lang w:val="sr-Cyrl-CS"/>
              </w:rPr>
              <w:t xml:space="preserve"> од дана ступања Уговора на снагу;</w:t>
            </w:r>
          </w:p>
          <w:p w14:paraId="5A07133A" w14:textId="69EEEFE0" w:rsidR="000863DF" w:rsidRPr="00B60A67" w:rsidRDefault="000863DF" w:rsidP="000863DF">
            <w:pPr>
              <w:autoSpaceDE w:val="0"/>
              <w:autoSpaceDN w:val="0"/>
              <w:adjustRightInd w:val="0"/>
              <w:contextualSpacing/>
              <w:jc w:val="left"/>
              <w:rPr>
                <w:rFonts w:eastAsia="Calibri" w:cs="Arial"/>
                <w:bCs/>
                <w:iCs/>
                <w:lang w:val="sr-Cyrl-CS"/>
              </w:rPr>
            </w:pPr>
            <w:r w:rsidRPr="00B60A67">
              <w:rPr>
                <w:rFonts w:eastAsia="Calibri" w:cs="Arial"/>
                <w:b/>
                <w:bCs/>
                <w:iCs/>
                <w:lang w:val="sr-Cyrl-CS"/>
              </w:rPr>
              <w:t>Партија:</w:t>
            </w:r>
            <w:r w:rsidRPr="00B60A67">
              <w:rPr>
                <w:rFonts w:eastAsia="Calibri" w:cs="Arial"/>
                <w:b/>
                <w:bCs/>
                <w:iCs/>
                <w:lang w:val="sr-Cyrl-RS"/>
              </w:rPr>
              <w:t xml:space="preserve"> 3</w:t>
            </w:r>
            <w:r w:rsidRPr="00B60A67">
              <w:rPr>
                <w:rFonts w:cs="Arial"/>
                <w:b/>
                <w:lang w:val="sr-Cyrl-RS"/>
              </w:rPr>
              <w:t xml:space="preserve">  </w:t>
            </w:r>
            <w:r w:rsidRPr="00B60A67">
              <w:rPr>
                <w:rFonts w:cs="Arial"/>
                <w:lang w:val="sr-Cyrl-RS"/>
              </w:rPr>
              <w:t xml:space="preserve">максимално </w:t>
            </w:r>
            <w:r w:rsidRPr="00B60A67">
              <w:rPr>
                <w:rFonts w:cs="Arial"/>
                <w:b/>
                <w:lang w:val="sr-Cyrl-CS"/>
              </w:rPr>
              <w:t>30</w:t>
            </w:r>
            <w:r w:rsidRPr="00B60A67">
              <w:rPr>
                <w:rFonts w:cs="Arial"/>
                <w:b/>
                <w:lang w:val="sr-Cyrl-RS"/>
              </w:rPr>
              <w:t xml:space="preserve"> </w:t>
            </w:r>
            <w:r w:rsidRPr="00B60A67">
              <w:rPr>
                <w:rFonts w:cs="Arial"/>
                <w:bCs/>
                <w:iCs/>
                <w:lang w:val="sr-Cyrl-CS"/>
              </w:rPr>
              <w:t>календарских</w:t>
            </w:r>
            <w:r w:rsidRPr="00B60A67">
              <w:rPr>
                <w:rFonts w:cs="Arial"/>
                <w:lang w:val="sr-Cyrl-RS"/>
              </w:rPr>
              <w:t xml:space="preserve"> дана</w:t>
            </w:r>
            <w:r w:rsidRPr="00B60A67">
              <w:rPr>
                <w:rFonts w:cs="Arial"/>
                <w:lang w:val="sr-Cyrl-CS"/>
              </w:rPr>
              <w:t xml:space="preserve"> од дана ступања Уговора на снагу;</w:t>
            </w:r>
          </w:p>
          <w:p w14:paraId="5C798FC4" w14:textId="456FF82A" w:rsidR="000863DF" w:rsidRPr="00B60A67" w:rsidRDefault="000863DF" w:rsidP="000863DF">
            <w:pPr>
              <w:autoSpaceDE w:val="0"/>
              <w:autoSpaceDN w:val="0"/>
              <w:adjustRightInd w:val="0"/>
              <w:contextualSpacing/>
              <w:jc w:val="left"/>
              <w:rPr>
                <w:rFonts w:eastAsia="Calibri" w:cs="Arial"/>
                <w:bCs/>
                <w:iCs/>
                <w:lang w:val="sr-Cyrl-CS"/>
              </w:rPr>
            </w:pPr>
            <w:r w:rsidRPr="00B60A67">
              <w:rPr>
                <w:rFonts w:eastAsia="Calibri" w:cs="Arial"/>
                <w:b/>
                <w:bCs/>
                <w:iCs/>
                <w:lang w:val="sr-Cyrl-CS"/>
              </w:rPr>
              <w:t>Партија:</w:t>
            </w:r>
            <w:r w:rsidRPr="00B60A67">
              <w:rPr>
                <w:rFonts w:eastAsia="Calibri" w:cs="Arial"/>
                <w:b/>
                <w:bCs/>
                <w:iCs/>
                <w:lang w:val="sr-Cyrl-RS"/>
              </w:rPr>
              <w:t>4</w:t>
            </w:r>
            <w:r w:rsidRPr="00B60A67">
              <w:rPr>
                <w:rFonts w:cs="Arial"/>
                <w:b/>
                <w:lang w:val="sr-Cyrl-RS"/>
              </w:rPr>
              <w:t xml:space="preserve"> </w:t>
            </w:r>
            <w:r w:rsidRPr="00B60A67">
              <w:rPr>
                <w:rFonts w:cs="Arial"/>
                <w:b/>
                <w:lang w:val="sr-Latn-RS"/>
              </w:rPr>
              <w:t xml:space="preserve"> </w:t>
            </w:r>
            <w:r w:rsidRPr="00B60A67">
              <w:rPr>
                <w:rFonts w:cs="Arial"/>
                <w:lang w:val="sr-Cyrl-RS"/>
              </w:rPr>
              <w:t xml:space="preserve">максимално </w:t>
            </w:r>
            <w:r w:rsidRPr="00B60A67">
              <w:rPr>
                <w:rFonts w:cs="Arial"/>
                <w:b/>
                <w:lang w:val="sr-Cyrl-RS"/>
              </w:rPr>
              <w:t>30</w:t>
            </w:r>
            <w:r w:rsidRPr="00B60A67">
              <w:rPr>
                <w:rFonts w:cs="Arial"/>
                <w:bCs/>
                <w:iCs/>
                <w:lang w:val="sr-Cyrl-CS"/>
              </w:rPr>
              <w:t xml:space="preserve"> календарских</w:t>
            </w:r>
            <w:r w:rsidRPr="00B60A67">
              <w:rPr>
                <w:rFonts w:cs="Arial"/>
                <w:lang w:val="sr-Cyrl-RS"/>
              </w:rPr>
              <w:t xml:space="preserve"> дана</w:t>
            </w:r>
            <w:r w:rsidRPr="00B60A67">
              <w:rPr>
                <w:rFonts w:cs="Arial"/>
                <w:lang w:val="sr-Cyrl-CS"/>
              </w:rPr>
              <w:t xml:space="preserve"> од дана ступања Уговора на снагу;</w:t>
            </w:r>
          </w:p>
          <w:p w14:paraId="3E8D45BE" w14:textId="025ED8E9" w:rsidR="000863DF" w:rsidRPr="00B60A67" w:rsidRDefault="000863DF" w:rsidP="000863DF">
            <w:pPr>
              <w:autoSpaceDE w:val="0"/>
              <w:autoSpaceDN w:val="0"/>
              <w:adjustRightInd w:val="0"/>
              <w:contextualSpacing/>
              <w:jc w:val="left"/>
              <w:rPr>
                <w:rFonts w:eastAsia="Calibri" w:cs="Arial"/>
                <w:bCs/>
                <w:iCs/>
                <w:lang w:val="sr-Cyrl-CS"/>
              </w:rPr>
            </w:pPr>
            <w:r w:rsidRPr="00B60A67">
              <w:rPr>
                <w:rFonts w:eastAsia="Calibri" w:cs="Arial"/>
                <w:b/>
                <w:bCs/>
                <w:iCs/>
                <w:lang w:val="sr-Cyrl-CS"/>
              </w:rPr>
              <w:t>Партија:</w:t>
            </w:r>
            <w:r w:rsidRPr="00B60A67">
              <w:rPr>
                <w:rFonts w:eastAsia="Calibri" w:cs="Arial"/>
                <w:b/>
                <w:bCs/>
                <w:iCs/>
                <w:lang w:val="sr-Cyrl-RS"/>
              </w:rPr>
              <w:t xml:space="preserve"> 5</w:t>
            </w:r>
            <w:r w:rsidRPr="00B60A67">
              <w:rPr>
                <w:rFonts w:cs="Arial"/>
                <w:b/>
                <w:lang w:val="sr-Cyrl-RS"/>
              </w:rPr>
              <w:t xml:space="preserve">  </w:t>
            </w:r>
            <w:r w:rsidRPr="00B60A67">
              <w:rPr>
                <w:rFonts w:cs="Arial"/>
                <w:lang w:val="sr-Cyrl-RS"/>
              </w:rPr>
              <w:t xml:space="preserve">максимално </w:t>
            </w:r>
            <w:r w:rsidRPr="00B60A67">
              <w:rPr>
                <w:rFonts w:cs="Arial"/>
                <w:b/>
                <w:lang w:val="sr-Cyrl-CS"/>
              </w:rPr>
              <w:t>30</w:t>
            </w:r>
            <w:r w:rsidRPr="00B60A67">
              <w:rPr>
                <w:rFonts w:cs="Arial"/>
                <w:b/>
                <w:lang w:val="sr-Cyrl-RS"/>
              </w:rPr>
              <w:t xml:space="preserve"> </w:t>
            </w:r>
            <w:r w:rsidRPr="00B60A67">
              <w:rPr>
                <w:rFonts w:cs="Arial"/>
                <w:bCs/>
                <w:iCs/>
                <w:lang w:val="sr-Cyrl-CS"/>
              </w:rPr>
              <w:t>календарских</w:t>
            </w:r>
            <w:r w:rsidRPr="00B60A67">
              <w:rPr>
                <w:rFonts w:cs="Arial"/>
                <w:lang w:val="sr-Cyrl-RS"/>
              </w:rPr>
              <w:t xml:space="preserve"> дана</w:t>
            </w:r>
            <w:r w:rsidRPr="00B60A67">
              <w:rPr>
                <w:rFonts w:cs="Arial"/>
                <w:lang w:val="sr-Cyrl-CS"/>
              </w:rPr>
              <w:t xml:space="preserve"> од дана ступања Уговора на снагу;</w:t>
            </w:r>
          </w:p>
          <w:p w14:paraId="4CB9674F" w14:textId="150C8899" w:rsidR="000863DF" w:rsidRPr="00B60A67" w:rsidRDefault="000863DF" w:rsidP="000863DF">
            <w:pPr>
              <w:autoSpaceDE w:val="0"/>
              <w:autoSpaceDN w:val="0"/>
              <w:adjustRightInd w:val="0"/>
              <w:contextualSpacing/>
              <w:jc w:val="left"/>
              <w:rPr>
                <w:rFonts w:eastAsia="Calibri" w:cs="Arial"/>
                <w:bCs/>
                <w:iCs/>
                <w:lang w:val="sr-Cyrl-CS"/>
              </w:rPr>
            </w:pPr>
            <w:r w:rsidRPr="00B60A67">
              <w:rPr>
                <w:rFonts w:eastAsia="Calibri" w:cs="Arial"/>
                <w:b/>
                <w:bCs/>
                <w:iCs/>
                <w:lang w:val="sr-Cyrl-CS"/>
              </w:rPr>
              <w:t>Партија:</w:t>
            </w:r>
            <w:r w:rsidRPr="00B60A67">
              <w:rPr>
                <w:rFonts w:eastAsia="Calibri" w:cs="Arial"/>
                <w:b/>
                <w:bCs/>
                <w:iCs/>
                <w:lang w:val="sr-Cyrl-RS"/>
              </w:rPr>
              <w:t xml:space="preserve"> 6</w:t>
            </w:r>
            <w:r w:rsidRPr="00B60A67">
              <w:rPr>
                <w:rFonts w:cs="Arial"/>
                <w:b/>
                <w:lang w:val="sr-Latn-RS"/>
              </w:rPr>
              <w:t xml:space="preserve"> </w:t>
            </w:r>
            <w:r w:rsidRPr="00B60A67">
              <w:rPr>
                <w:rFonts w:cs="Arial"/>
                <w:lang w:val="sr-Cyrl-RS"/>
              </w:rPr>
              <w:t xml:space="preserve">максимално </w:t>
            </w:r>
            <w:r w:rsidRPr="00B60A67">
              <w:rPr>
                <w:rFonts w:cs="Arial"/>
                <w:b/>
                <w:lang w:val="sr-Cyrl-RS"/>
              </w:rPr>
              <w:t>30</w:t>
            </w:r>
            <w:r w:rsidRPr="00B60A67">
              <w:rPr>
                <w:rFonts w:cs="Arial"/>
                <w:bCs/>
                <w:iCs/>
                <w:lang w:val="sr-Cyrl-CS"/>
              </w:rPr>
              <w:t xml:space="preserve"> календарских</w:t>
            </w:r>
            <w:r w:rsidRPr="00B60A67">
              <w:rPr>
                <w:rFonts w:cs="Arial"/>
                <w:lang w:val="sr-Cyrl-RS"/>
              </w:rPr>
              <w:t xml:space="preserve"> дана</w:t>
            </w:r>
            <w:r w:rsidRPr="00B60A67">
              <w:rPr>
                <w:rFonts w:cs="Arial"/>
                <w:lang w:val="sr-Cyrl-CS"/>
              </w:rPr>
              <w:t xml:space="preserve"> од дана ступања Уговора на снагу;</w:t>
            </w:r>
          </w:p>
          <w:p w14:paraId="7FBD2101" w14:textId="7FA95FB4" w:rsidR="000863DF" w:rsidRPr="00B60A67" w:rsidRDefault="000863DF" w:rsidP="000863DF">
            <w:pPr>
              <w:autoSpaceDE w:val="0"/>
              <w:autoSpaceDN w:val="0"/>
              <w:adjustRightInd w:val="0"/>
              <w:contextualSpacing/>
              <w:jc w:val="left"/>
              <w:rPr>
                <w:rFonts w:eastAsia="Calibri" w:cs="Arial"/>
                <w:bCs/>
                <w:iCs/>
                <w:lang w:val="sr-Cyrl-CS"/>
              </w:rPr>
            </w:pPr>
            <w:r w:rsidRPr="00B60A67">
              <w:rPr>
                <w:rFonts w:eastAsia="Calibri" w:cs="Arial"/>
                <w:b/>
                <w:bCs/>
                <w:iCs/>
                <w:lang w:val="sr-Cyrl-CS"/>
              </w:rPr>
              <w:t>Партија:</w:t>
            </w:r>
            <w:r w:rsidRPr="00B60A67">
              <w:rPr>
                <w:rFonts w:eastAsia="Calibri" w:cs="Arial"/>
                <w:b/>
                <w:bCs/>
                <w:iCs/>
                <w:lang w:val="sr-Cyrl-RS"/>
              </w:rPr>
              <w:t xml:space="preserve"> 7</w:t>
            </w:r>
            <w:r w:rsidRPr="00B60A67">
              <w:rPr>
                <w:rFonts w:cs="Arial"/>
                <w:b/>
                <w:lang w:val="sr-Cyrl-RS"/>
              </w:rPr>
              <w:t xml:space="preserve">  </w:t>
            </w:r>
            <w:r w:rsidRPr="00B60A67">
              <w:rPr>
                <w:rFonts w:cs="Arial"/>
                <w:lang w:val="sr-Cyrl-RS"/>
              </w:rPr>
              <w:t xml:space="preserve">максимално </w:t>
            </w:r>
            <w:r w:rsidRPr="00B60A67">
              <w:rPr>
                <w:rFonts w:cs="Arial"/>
                <w:b/>
                <w:lang w:val="sr-Cyrl-CS"/>
              </w:rPr>
              <w:t>30</w:t>
            </w:r>
            <w:r w:rsidRPr="00B60A67">
              <w:rPr>
                <w:rFonts w:cs="Arial"/>
                <w:b/>
                <w:lang w:val="sr-Cyrl-RS"/>
              </w:rPr>
              <w:t xml:space="preserve"> </w:t>
            </w:r>
            <w:r w:rsidRPr="00B60A67">
              <w:rPr>
                <w:rFonts w:cs="Arial"/>
                <w:bCs/>
                <w:iCs/>
                <w:lang w:val="sr-Cyrl-CS"/>
              </w:rPr>
              <w:t>календарских</w:t>
            </w:r>
            <w:r w:rsidRPr="00B60A67">
              <w:rPr>
                <w:rFonts w:cs="Arial"/>
                <w:lang w:val="sr-Cyrl-RS"/>
              </w:rPr>
              <w:t xml:space="preserve"> дана</w:t>
            </w:r>
            <w:r w:rsidRPr="00B60A67">
              <w:rPr>
                <w:rFonts w:cs="Arial"/>
                <w:lang w:val="sr-Cyrl-CS"/>
              </w:rPr>
              <w:t xml:space="preserve"> од дана ступања Уговора на снагу;</w:t>
            </w:r>
          </w:p>
          <w:p w14:paraId="15A8255E" w14:textId="1090EB80" w:rsidR="000863DF" w:rsidRPr="00B60A67" w:rsidRDefault="000863DF" w:rsidP="000863DF">
            <w:pPr>
              <w:autoSpaceDE w:val="0"/>
              <w:autoSpaceDN w:val="0"/>
              <w:adjustRightInd w:val="0"/>
              <w:contextualSpacing/>
              <w:jc w:val="left"/>
              <w:rPr>
                <w:rFonts w:eastAsia="Calibri" w:cs="Arial"/>
                <w:bCs/>
                <w:iCs/>
                <w:lang w:val="sr-Cyrl-CS"/>
              </w:rPr>
            </w:pPr>
            <w:r w:rsidRPr="00B60A67">
              <w:rPr>
                <w:rFonts w:eastAsia="Calibri" w:cs="Arial"/>
                <w:b/>
                <w:bCs/>
                <w:iCs/>
                <w:lang w:val="sr-Cyrl-CS"/>
              </w:rPr>
              <w:t>Партија:</w:t>
            </w:r>
            <w:r w:rsidRPr="00B60A67">
              <w:rPr>
                <w:rFonts w:eastAsia="Calibri" w:cs="Arial"/>
                <w:b/>
                <w:bCs/>
                <w:iCs/>
                <w:lang w:val="sr-Cyrl-RS"/>
              </w:rPr>
              <w:t xml:space="preserve"> 8</w:t>
            </w:r>
            <w:r w:rsidRPr="00B60A67">
              <w:rPr>
                <w:rFonts w:cs="Arial"/>
                <w:b/>
                <w:lang w:val="sr-Cyrl-RS"/>
              </w:rPr>
              <w:t xml:space="preserve"> </w:t>
            </w:r>
            <w:r w:rsidRPr="00B60A67">
              <w:rPr>
                <w:rFonts w:cs="Arial"/>
                <w:b/>
                <w:lang w:val="sr-Latn-RS"/>
              </w:rPr>
              <w:t xml:space="preserve"> </w:t>
            </w:r>
            <w:r w:rsidRPr="00B60A67">
              <w:rPr>
                <w:rFonts w:cs="Arial"/>
                <w:lang w:val="sr-Cyrl-RS"/>
              </w:rPr>
              <w:t xml:space="preserve">максимално </w:t>
            </w:r>
            <w:r w:rsidRPr="00B60A67">
              <w:rPr>
                <w:rFonts w:cs="Arial"/>
                <w:b/>
                <w:lang w:val="sr-Cyrl-RS"/>
              </w:rPr>
              <w:t>30</w:t>
            </w:r>
            <w:r w:rsidRPr="00B60A67">
              <w:rPr>
                <w:rFonts w:cs="Arial"/>
                <w:bCs/>
                <w:iCs/>
                <w:lang w:val="sr-Cyrl-CS"/>
              </w:rPr>
              <w:t xml:space="preserve"> календарских</w:t>
            </w:r>
            <w:r w:rsidRPr="00B60A67">
              <w:rPr>
                <w:rFonts w:cs="Arial"/>
                <w:lang w:val="sr-Cyrl-RS"/>
              </w:rPr>
              <w:t xml:space="preserve"> дана</w:t>
            </w:r>
            <w:r w:rsidRPr="00B60A67">
              <w:rPr>
                <w:rFonts w:cs="Arial"/>
                <w:lang w:val="sr-Cyrl-CS"/>
              </w:rPr>
              <w:t xml:space="preserve"> од дана ступања Уговора на снагу;</w:t>
            </w:r>
          </w:p>
          <w:p w14:paraId="6EAE4051" w14:textId="078E1050" w:rsidR="000863DF" w:rsidRPr="00B60A67" w:rsidRDefault="000863DF" w:rsidP="000863DF">
            <w:pPr>
              <w:autoSpaceDE w:val="0"/>
              <w:autoSpaceDN w:val="0"/>
              <w:adjustRightInd w:val="0"/>
              <w:contextualSpacing/>
              <w:jc w:val="left"/>
              <w:rPr>
                <w:rFonts w:eastAsia="Calibri" w:cs="Arial"/>
                <w:bCs/>
                <w:iCs/>
                <w:lang w:val="sr-Cyrl-CS"/>
              </w:rPr>
            </w:pPr>
            <w:r w:rsidRPr="00B60A67">
              <w:rPr>
                <w:rFonts w:eastAsia="Calibri" w:cs="Arial"/>
                <w:b/>
                <w:bCs/>
                <w:iCs/>
                <w:lang w:val="sr-Cyrl-CS"/>
              </w:rPr>
              <w:t>Партија:</w:t>
            </w:r>
            <w:r w:rsidRPr="00B60A67">
              <w:rPr>
                <w:rFonts w:eastAsia="Calibri" w:cs="Arial"/>
                <w:b/>
                <w:bCs/>
                <w:iCs/>
                <w:lang w:val="sr-Cyrl-RS"/>
              </w:rPr>
              <w:t xml:space="preserve"> 9</w:t>
            </w:r>
            <w:r w:rsidRPr="00B60A67">
              <w:rPr>
                <w:rFonts w:cs="Arial"/>
                <w:b/>
                <w:lang w:val="sr-Cyrl-RS"/>
              </w:rPr>
              <w:t xml:space="preserve">  </w:t>
            </w:r>
            <w:r w:rsidRPr="00B60A67">
              <w:rPr>
                <w:rFonts w:cs="Arial"/>
                <w:lang w:val="sr-Cyrl-RS"/>
              </w:rPr>
              <w:t xml:space="preserve">максимално </w:t>
            </w:r>
            <w:r w:rsidRPr="00B60A67">
              <w:rPr>
                <w:rFonts w:cs="Arial"/>
                <w:b/>
                <w:lang w:val="sr-Cyrl-CS"/>
              </w:rPr>
              <w:t>30</w:t>
            </w:r>
            <w:r w:rsidRPr="00B60A67">
              <w:rPr>
                <w:rFonts w:cs="Arial"/>
                <w:b/>
                <w:lang w:val="sr-Cyrl-RS"/>
              </w:rPr>
              <w:t xml:space="preserve"> </w:t>
            </w:r>
            <w:r w:rsidRPr="00B60A67">
              <w:rPr>
                <w:rFonts w:cs="Arial"/>
                <w:bCs/>
                <w:iCs/>
                <w:lang w:val="sr-Cyrl-CS"/>
              </w:rPr>
              <w:t>календарских</w:t>
            </w:r>
            <w:r w:rsidRPr="00B60A67">
              <w:rPr>
                <w:rFonts w:cs="Arial"/>
                <w:lang w:val="sr-Cyrl-RS"/>
              </w:rPr>
              <w:t xml:space="preserve"> дана</w:t>
            </w:r>
            <w:r w:rsidRPr="00B60A67">
              <w:rPr>
                <w:rFonts w:cs="Arial"/>
                <w:lang w:val="sr-Cyrl-CS"/>
              </w:rPr>
              <w:t xml:space="preserve"> од дана ступања Уговора на снагу;</w:t>
            </w:r>
          </w:p>
          <w:p w14:paraId="28998C59" w14:textId="02854E6D" w:rsidR="00030F65" w:rsidRPr="00B60A67" w:rsidRDefault="00030F65" w:rsidP="000863DF">
            <w:pPr>
              <w:autoSpaceDE w:val="0"/>
              <w:autoSpaceDN w:val="0"/>
              <w:adjustRightInd w:val="0"/>
              <w:contextualSpacing/>
              <w:jc w:val="left"/>
              <w:rPr>
                <w:rFonts w:eastAsia="Calibri" w:cs="Arial"/>
                <w:lang w:val="sr-Cyrl-RS"/>
              </w:rPr>
            </w:pPr>
          </w:p>
        </w:tc>
        <w:tc>
          <w:tcPr>
            <w:tcW w:w="4820" w:type="dxa"/>
            <w:vAlign w:val="center"/>
          </w:tcPr>
          <w:p w14:paraId="772E0D91" w14:textId="77777777" w:rsidR="000863DF" w:rsidRPr="000863DF" w:rsidRDefault="000863DF" w:rsidP="000863DF">
            <w:pPr>
              <w:spacing w:before="0"/>
              <w:jc w:val="center"/>
              <w:rPr>
                <w:rFonts w:cs="Arial"/>
                <w:b/>
                <w:bCs/>
                <w:i/>
                <w:iCs/>
                <w:lang w:val="sr-Cyrl-CS"/>
              </w:rPr>
            </w:pPr>
            <w:r w:rsidRPr="000863DF">
              <w:rPr>
                <w:rFonts w:cs="Arial"/>
                <w:b/>
                <w:bCs/>
                <w:i/>
                <w:iCs/>
                <w:lang w:val="sr-Cyrl-CS"/>
              </w:rPr>
              <w:lastRenderedPageBreak/>
              <w:t>РОК ИСПОРУКЕ:</w:t>
            </w:r>
          </w:p>
          <w:p w14:paraId="3CCB7E25" w14:textId="77777777" w:rsidR="000863DF" w:rsidRPr="000863DF" w:rsidRDefault="000863DF" w:rsidP="000863DF">
            <w:pPr>
              <w:spacing w:before="0"/>
              <w:rPr>
                <w:rFonts w:cs="Arial"/>
                <w:bCs/>
                <w:iCs/>
                <w:lang w:val="sr-Cyrl-CS"/>
              </w:rPr>
            </w:pPr>
            <w:r w:rsidRPr="00546C58">
              <w:rPr>
                <w:rFonts w:eastAsia="Calibri" w:cs="Arial"/>
                <w:bCs/>
                <w:iCs/>
                <w:lang w:val="sr-Cyrl-RS"/>
              </w:rPr>
              <w:t>Партија</w:t>
            </w:r>
            <w:r w:rsidRPr="000863DF">
              <w:rPr>
                <w:rFonts w:eastAsia="Calibri" w:cs="Arial"/>
                <w:bCs/>
                <w:iCs/>
                <w:lang w:val="sr-Cyrl-RS"/>
              </w:rPr>
              <w:t xml:space="preserve"> </w:t>
            </w:r>
            <w:r w:rsidRPr="00546C58">
              <w:rPr>
                <w:rFonts w:eastAsia="Calibri" w:cs="Arial"/>
                <w:bCs/>
                <w:iCs/>
                <w:lang w:val="sr-Cyrl-RS"/>
              </w:rPr>
              <w:t>1:</w:t>
            </w:r>
            <w:r w:rsidRPr="000863DF">
              <w:rPr>
                <w:rFonts w:cs="Arial"/>
                <w:bCs/>
                <w:iCs/>
                <w:lang w:val="sr-Cyrl-CS"/>
              </w:rPr>
              <w:t>___</w:t>
            </w:r>
            <w:r w:rsidRPr="00546C58">
              <w:rPr>
                <w:rFonts w:cs="Arial"/>
                <w:bCs/>
                <w:iCs/>
                <w:lang w:val="sr-Cyrl-RS"/>
              </w:rPr>
              <w:t>___</w:t>
            </w:r>
            <w:r w:rsidRPr="000863DF">
              <w:rPr>
                <w:rFonts w:cs="Arial"/>
                <w:bCs/>
                <w:iCs/>
                <w:lang w:val="sr-Cyrl-CS"/>
              </w:rPr>
              <w:t>_календарских дана од дана ступања уговора на снагу.</w:t>
            </w:r>
          </w:p>
          <w:p w14:paraId="4AF832C6" w14:textId="2348D82E" w:rsidR="00030F65" w:rsidRDefault="000863DF" w:rsidP="000863DF">
            <w:pPr>
              <w:tabs>
                <w:tab w:val="left" w:pos="567"/>
              </w:tabs>
              <w:spacing w:before="0"/>
              <w:rPr>
                <w:rFonts w:cs="Arial"/>
                <w:i/>
                <w:color w:val="FF0000"/>
                <w:lang w:val="sr-Cyrl-RS"/>
              </w:rPr>
            </w:pPr>
            <w:r w:rsidRPr="00546C58">
              <w:rPr>
                <w:rFonts w:eastAsia="Calibri" w:cs="Arial"/>
                <w:bCs/>
                <w:iCs/>
                <w:lang w:val="sr-Cyrl-CS"/>
              </w:rPr>
              <w:t>Партија</w:t>
            </w:r>
            <w:r>
              <w:rPr>
                <w:rFonts w:eastAsia="Calibri" w:cs="Arial"/>
                <w:bCs/>
                <w:iCs/>
                <w:lang w:val="sr-Cyrl-RS"/>
              </w:rPr>
              <w:t xml:space="preserve"> </w:t>
            </w:r>
            <w:r w:rsidRPr="000863DF">
              <w:rPr>
                <w:rFonts w:eastAsia="Calibri" w:cs="Arial"/>
                <w:bCs/>
                <w:iCs/>
                <w:lang w:val="sr-Cyrl-RS"/>
              </w:rPr>
              <w:t>2</w:t>
            </w:r>
            <w:r w:rsidRPr="00546C58">
              <w:rPr>
                <w:rFonts w:eastAsia="Calibri" w:cs="Arial"/>
                <w:bCs/>
                <w:iCs/>
                <w:lang w:val="sr-Cyrl-CS"/>
              </w:rPr>
              <w:t>:</w:t>
            </w:r>
            <w:r w:rsidRPr="000863DF">
              <w:rPr>
                <w:rFonts w:cs="Arial"/>
                <w:bCs/>
                <w:iCs/>
                <w:lang w:val="sr-Cyrl-CS"/>
              </w:rPr>
              <w:t>___</w:t>
            </w:r>
            <w:r w:rsidRPr="00546C58">
              <w:rPr>
                <w:rFonts w:cs="Arial"/>
                <w:bCs/>
                <w:iCs/>
                <w:lang w:val="sr-Cyrl-CS"/>
              </w:rPr>
              <w:t>___</w:t>
            </w:r>
            <w:r w:rsidRPr="000863DF">
              <w:rPr>
                <w:rFonts w:cs="Arial"/>
                <w:bCs/>
                <w:iCs/>
                <w:lang w:val="sr-Cyrl-CS"/>
              </w:rPr>
              <w:t>_календарских дана од дана ступања уговора на снагу</w:t>
            </w:r>
            <w:r w:rsidRPr="00846F95">
              <w:rPr>
                <w:rFonts w:cs="Arial"/>
                <w:i/>
                <w:color w:val="FF0000"/>
                <w:lang w:val="sr-Cyrl-RS"/>
              </w:rPr>
              <w:t xml:space="preserve"> </w:t>
            </w:r>
          </w:p>
          <w:p w14:paraId="3177467D" w14:textId="1DC8E5D5" w:rsidR="000863DF" w:rsidRPr="000863DF" w:rsidRDefault="000863DF" w:rsidP="000863DF">
            <w:pPr>
              <w:spacing w:before="0"/>
              <w:rPr>
                <w:rFonts w:cs="Arial"/>
                <w:bCs/>
                <w:iCs/>
                <w:lang w:val="sr-Cyrl-CS"/>
              </w:rPr>
            </w:pPr>
            <w:r w:rsidRPr="00546C58">
              <w:rPr>
                <w:rFonts w:eastAsia="Calibri" w:cs="Arial"/>
                <w:bCs/>
                <w:iCs/>
                <w:lang w:val="sr-Cyrl-RS"/>
              </w:rPr>
              <w:t>Партија</w:t>
            </w:r>
            <w:r w:rsidRPr="000863DF">
              <w:rPr>
                <w:rFonts w:eastAsia="Calibri" w:cs="Arial"/>
                <w:bCs/>
                <w:iCs/>
                <w:lang w:val="sr-Cyrl-RS"/>
              </w:rPr>
              <w:t xml:space="preserve"> </w:t>
            </w:r>
            <w:r>
              <w:rPr>
                <w:rFonts w:eastAsia="Calibri" w:cs="Arial"/>
                <w:bCs/>
                <w:iCs/>
                <w:lang w:val="sr-Cyrl-RS"/>
              </w:rPr>
              <w:t>3</w:t>
            </w:r>
            <w:r w:rsidRPr="00546C58">
              <w:rPr>
                <w:rFonts w:eastAsia="Calibri" w:cs="Arial"/>
                <w:bCs/>
                <w:iCs/>
                <w:lang w:val="sr-Cyrl-RS"/>
              </w:rPr>
              <w:t>:</w:t>
            </w:r>
            <w:r w:rsidRPr="000863DF">
              <w:rPr>
                <w:rFonts w:cs="Arial"/>
                <w:bCs/>
                <w:iCs/>
                <w:lang w:val="sr-Cyrl-CS"/>
              </w:rPr>
              <w:t>___</w:t>
            </w:r>
            <w:r w:rsidRPr="00546C58">
              <w:rPr>
                <w:rFonts w:cs="Arial"/>
                <w:bCs/>
                <w:iCs/>
                <w:lang w:val="sr-Cyrl-RS"/>
              </w:rPr>
              <w:t>___</w:t>
            </w:r>
            <w:r w:rsidRPr="000863DF">
              <w:rPr>
                <w:rFonts w:cs="Arial"/>
                <w:bCs/>
                <w:iCs/>
                <w:lang w:val="sr-Cyrl-CS"/>
              </w:rPr>
              <w:t>_календарских дана од дана ступања уговора на снагу.</w:t>
            </w:r>
          </w:p>
          <w:p w14:paraId="4446A854" w14:textId="2C2D4D7F" w:rsidR="000863DF" w:rsidRDefault="000863DF" w:rsidP="000863DF">
            <w:pPr>
              <w:tabs>
                <w:tab w:val="left" w:pos="567"/>
              </w:tabs>
              <w:spacing w:before="0"/>
              <w:rPr>
                <w:rFonts w:cs="Arial"/>
                <w:bCs/>
                <w:iCs/>
                <w:lang w:val="sr-Cyrl-CS"/>
              </w:rPr>
            </w:pPr>
            <w:r w:rsidRPr="00546C58">
              <w:rPr>
                <w:rFonts w:eastAsia="Calibri" w:cs="Arial"/>
                <w:bCs/>
                <w:iCs/>
                <w:lang w:val="sr-Cyrl-CS"/>
              </w:rPr>
              <w:t>Партија</w:t>
            </w:r>
            <w:r w:rsidRPr="000863DF">
              <w:rPr>
                <w:rFonts w:eastAsia="Calibri" w:cs="Arial"/>
                <w:bCs/>
                <w:iCs/>
                <w:lang w:val="sr-Cyrl-RS"/>
              </w:rPr>
              <w:t xml:space="preserve"> </w:t>
            </w:r>
            <w:r>
              <w:rPr>
                <w:rFonts w:eastAsia="Calibri" w:cs="Arial"/>
                <w:bCs/>
                <w:iCs/>
                <w:lang w:val="sr-Cyrl-RS"/>
              </w:rPr>
              <w:t>4</w:t>
            </w:r>
            <w:r w:rsidRPr="00546C58">
              <w:rPr>
                <w:rFonts w:eastAsia="Calibri" w:cs="Arial"/>
                <w:bCs/>
                <w:iCs/>
                <w:lang w:val="sr-Cyrl-CS"/>
              </w:rPr>
              <w:t>:</w:t>
            </w:r>
            <w:r w:rsidRPr="000863DF">
              <w:rPr>
                <w:rFonts w:cs="Arial"/>
                <w:bCs/>
                <w:iCs/>
                <w:lang w:val="sr-Cyrl-CS"/>
              </w:rPr>
              <w:t>___</w:t>
            </w:r>
            <w:r w:rsidRPr="00546C58">
              <w:rPr>
                <w:rFonts w:cs="Arial"/>
                <w:bCs/>
                <w:iCs/>
                <w:lang w:val="sr-Cyrl-CS"/>
              </w:rPr>
              <w:t>___</w:t>
            </w:r>
            <w:r w:rsidRPr="000863DF">
              <w:rPr>
                <w:rFonts w:cs="Arial"/>
                <w:bCs/>
                <w:iCs/>
                <w:lang w:val="sr-Cyrl-CS"/>
              </w:rPr>
              <w:t>_календарских дана од дана ступања уговора на снагу</w:t>
            </w:r>
          </w:p>
          <w:p w14:paraId="6D3C2FC1" w14:textId="40B512C0" w:rsidR="000863DF" w:rsidRPr="000863DF" w:rsidRDefault="000863DF" w:rsidP="000863DF">
            <w:pPr>
              <w:spacing w:before="0"/>
              <w:rPr>
                <w:rFonts w:cs="Arial"/>
                <w:bCs/>
                <w:iCs/>
                <w:lang w:val="sr-Cyrl-CS"/>
              </w:rPr>
            </w:pPr>
            <w:r w:rsidRPr="00546C58">
              <w:rPr>
                <w:rFonts w:eastAsia="Calibri" w:cs="Arial"/>
                <w:bCs/>
                <w:iCs/>
                <w:lang w:val="sr-Cyrl-CS"/>
              </w:rPr>
              <w:t>Партија</w:t>
            </w:r>
            <w:r w:rsidRPr="000863DF">
              <w:rPr>
                <w:rFonts w:eastAsia="Calibri" w:cs="Arial"/>
                <w:bCs/>
                <w:iCs/>
                <w:lang w:val="sr-Cyrl-RS"/>
              </w:rPr>
              <w:t xml:space="preserve"> </w:t>
            </w:r>
            <w:r>
              <w:rPr>
                <w:rFonts w:eastAsia="Calibri" w:cs="Arial"/>
                <w:bCs/>
                <w:iCs/>
                <w:lang w:val="sr-Cyrl-RS"/>
              </w:rPr>
              <w:t>5:</w:t>
            </w:r>
            <w:r w:rsidRPr="000863DF">
              <w:rPr>
                <w:rFonts w:cs="Arial"/>
                <w:bCs/>
                <w:iCs/>
                <w:lang w:val="sr-Cyrl-CS"/>
              </w:rPr>
              <w:t>___</w:t>
            </w:r>
            <w:r w:rsidRPr="00546C58">
              <w:rPr>
                <w:rFonts w:cs="Arial"/>
                <w:bCs/>
                <w:iCs/>
                <w:lang w:val="sr-Cyrl-CS"/>
              </w:rPr>
              <w:t>___</w:t>
            </w:r>
            <w:r w:rsidRPr="000863DF">
              <w:rPr>
                <w:rFonts w:cs="Arial"/>
                <w:bCs/>
                <w:iCs/>
                <w:lang w:val="sr-Cyrl-CS"/>
              </w:rPr>
              <w:t>_календарских дана од дана ступања уговора на снагу.</w:t>
            </w:r>
          </w:p>
          <w:p w14:paraId="3900FF64" w14:textId="0FB08A48" w:rsidR="000863DF" w:rsidRDefault="000863DF" w:rsidP="000863DF">
            <w:pPr>
              <w:tabs>
                <w:tab w:val="left" w:pos="567"/>
              </w:tabs>
              <w:spacing w:before="0"/>
              <w:rPr>
                <w:rFonts w:cs="Arial"/>
                <w:i/>
                <w:color w:val="FF0000"/>
                <w:lang w:val="sr-Cyrl-RS"/>
              </w:rPr>
            </w:pPr>
            <w:r w:rsidRPr="00546C58">
              <w:rPr>
                <w:rFonts w:eastAsia="Calibri" w:cs="Arial"/>
                <w:bCs/>
                <w:iCs/>
                <w:lang w:val="sr-Cyrl-CS"/>
              </w:rPr>
              <w:t>Партија</w:t>
            </w:r>
            <w:r w:rsidRPr="000863DF">
              <w:rPr>
                <w:rFonts w:eastAsia="Calibri" w:cs="Arial"/>
                <w:bCs/>
                <w:iCs/>
                <w:lang w:val="sr-Cyrl-RS"/>
              </w:rPr>
              <w:t xml:space="preserve"> </w:t>
            </w:r>
            <w:r>
              <w:rPr>
                <w:rFonts w:eastAsia="Calibri" w:cs="Arial"/>
                <w:bCs/>
                <w:iCs/>
                <w:lang w:val="sr-Cyrl-RS"/>
              </w:rPr>
              <w:t>6</w:t>
            </w:r>
            <w:r w:rsidRPr="00546C58">
              <w:rPr>
                <w:rFonts w:eastAsia="Calibri" w:cs="Arial"/>
                <w:bCs/>
                <w:iCs/>
                <w:lang w:val="sr-Cyrl-CS"/>
              </w:rPr>
              <w:t>:</w:t>
            </w:r>
            <w:r w:rsidRPr="000863DF">
              <w:rPr>
                <w:rFonts w:cs="Arial"/>
                <w:bCs/>
                <w:iCs/>
                <w:lang w:val="sr-Cyrl-CS"/>
              </w:rPr>
              <w:t>___</w:t>
            </w:r>
            <w:r w:rsidRPr="00546C58">
              <w:rPr>
                <w:rFonts w:cs="Arial"/>
                <w:bCs/>
                <w:iCs/>
                <w:lang w:val="sr-Cyrl-CS"/>
              </w:rPr>
              <w:t>___</w:t>
            </w:r>
            <w:r w:rsidRPr="000863DF">
              <w:rPr>
                <w:rFonts w:cs="Arial"/>
                <w:bCs/>
                <w:iCs/>
                <w:lang w:val="sr-Cyrl-CS"/>
              </w:rPr>
              <w:t>_календарских дана од дана ступања уговора на снагу</w:t>
            </w:r>
            <w:r w:rsidRPr="00846F95">
              <w:rPr>
                <w:rFonts w:cs="Arial"/>
                <w:i/>
                <w:color w:val="FF0000"/>
                <w:lang w:val="sr-Cyrl-RS"/>
              </w:rPr>
              <w:t xml:space="preserve"> </w:t>
            </w:r>
          </w:p>
          <w:p w14:paraId="765277F7" w14:textId="0FFB7606" w:rsidR="000863DF" w:rsidRPr="000863DF" w:rsidRDefault="000863DF" w:rsidP="000863DF">
            <w:pPr>
              <w:spacing w:before="0"/>
              <w:rPr>
                <w:rFonts w:cs="Arial"/>
                <w:bCs/>
                <w:iCs/>
                <w:lang w:val="sr-Cyrl-CS"/>
              </w:rPr>
            </w:pPr>
            <w:r w:rsidRPr="00546C58">
              <w:rPr>
                <w:rFonts w:eastAsia="Calibri" w:cs="Arial"/>
                <w:bCs/>
                <w:iCs/>
                <w:lang w:val="sr-Cyrl-RS"/>
              </w:rPr>
              <w:t>Партија</w:t>
            </w:r>
            <w:r w:rsidRPr="000863DF">
              <w:rPr>
                <w:rFonts w:eastAsia="Calibri" w:cs="Arial"/>
                <w:bCs/>
                <w:iCs/>
                <w:lang w:val="sr-Cyrl-RS"/>
              </w:rPr>
              <w:t xml:space="preserve"> </w:t>
            </w:r>
            <w:r>
              <w:rPr>
                <w:rFonts w:eastAsia="Calibri" w:cs="Arial"/>
                <w:bCs/>
                <w:iCs/>
                <w:lang w:val="sr-Cyrl-RS"/>
              </w:rPr>
              <w:t>7</w:t>
            </w:r>
            <w:r w:rsidRPr="00546C58">
              <w:rPr>
                <w:rFonts w:eastAsia="Calibri" w:cs="Arial"/>
                <w:bCs/>
                <w:iCs/>
                <w:lang w:val="sr-Cyrl-RS"/>
              </w:rPr>
              <w:t>:</w:t>
            </w:r>
            <w:r w:rsidRPr="000863DF">
              <w:rPr>
                <w:rFonts w:cs="Arial"/>
                <w:bCs/>
                <w:iCs/>
                <w:lang w:val="sr-Cyrl-CS"/>
              </w:rPr>
              <w:t>___</w:t>
            </w:r>
            <w:r w:rsidRPr="00546C58">
              <w:rPr>
                <w:rFonts w:cs="Arial"/>
                <w:bCs/>
                <w:iCs/>
                <w:lang w:val="sr-Cyrl-RS"/>
              </w:rPr>
              <w:t>___</w:t>
            </w:r>
            <w:r w:rsidRPr="000863DF">
              <w:rPr>
                <w:rFonts w:cs="Arial"/>
                <w:bCs/>
                <w:iCs/>
                <w:lang w:val="sr-Cyrl-CS"/>
              </w:rPr>
              <w:t>_календарских дана од дана ступања уговора на снагу.</w:t>
            </w:r>
          </w:p>
          <w:p w14:paraId="54D13A5C" w14:textId="2F68DB92" w:rsidR="000863DF" w:rsidRDefault="000863DF" w:rsidP="000863DF">
            <w:pPr>
              <w:tabs>
                <w:tab w:val="left" w:pos="567"/>
              </w:tabs>
              <w:spacing w:before="0"/>
              <w:rPr>
                <w:rFonts w:cs="Arial"/>
                <w:bCs/>
                <w:iCs/>
                <w:lang w:val="sr-Cyrl-CS"/>
              </w:rPr>
            </w:pPr>
            <w:r w:rsidRPr="00546C58">
              <w:rPr>
                <w:rFonts w:eastAsia="Calibri" w:cs="Arial"/>
                <w:bCs/>
                <w:iCs/>
                <w:lang w:val="sr-Cyrl-CS"/>
              </w:rPr>
              <w:t>Партија</w:t>
            </w:r>
            <w:r w:rsidRPr="000863DF">
              <w:rPr>
                <w:rFonts w:eastAsia="Calibri" w:cs="Arial"/>
                <w:bCs/>
                <w:iCs/>
                <w:lang w:val="sr-Cyrl-RS"/>
              </w:rPr>
              <w:t xml:space="preserve"> </w:t>
            </w:r>
            <w:r>
              <w:rPr>
                <w:rFonts w:eastAsia="Calibri" w:cs="Arial"/>
                <w:bCs/>
                <w:iCs/>
                <w:lang w:val="sr-Cyrl-RS"/>
              </w:rPr>
              <w:t>8</w:t>
            </w:r>
            <w:r w:rsidRPr="00546C58">
              <w:rPr>
                <w:rFonts w:eastAsia="Calibri" w:cs="Arial"/>
                <w:bCs/>
                <w:iCs/>
                <w:lang w:val="sr-Cyrl-CS"/>
              </w:rPr>
              <w:t>:</w:t>
            </w:r>
            <w:r w:rsidRPr="000863DF">
              <w:rPr>
                <w:rFonts w:cs="Arial"/>
                <w:bCs/>
                <w:iCs/>
                <w:lang w:val="sr-Cyrl-CS"/>
              </w:rPr>
              <w:t>___</w:t>
            </w:r>
            <w:r w:rsidRPr="00546C58">
              <w:rPr>
                <w:rFonts w:cs="Arial"/>
                <w:bCs/>
                <w:iCs/>
                <w:lang w:val="sr-Cyrl-CS"/>
              </w:rPr>
              <w:t>___</w:t>
            </w:r>
            <w:r w:rsidRPr="000863DF">
              <w:rPr>
                <w:rFonts w:cs="Arial"/>
                <w:bCs/>
                <w:iCs/>
                <w:lang w:val="sr-Cyrl-CS"/>
              </w:rPr>
              <w:t>_календарских дана од дана ступања уговора на снагу</w:t>
            </w:r>
          </w:p>
          <w:p w14:paraId="64BC4142" w14:textId="61CFBD74" w:rsidR="000863DF" w:rsidRPr="000863DF" w:rsidRDefault="000863DF" w:rsidP="000863DF">
            <w:pPr>
              <w:spacing w:before="0"/>
              <w:rPr>
                <w:rFonts w:cs="Arial"/>
                <w:bCs/>
                <w:iCs/>
                <w:lang w:val="sr-Cyrl-CS"/>
              </w:rPr>
            </w:pPr>
            <w:r w:rsidRPr="00546C58">
              <w:rPr>
                <w:rFonts w:eastAsia="Calibri" w:cs="Arial"/>
                <w:bCs/>
                <w:iCs/>
                <w:lang w:val="sr-Cyrl-CS"/>
              </w:rPr>
              <w:t>Партија</w:t>
            </w:r>
            <w:r w:rsidRPr="000863DF">
              <w:rPr>
                <w:rFonts w:eastAsia="Calibri" w:cs="Arial"/>
                <w:bCs/>
                <w:iCs/>
                <w:lang w:val="sr-Cyrl-RS"/>
              </w:rPr>
              <w:t xml:space="preserve"> </w:t>
            </w:r>
            <w:r>
              <w:rPr>
                <w:rFonts w:eastAsia="Calibri" w:cs="Arial"/>
                <w:bCs/>
                <w:iCs/>
                <w:lang w:val="sr-Cyrl-RS"/>
              </w:rPr>
              <w:t>9</w:t>
            </w:r>
            <w:r w:rsidRPr="00546C58">
              <w:rPr>
                <w:rFonts w:eastAsia="Calibri" w:cs="Arial"/>
                <w:bCs/>
                <w:iCs/>
                <w:lang w:val="sr-Cyrl-CS"/>
              </w:rPr>
              <w:t>:</w:t>
            </w:r>
            <w:r w:rsidRPr="000863DF">
              <w:rPr>
                <w:rFonts w:cs="Arial"/>
                <w:bCs/>
                <w:iCs/>
                <w:lang w:val="sr-Cyrl-CS"/>
              </w:rPr>
              <w:t>___</w:t>
            </w:r>
            <w:r w:rsidRPr="00546C58">
              <w:rPr>
                <w:rFonts w:cs="Arial"/>
                <w:bCs/>
                <w:iCs/>
                <w:lang w:val="sr-Cyrl-CS"/>
              </w:rPr>
              <w:t>___</w:t>
            </w:r>
            <w:r w:rsidRPr="000863DF">
              <w:rPr>
                <w:rFonts w:cs="Arial"/>
                <w:bCs/>
                <w:iCs/>
                <w:lang w:val="sr-Cyrl-CS"/>
              </w:rPr>
              <w:t>_календарских дана од дана ступања уговора на снагу.</w:t>
            </w:r>
          </w:p>
          <w:p w14:paraId="65B4773B" w14:textId="77777777" w:rsidR="000863DF" w:rsidRDefault="000863DF" w:rsidP="000863DF">
            <w:pPr>
              <w:tabs>
                <w:tab w:val="left" w:pos="567"/>
              </w:tabs>
              <w:spacing w:before="0"/>
              <w:rPr>
                <w:rFonts w:cs="Arial"/>
                <w:bCs/>
                <w:iCs/>
                <w:lang w:val="sr-Cyrl-CS"/>
              </w:rPr>
            </w:pPr>
          </w:p>
          <w:p w14:paraId="1DBE5B99" w14:textId="47D7FE61" w:rsidR="000863DF" w:rsidRPr="00846F95" w:rsidRDefault="000863DF" w:rsidP="000863DF">
            <w:pPr>
              <w:tabs>
                <w:tab w:val="left" w:pos="567"/>
              </w:tabs>
              <w:spacing w:before="0"/>
              <w:rPr>
                <w:rFonts w:cs="Arial"/>
                <w:i/>
                <w:color w:val="FF0000"/>
                <w:lang w:val="sr-Cyrl-RS"/>
              </w:rPr>
            </w:pPr>
          </w:p>
        </w:tc>
      </w:tr>
      <w:tr w:rsidR="00CB320E" w:rsidRPr="00FA267D" w14:paraId="17F415F1" w14:textId="77777777" w:rsidTr="00291D3F">
        <w:trPr>
          <w:trHeight w:val="841"/>
        </w:trPr>
        <w:tc>
          <w:tcPr>
            <w:tcW w:w="5098" w:type="dxa"/>
            <w:vAlign w:val="center"/>
          </w:tcPr>
          <w:p w14:paraId="5B27B2C7" w14:textId="773ACB0E" w:rsidR="00CB320E" w:rsidRPr="00B60A67" w:rsidRDefault="00CB320E" w:rsidP="00CB320E">
            <w:pPr>
              <w:spacing w:before="0"/>
              <w:rPr>
                <w:rFonts w:cs="Arial"/>
                <w:b/>
                <w:bCs/>
                <w:i/>
                <w:iCs/>
                <w:lang w:val="sr-Cyrl-CS"/>
              </w:rPr>
            </w:pPr>
            <w:r w:rsidRPr="00B60A67">
              <w:rPr>
                <w:rFonts w:cs="Arial"/>
                <w:b/>
                <w:bCs/>
                <w:i/>
                <w:iCs/>
                <w:lang w:val="sr-Cyrl-CS"/>
              </w:rPr>
              <w:lastRenderedPageBreak/>
              <w:t xml:space="preserve">                           ГАРАНТНИ РОК:</w:t>
            </w:r>
          </w:p>
          <w:p w14:paraId="7FB7F1BC" w14:textId="77777777" w:rsidR="00CB320E" w:rsidRPr="00B60A67" w:rsidRDefault="00CB320E" w:rsidP="00CB320E">
            <w:pPr>
              <w:spacing w:before="0"/>
              <w:rPr>
                <w:rFonts w:cs="Arial"/>
                <w:b/>
                <w:bCs/>
                <w:i/>
                <w:iCs/>
                <w:lang w:val="sr-Cyrl-CS"/>
              </w:rPr>
            </w:pPr>
          </w:p>
          <w:p w14:paraId="1D025982" w14:textId="77777777" w:rsidR="00CB320E" w:rsidRPr="00B60A67" w:rsidRDefault="00CB320E" w:rsidP="00CB320E">
            <w:pPr>
              <w:tabs>
                <w:tab w:val="left" w:pos="9090"/>
              </w:tabs>
              <w:spacing w:before="0"/>
              <w:rPr>
                <w:rFonts w:cs="Arial"/>
                <w:lang w:val="sr-Cyrl-CS"/>
              </w:rPr>
            </w:pPr>
            <w:r w:rsidRPr="00B60A67">
              <w:rPr>
                <w:rFonts w:cs="Arial"/>
                <w:b/>
                <w:u w:val="single"/>
                <w:lang w:val="sr-Cyrl-RS" w:eastAsia="zh-CN"/>
              </w:rPr>
              <w:t>Партија 1</w:t>
            </w:r>
            <w:r w:rsidRPr="00B60A67">
              <w:rPr>
                <w:rFonts w:cs="Arial"/>
                <w:u w:val="single"/>
                <w:lang w:val="sr-Cyrl-RS" w:eastAsia="zh-CN"/>
              </w:rPr>
              <w:t>:</w:t>
            </w:r>
            <w:r w:rsidRPr="00B60A67">
              <w:rPr>
                <w:rFonts w:cs="Arial"/>
                <w:lang w:val="sr-Cyrl-CS" w:eastAsia="zh-CN"/>
              </w:rPr>
              <w:t xml:space="preserve"> </w:t>
            </w:r>
            <w:r w:rsidRPr="00B60A67">
              <w:rPr>
                <w:rFonts w:cs="Arial"/>
                <w:lang w:val="sr-Cyrl-RS" w:eastAsia="zh-CN"/>
              </w:rPr>
              <w:t xml:space="preserve"> </w:t>
            </w:r>
            <w:r w:rsidRPr="00B60A67">
              <w:rPr>
                <w:rFonts w:cs="Arial"/>
                <w:lang w:val="sr-Cyrl-CS" w:eastAsia="zh-CN"/>
              </w:rPr>
              <w:t xml:space="preserve">је минимум </w:t>
            </w:r>
            <w:r w:rsidRPr="00B60A67">
              <w:rPr>
                <w:rFonts w:cs="Arial"/>
                <w:lang w:val="sr-Cyrl-RS" w:eastAsia="zh-CN"/>
              </w:rPr>
              <w:t>12</w:t>
            </w:r>
            <w:r w:rsidRPr="00B60A67">
              <w:rPr>
                <w:rFonts w:cs="Arial"/>
                <w:lang w:val="sr-Cyrl-CS" w:eastAsia="zh-CN"/>
              </w:rPr>
              <w:t xml:space="preserve"> (словима: </w:t>
            </w:r>
            <w:r w:rsidRPr="00B60A67">
              <w:rPr>
                <w:rFonts w:cs="Arial"/>
                <w:lang w:val="sr-Cyrl-RS" w:eastAsia="zh-CN"/>
              </w:rPr>
              <w:t>дванаест</w:t>
            </w:r>
            <w:r w:rsidRPr="00B60A67">
              <w:rPr>
                <w:rFonts w:cs="Arial"/>
                <w:lang w:val="sr-Cyrl-CS" w:eastAsia="zh-CN"/>
              </w:rPr>
              <w:t xml:space="preserve">) </w:t>
            </w:r>
            <w:r w:rsidRPr="00B60A67">
              <w:rPr>
                <w:rFonts w:cs="Arial"/>
                <w:lang w:val="sr-Cyrl-CS"/>
              </w:rPr>
              <w:t>месец</w:t>
            </w:r>
            <w:r w:rsidRPr="00B60A67">
              <w:rPr>
                <w:rFonts w:cs="Arial"/>
                <w:lang w:val="sr-Cyrl-RS"/>
              </w:rPr>
              <w:t>а од дана квалитативног пријема добара</w:t>
            </w:r>
            <w:r w:rsidRPr="00B60A67">
              <w:rPr>
                <w:rFonts w:cs="Arial"/>
                <w:lang w:val="sr-Cyrl-CS"/>
              </w:rPr>
              <w:t xml:space="preserve"> у магацин.</w:t>
            </w:r>
          </w:p>
          <w:p w14:paraId="7E308233" w14:textId="77777777" w:rsidR="00CB320E" w:rsidRPr="00B60A67" w:rsidRDefault="00CB320E" w:rsidP="00CB320E">
            <w:pPr>
              <w:tabs>
                <w:tab w:val="left" w:pos="9090"/>
              </w:tabs>
              <w:spacing w:before="0"/>
              <w:rPr>
                <w:rFonts w:cs="Arial"/>
                <w:lang w:val="sr-Cyrl-CS"/>
              </w:rPr>
            </w:pPr>
          </w:p>
          <w:p w14:paraId="64F39389" w14:textId="4EC1B0BB" w:rsidR="00CB320E" w:rsidRPr="00B60A67" w:rsidRDefault="00CB320E" w:rsidP="00CB320E">
            <w:pPr>
              <w:tabs>
                <w:tab w:val="left" w:pos="9090"/>
              </w:tabs>
              <w:spacing w:before="0"/>
              <w:rPr>
                <w:rFonts w:cs="Arial"/>
                <w:lang w:val="sr-Cyrl-CS"/>
              </w:rPr>
            </w:pPr>
            <w:r w:rsidRPr="00B60A67">
              <w:rPr>
                <w:rFonts w:cs="Arial"/>
                <w:b/>
                <w:u w:val="single"/>
                <w:lang w:val="sr-Cyrl-RS" w:eastAsia="zh-CN"/>
              </w:rPr>
              <w:t>Партија 2</w:t>
            </w:r>
            <w:r w:rsidRPr="00B60A67">
              <w:rPr>
                <w:rFonts w:cs="Arial"/>
                <w:u w:val="single"/>
                <w:lang w:val="sr-Cyrl-RS" w:eastAsia="zh-CN"/>
              </w:rPr>
              <w:t>:</w:t>
            </w:r>
            <w:r w:rsidRPr="00B60A67">
              <w:rPr>
                <w:rFonts w:cs="Arial"/>
                <w:lang w:val="sr-Cyrl-CS" w:eastAsia="zh-CN"/>
              </w:rPr>
              <w:t xml:space="preserve"> је минимум</w:t>
            </w:r>
            <w:r w:rsidRPr="00B60A67">
              <w:rPr>
                <w:rFonts w:cs="Arial"/>
                <w:lang w:val="sr-Cyrl-RS" w:eastAsia="zh-CN"/>
              </w:rPr>
              <w:t xml:space="preserve"> 12 </w:t>
            </w:r>
            <w:r w:rsidRPr="00B60A67">
              <w:rPr>
                <w:rFonts w:cs="Arial"/>
                <w:lang w:val="sr-Cyrl-CS" w:eastAsia="zh-CN"/>
              </w:rPr>
              <w:t xml:space="preserve"> (словима: </w:t>
            </w:r>
            <w:r w:rsidRPr="00B60A67">
              <w:rPr>
                <w:rFonts w:cs="Arial"/>
                <w:lang w:val="sr-Cyrl-RS" w:eastAsia="zh-CN"/>
              </w:rPr>
              <w:t>дванаест</w:t>
            </w:r>
            <w:r w:rsidRPr="00B60A67">
              <w:rPr>
                <w:rFonts w:cs="Arial"/>
                <w:lang w:val="sr-Cyrl-CS" w:eastAsia="zh-CN"/>
              </w:rPr>
              <w:t xml:space="preserve">) </w:t>
            </w:r>
            <w:r w:rsidRPr="00B60A67">
              <w:rPr>
                <w:rFonts w:cs="Arial"/>
                <w:lang w:val="sr-Cyrl-CS"/>
              </w:rPr>
              <w:t>месец</w:t>
            </w:r>
            <w:r w:rsidRPr="00B60A67">
              <w:rPr>
                <w:rFonts w:cs="Arial"/>
                <w:lang w:val="sr-Cyrl-RS"/>
              </w:rPr>
              <w:t>а од дана квалитативног пријема добара</w:t>
            </w:r>
            <w:r w:rsidRPr="00B60A67">
              <w:rPr>
                <w:rFonts w:cs="Arial"/>
                <w:lang w:val="sr-Cyrl-CS"/>
              </w:rPr>
              <w:t xml:space="preserve"> у магацин.</w:t>
            </w:r>
          </w:p>
          <w:p w14:paraId="6F6FE9CD" w14:textId="77777777" w:rsidR="00CB320E" w:rsidRPr="00B60A67" w:rsidRDefault="00CB320E" w:rsidP="00CB320E">
            <w:pPr>
              <w:tabs>
                <w:tab w:val="left" w:pos="9090"/>
              </w:tabs>
              <w:spacing w:before="0"/>
              <w:rPr>
                <w:rFonts w:cs="Arial"/>
                <w:lang w:val="sr-Cyrl-CS"/>
              </w:rPr>
            </w:pPr>
          </w:p>
          <w:p w14:paraId="659DDE1A" w14:textId="570B081B" w:rsidR="00CB320E" w:rsidRPr="00B60A67" w:rsidRDefault="00CB320E" w:rsidP="00CB320E">
            <w:pPr>
              <w:tabs>
                <w:tab w:val="left" w:pos="9090"/>
              </w:tabs>
              <w:spacing w:before="0"/>
              <w:rPr>
                <w:rFonts w:cs="Arial"/>
                <w:lang w:val="sr-Cyrl-CS"/>
              </w:rPr>
            </w:pPr>
            <w:r w:rsidRPr="00B60A67">
              <w:rPr>
                <w:rFonts w:cs="Arial"/>
                <w:b/>
                <w:u w:val="single"/>
                <w:lang w:val="sr-Cyrl-RS" w:eastAsia="zh-CN"/>
              </w:rPr>
              <w:t>Партија 3</w:t>
            </w:r>
            <w:r w:rsidRPr="00B60A67">
              <w:rPr>
                <w:rFonts w:cs="Arial"/>
                <w:u w:val="single"/>
                <w:lang w:val="sr-Cyrl-RS" w:eastAsia="zh-CN"/>
              </w:rPr>
              <w:t>:</w:t>
            </w:r>
            <w:r w:rsidRPr="00B60A67">
              <w:rPr>
                <w:rFonts w:cs="Arial"/>
                <w:lang w:val="sr-Cyrl-CS" w:eastAsia="zh-CN"/>
              </w:rPr>
              <w:t xml:space="preserve"> </w:t>
            </w:r>
            <w:r w:rsidRPr="00B60A67">
              <w:rPr>
                <w:rFonts w:cs="Arial"/>
                <w:lang w:val="sr-Cyrl-RS" w:eastAsia="zh-CN"/>
              </w:rPr>
              <w:t xml:space="preserve"> </w:t>
            </w:r>
            <w:r w:rsidRPr="00B60A67">
              <w:rPr>
                <w:rFonts w:cs="Arial"/>
                <w:lang w:val="sr-Cyrl-CS" w:eastAsia="zh-CN"/>
              </w:rPr>
              <w:t xml:space="preserve">је минимум </w:t>
            </w:r>
            <w:r w:rsidRPr="00B60A67">
              <w:rPr>
                <w:rFonts w:cs="Arial"/>
                <w:lang w:val="sr-Cyrl-RS" w:eastAsia="zh-CN"/>
              </w:rPr>
              <w:t>12</w:t>
            </w:r>
            <w:r w:rsidRPr="00B60A67">
              <w:rPr>
                <w:rFonts w:cs="Arial"/>
                <w:lang w:val="sr-Cyrl-CS" w:eastAsia="zh-CN"/>
              </w:rPr>
              <w:t xml:space="preserve"> (словима: </w:t>
            </w:r>
            <w:r w:rsidRPr="00B60A67">
              <w:rPr>
                <w:rFonts w:cs="Arial"/>
                <w:lang w:val="sr-Cyrl-RS" w:eastAsia="zh-CN"/>
              </w:rPr>
              <w:t>дванаест</w:t>
            </w:r>
            <w:r w:rsidRPr="00B60A67">
              <w:rPr>
                <w:rFonts w:cs="Arial"/>
                <w:lang w:val="sr-Cyrl-CS" w:eastAsia="zh-CN"/>
              </w:rPr>
              <w:t xml:space="preserve">) </w:t>
            </w:r>
            <w:r w:rsidRPr="00B60A67">
              <w:rPr>
                <w:rFonts w:cs="Arial"/>
                <w:lang w:val="sr-Cyrl-CS"/>
              </w:rPr>
              <w:t>месец</w:t>
            </w:r>
            <w:r w:rsidRPr="00B60A67">
              <w:rPr>
                <w:rFonts w:cs="Arial"/>
                <w:lang w:val="sr-Cyrl-RS"/>
              </w:rPr>
              <w:t>а од дана квалитативног пријема добара</w:t>
            </w:r>
            <w:r w:rsidRPr="00B60A67">
              <w:rPr>
                <w:rFonts w:cs="Arial"/>
                <w:lang w:val="sr-Cyrl-CS"/>
              </w:rPr>
              <w:t xml:space="preserve"> у магацин.</w:t>
            </w:r>
          </w:p>
          <w:p w14:paraId="745E85A7" w14:textId="77777777" w:rsidR="00CB320E" w:rsidRPr="00B60A67" w:rsidRDefault="00CB320E" w:rsidP="00CB320E">
            <w:pPr>
              <w:tabs>
                <w:tab w:val="left" w:pos="9090"/>
              </w:tabs>
              <w:spacing w:before="0"/>
              <w:rPr>
                <w:rFonts w:cs="Arial"/>
                <w:lang w:val="sr-Cyrl-CS"/>
              </w:rPr>
            </w:pPr>
          </w:p>
          <w:p w14:paraId="693A3B52" w14:textId="6902F204" w:rsidR="00CB320E" w:rsidRPr="00B60A67" w:rsidRDefault="00CB320E" w:rsidP="00CB320E">
            <w:pPr>
              <w:tabs>
                <w:tab w:val="left" w:pos="9090"/>
              </w:tabs>
              <w:spacing w:before="0"/>
              <w:rPr>
                <w:rFonts w:cs="Arial"/>
                <w:lang w:val="sr-Cyrl-CS"/>
              </w:rPr>
            </w:pPr>
            <w:r w:rsidRPr="00B60A67">
              <w:rPr>
                <w:rFonts w:cs="Arial"/>
                <w:b/>
                <w:u w:val="single"/>
                <w:lang w:val="sr-Cyrl-RS" w:eastAsia="zh-CN"/>
              </w:rPr>
              <w:t>Партија 4</w:t>
            </w:r>
            <w:r w:rsidRPr="00B60A67">
              <w:rPr>
                <w:rFonts w:cs="Arial"/>
                <w:u w:val="single"/>
                <w:lang w:val="sr-Cyrl-RS" w:eastAsia="zh-CN"/>
              </w:rPr>
              <w:t>:</w:t>
            </w:r>
            <w:r w:rsidRPr="00B60A67">
              <w:rPr>
                <w:rFonts w:cs="Arial"/>
                <w:lang w:val="sr-Cyrl-CS" w:eastAsia="zh-CN"/>
              </w:rPr>
              <w:t xml:space="preserve"> је минимум</w:t>
            </w:r>
            <w:r w:rsidRPr="00B60A67">
              <w:rPr>
                <w:rFonts w:cs="Arial"/>
                <w:lang w:val="sr-Cyrl-RS" w:eastAsia="zh-CN"/>
              </w:rPr>
              <w:t xml:space="preserve"> 12 </w:t>
            </w:r>
            <w:r w:rsidRPr="00B60A67">
              <w:rPr>
                <w:rFonts w:cs="Arial"/>
                <w:lang w:val="sr-Cyrl-CS" w:eastAsia="zh-CN"/>
              </w:rPr>
              <w:t xml:space="preserve"> (словима: </w:t>
            </w:r>
            <w:r w:rsidRPr="00B60A67">
              <w:rPr>
                <w:rFonts w:cs="Arial"/>
                <w:lang w:val="sr-Cyrl-RS" w:eastAsia="zh-CN"/>
              </w:rPr>
              <w:t>дванаест</w:t>
            </w:r>
            <w:r w:rsidRPr="00B60A67">
              <w:rPr>
                <w:rFonts w:cs="Arial"/>
                <w:lang w:val="sr-Cyrl-CS" w:eastAsia="zh-CN"/>
              </w:rPr>
              <w:t xml:space="preserve">) </w:t>
            </w:r>
            <w:r w:rsidRPr="00B60A67">
              <w:rPr>
                <w:rFonts w:cs="Arial"/>
                <w:lang w:val="sr-Cyrl-CS"/>
              </w:rPr>
              <w:t>месец</w:t>
            </w:r>
            <w:r w:rsidRPr="00B60A67">
              <w:rPr>
                <w:rFonts w:cs="Arial"/>
                <w:lang w:val="sr-Cyrl-RS"/>
              </w:rPr>
              <w:t>а од дана квалитативног пријема добара</w:t>
            </w:r>
            <w:r w:rsidRPr="00B60A67">
              <w:rPr>
                <w:rFonts w:cs="Arial"/>
                <w:lang w:val="sr-Cyrl-CS"/>
              </w:rPr>
              <w:t xml:space="preserve"> у магацин.</w:t>
            </w:r>
          </w:p>
          <w:p w14:paraId="7A02A91A" w14:textId="77777777" w:rsidR="00CB320E" w:rsidRPr="00B60A67" w:rsidRDefault="00CB320E" w:rsidP="00CB320E">
            <w:pPr>
              <w:tabs>
                <w:tab w:val="left" w:pos="9090"/>
              </w:tabs>
              <w:spacing w:before="0"/>
              <w:rPr>
                <w:rFonts w:cs="Arial"/>
                <w:lang w:val="sr-Cyrl-CS"/>
              </w:rPr>
            </w:pPr>
          </w:p>
          <w:p w14:paraId="531E555D" w14:textId="1D7F66FB" w:rsidR="00CB320E" w:rsidRPr="00B60A67" w:rsidRDefault="00CB320E" w:rsidP="00CB320E">
            <w:pPr>
              <w:tabs>
                <w:tab w:val="left" w:pos="9090"/>
              </w:tabs>
              <w:spacing w:before="0"/>
              <w:rPr>
                <w:rFonts w:cs="Arial"/>
                <w:lang w:val="sr-Cyrl-CS"/>
              </w:rPr>
            </w:pPr>
            <w:r w:rsidRPr="00B60A67">
              <w:rPr>
                <w:rFonts w:cs="Arial"/>
                <w:b/>
                <w:u w:val="single"/>
                <w:lang w:val="sr-Cyrl-RS" w:eastAsia="zh-CN"/>
              </w:rPr>
              <w:t>Партија 5</w:t>
            </w:r>
            <w:r w:rsidRPr="00B60A67">
              <w:rPr>
                <w:rFonts w:cs="Arial"/>
                <w:u w:val="single"/>
                <w:lang w:val="sr-Cyrl-RS" w:eastAsia="zh-CN"/>
              </w:rPr>
              <w:t>:</w:t>
            </w:r>
            <w:r w:rsidRPr="00B60A67">
              <w:rPr>
                <w:rFonts w:cs="Arial"/>
                <w:lang w:val="sr-Cyrl-CS" w:eastAsia="zh-CN"/>
              </w:rPr>
              <w:t xml:space="preserve"> </w:t>
            </w:r>
            <w:r w:rsidRPr="00B60A67">
              <w:rPr>
                <w:rFonts w:cs="Arial"/>
                <w:lang w:val="sr-Cyrl-RS" w:eastAsia="zh-CN"/>
              </w:rPr>
              <w:t xml:space="preserve"> </w:t>
            </w:r>
            <w:r w:rsidRPr="00B60A67">
              <w:rPr>
                <w:rFonts w:cs="Arial"/>
                <w:lang w:val="sr-Cyrl-CS" w:eastAsia="zh-CN"/>
              </w:rPr>
              <w:t xml:space="preserve">је минимум </w:t>
            </w:r>
            <w:r w:rsidRPr="00B60A67">
              <w:rPr>
                <w:rFonts w:cs="Arial"/>
                <w:lang w:val="sr-Cyrl-RS" w:eastAsia="zh-CN"/>
              </w:rPr>
              <w:t>12</w:t>
            </w:r>
            <w:r w:rsidRPr="00B60A67">
              <w:rPr>
                <w:rFonts w:cs="Arial"/>
                <w:lang w:val="sr-Cyrl-CS" w:eastAsia="zh-CN"/>
              </w:rPr>
              <w:t xml:space="preserve"> (словима: </w:t>
            </w:r>
            <w:r w:rsidRPr="00B60A67">
              <w:rPr>
                <w:rFonts w:cs="Arial"/>
                <w:lang w:val="sr-Cyrl-RS" w:eastAsia="zh-CN"/>
              </w:rPr>
              <w:t>дванаест</w:t>
            </w:r>
            <w:r w:rsidRPr="00B60A67">
              <w:rPr>
                <w:rFonts w:cs="Arial"/>
                <w:lang w:val="sr-Cyrl-CS" w:eastAsia="zh-CN"/>
              </w:rPr>
              <w:t xml:space="preserve">) </w:t>
            </w:r>
            <w:r w:rsidRPr="00B60A67">
              <w:rPr>
                <w:rFonts w:cs="Arial"/>
                <w:lang w:val="sr-Cyrl-CS"/>
              </w:rPr>
              <w:t>месец</w:t>
            </w:r>
            <w:r w:rsidRPr="00B60A67">
              <w:rPr>
                <w:rFonts w:cs="Arial"/>
                <w:lang w:val="sr-Cyrl-RS"/>
              </w:rPr>
              <w:t>а од дана квалитативног пријема добара</w:t>
            </w:r>
            <w:r w:rsidRPr="00B60A67">
              <w:rPr>
                <w:rFonts w:cs="Arial"/>
                <w:lang w:val="sr-Cyrl-CS"/>
              </w:rPr>
              <w:t xml:space="preserve"> у магацин.</w:t>
            </w:r>
          </w:p>
          <w:p w14:paraId="4DBDA1A2" w14:textId="77777777" w:rsidR="00CB320E" w:rsidRPr="00B60A67" w:rsidRDefault="00CB320E" w:rsidP="00CB320E">
            <w:pPr>
              <w:tabs>
                <w:tab w:val="left" w:pos="9090"/>
              </w:tabs>
              <w:spacing w:before="0"/>
              <w:rPr>
                <w:rFonts w:cs="Arial"/>
                <w:lang w:val="sr-Cyrl-CS"/>
              </w:rPr>
            </w:pPr>
          </w:p>
          <w:p w14:paraId="7EEE9D50" w14:textId="4526B0A1" w:rsidR="00CB320E" w:rsidRPr="00B60A67" w:rsidRDefault="00CB320E" w:rsidP="00CB320E">
            <w:pPr>
              <w:tabs>
                <w:tab w:val="left" w:pos="9090"/>
              </w:tabs>
              <w:spacing w:before="0"/>
              <w:rPr>
                <w:rFonts w:cs="Arial"/>
                <w:lang w:val="sr-Cyrl-CS"/>
              </w:rPr>
            </w:pPr>
            <w:r w:rsidRPr="00B60A67">
              <w:rPr>
                <w:rFonts w:cs="Arial"/>
                <w:b/>
                <w:u w:val="single"/>
                <w:lang w:val="sr-Cyrl-RS" w:eastAsia="zh-CN"/>
              </w:rPr>
              <w:t>Партија 6</w:t>
            </w:r>
            <w:r w:rsidRPr="00B60A67">
              <w:rPr>
                <w:rFonts w:cs="Arial"/>
                <w:u w:val="single"/>
                <w:lang w:val="sr-Cyrl-RS" w:eastAsia="zh-CN"/>
              </w:rPr>
              <w:t>:</w:t>
            </w:r>
            <w:r w:rsidRPr="00B60A67">
              <w:rPr>
                <w:rFonts w:cs="Arial"/>
                <w:lang w:val="sr-Cyrl-CS" w:eastAsia="zh-CN"/>
              </w:rPr>
              <w:t xml:space="preserve"> је минимум</w:t>
            </w:r>
            <w:r w:rsidRPr="00B60A67">
              <w:rPr>
                <w:rFonts w:cs="Arial"/>
                <w:lang w:val="sr-Cyrl-RS" w:eastAsia="zh-CN"/>
              </w:rPr>
              <w:t xml:space="preserve"> 12 </w:t>
            </w:r>
            <w:r w:rsidRPr="00B60A67">
              <w:rPr>
                <w:rFonts w:cs="Arial"/>
                <w:lang w:val="sr-Cyrl-CS" w:eastAsia="zh-CN"/>
              </w:rPr>
              <w:t xml:space="preserve"> (словима: </w:t>
            </w:r>
            <w:r w:rsidRPr="00B60A67">
              <w:rPr>
                <w:rFonts w:cs="Arial"/>
                <w:lang w:val="sr-Cyrl-RS" w:eastAsia="zh-CN"/>
              </w:rPr>
              <w:t>дванаест</w:t>
            </w:r>
            <w:r w:rsidRPr="00B60A67">
              <w:rPr>
                <w:rFonts w:cs="Arial"/>
                <w:lang w:val="sr-Cyrl-CS" w:eastAsia="zh-CN"/>
              </w:rPr>
              <w:t xml:space="preserve">) </w:t>
            </w:r>
            <w:r w:rsidRPr="00B60A67">
              <w:rPr>
                <w:rFonts w:cs="Arial"/>
                <w:lang w:val="sr-Cyrl-CS"/>
              </w:rPr>
              <w:t>месец</w:t>
            </w:r>
            <w:r w:rsidRPr="00B60A67">
              <w:rPr>
                <w:rFonts w:cs="Arial"/>
                <w:lang w:val="sr-Cyrl-RS"/>
              </w:rPr>
              <w:t>а од дана квалитативног пријема добара</w:t>
            </w:r>
            <w:r w:rsidRPr="00B60A67">
              <w:rPr>
                <w:rFonts w:cs="Arial"/>
                <w:lang w:val="sr-Cyrl-CS"/>
              </w:rPr>
              <w:t xml:space="preserve"> у магацин.</w:t>
            </w:r>
          </w:p>
          <w:p w14:paraId="1E48F878" w14:textId="1DB2A42F" w:rsidR="00CB320E" w:rsidRPr="00B60A67" w:rsidRDefault="00CB320E" w:rsidP="00CB320E">
            <w:pPr>
              <w:tabs>
                <w:tab w:val="left" w:pos="9090"/>
              </w:tabs>
              <w:spacing w:before="0"/>
              <w:rPr>
                <w:rFonts w:cs="Arial"/>
                <w:lang w:val="sr-Cyrl-CS"/>
              </w:rPr>
            </w:pPr>
            <w:r w:rsidRPr="00B60A67">
              <w:rPr>
                <w:rFonts w:cs="Arial"/>
                <w:b/>
                <w:u w:val="single"/>
                <w:lang w:val="sr-Cyrl-RS" w:eastAsia="zh-CN"/>
              </w:rPr>
              <w:t>Партија 7</w:t>
            </w:r>
            <w:r w:rsidRPr="00B60A67">
              <w:rPr>
                <w:rFonts w:cs="Arial"/>
                <w:u w:val="single"/>
                <w:lang w:val="sr-Cyrl-RS" w:eastAsia="zh-CN"/>
              </w:rPr>
              <w:t>:</w:t>
            </w:r>
            <w:r w:rsidRPr="00B60A67">
              <w:rPr>
                <w:rFonts w:cs="Arial"/>
                <w:lang w:val="sr-Cyrl-CS" w:eastAsia="zh-CN"/>
              </w:rPr>
              <w:t xml:space="preserve"> </w:t>
            </w:r>
            <w:r w:rsidRPr="00B60A67">
              <w:rPr>
                <w:rFonts w:cs="Arial"/>
                <w:lang w:val="sr-Cyrl-RS" w:eastAsia="zh-CN"/>
              </w:rPr>
              <w:t xml:space="preserve"> </w:t>
            </w:r>
            <w:r w:rsidRPr="00B60A67">
              <w:rPr>
                <w:rFonts w:cs="Arial"/>
                <w:lang w:val="sr-Cyrl-CS" w:eastAsia="zh-CN"/>
              </w:rPr>
              <w:t xml:space="preserve">је минимум </w:t>
            </w:r>
            <w:r w:rsidRPr="00B60A67">
              <w:rPr>
                <w:rFonts w:cs="Arial"/>
                <w:lang w:val="sr-Cyrl-RS" w:eastAsia="zh-CN"/>
              </w:rPr>
              <w:t>12</w:t>
            </w:r>
            <w:r w:rsidRPr="00B60A67">
              <w:rPr>
                <w:rFonts w:cs="Arial"/>
                <w:lang w:val="sr-Cyrl-CS" w:eastAsia="zh-CN"/>
              </w:rPr>
              <w:t xml:space="preserve"> (словима: </w:t>
            </w:r>
            <w:r w:rsidRPr="00B60A67">
              <w:rPr>
                <w:rFonts w:cs="Arial"/>
                <w:lang w:val="sr-Cyrl-RS" w:eastAsia="zh-CN"/>
              </w:rPr>
              <w:t>дванаест</w:t>
            </w:r>
            <w:r w:rsidRPr="00B60A67">
              <w:rPr>
                <w:rFonts w:cs="Arial"/>
                <w:lang w:val="sr-Cyrl-CS" w:eastAsia="zh-CN"/>
              </w:rPr>
              <w:t xml:space="preserve">) </w:t>
            </w:r>
            <w:r w:rsidRPr="00B60A67">
              <w:rPr>
                <w:rFonts w:cs="Arial"/>
                <w:lang w:val="sr-Cyrl-CS"/>
              </w:rPr>
              <w:t>месец</w:t>
            </w:r>
            <w:r w:rsidRPr="00B60A67">
              <w:rPr>
                <w:rFonts w:cs="Arial"/>
                <w:lang w:val="sr-Cyrl-RS"/>
              </w:rPr>
              <w:t>а од дана квалитативног пријема добара</w:t>
            </w:r>
            <w:r w:rsidRPr="00B60A67">
              <w:rPr>
                <w:rFonts w:cs="Arial"/>
                <w:lang w:val="sr-Cyrl-CS"/>
              </w:rPr>
              <w:t xml:space="preserve"> у магацин.</w:t>
            </w:r>
          </w:p>
          <w:p w14:paraId="7070E6E9" w14:textId="77777777" w:rsidR="00CB320E" w:rsidRPr="00B60A67" w:rsidRDefault="00CB320E" w:rsidP="00CB320E">
            <w:pPr>
              <w:tabs>
                <w:tab w:val="left" w:pos="9090"/>
              </w:tabs>
              <w:spacing w:before="0"/>
              <w:rPr>
                <w:rFonts w:cs="Arial"/>
                <w:lang w:val="sr-Cyrl-CS"/>
              </w:rPr>
            </w:pPr>
          </w:p>
          <w:p w14:paraId="326569C3" w14:textId="77777777" w:rsidR="00CB320E" w:rsidRPr="00B60A67" w:rsidRDefault="00CB320E" w:rsidP="00CB320E">
            <w:pPr>
              <w:tabs>
                <w:tab w:val="left" w:pos="9090"/>
              </w:tabs>
              <w:spacing w:before="0"/>
              <w:rPr>
                <w:rFonts w:cs="Arial"/>
                <w:lang w:val="sr-Cyrl-CS"/>
              </w:rPr>
            </w:pPr>
            <w:r w:rsidRPr="00B60A67">
              <w:rPr>
                <w:rFonts w:cs="Arial"/>
                <w:b/>
                <w:u w:val="single"/>
                <w:lang w:val="sr-Cyrl-RS" w:eastAsia="zh-CN"/>
              </w:rPr>
              <w:t>Партија 8</w:t>
            </w:r>
            <w:r w:rsidRPr="00B60A67">
              <w:rPr>
                <w:rFonts w:cs="Arial"/>
                <w:u w:val="single"/>
                <w:lang w:val="sr-Cyrl-RS" w:eastAsia="zh-CN"/>
              </w:rPr>
              <w:t>:</w:t>
            </w:r>
            <w:r w:rsidRPr="00B60A67">
              <w:rPr>
                <w:rFonts w:cs="Arial"/>
                <w:lang w:val="sr-Cyrl-CS" w:eastAsia="zh-CN"/>
              </w:rPr>
              <w:t xml:space="preserve"> је минимум</w:t>
            </w:r>
            <w:r w:rsidRPr="00B60A67">
              <w:rPr>
                <w:rFonts w:cs="Arial"/>
                <w:lang w:val="sr-Cyrl-RS" w:eastAsia="zh-CN"/>
              </w:rPr>
              <w:t xml:space="preserve"> 12 </w:t>
            </w:r>
            <w:r w:rsidRPr="00B60A67">
              <w:rPr>
                <w:rFonts w:cs="Arial"/>
                <w:lang w:val="sr-Cyrl-CS" w:eastAsia="zh-CN"/>
              </w:rPr>
              <w:t xml:space="preserve"> (словима: </w:t>
            </w:r>
            <w:r w:rsidRPr="00B60A67">
              <w:rPr>
                <w:rFonts w:cs="Arial"/>
                <w:lang w:val="sr-Cyrl-RS" w:eastAsia="zh-CN"/>
              </w:rPr>
              <w:t>дванаест</w:t>
            </w:r>
            <w:r w:rsidRPr="00B60A67">
              <w:rPr>
                <w:rFonts w:cs="Arial"/>
                <w:lang w:val="sr-Cyrl-CS" w:eastAsia="zh-CN"/>
              </w:rPr>
              <w:t xml:space="preserve">) </w:t>
            </w:r>
            <w:r w:rsidRPr="00B60A67">
              <w:rPr>
                <w:rFonts w:cs="Arial"/>
                <w:lang w:val="sr-Cyrl-CS"/>
              </w:rPr>
              <w:t>месец</w:t>
            </w:r>
            <w:r w:rsidRPr="00B60A67">
              <w:rPr>
                <w:rFonts w:cs="Arial"/>
                <w:lang w:val="sr-Cyrl-RS"/>
              </w:rPr>
              <w:t>а од дана квалитативног пријема добара</w:t>
            </w:r>
            <w:r w:rsidRPr="00B60A67">
              <w:rPr>
                <w:rFonts w:cs="Arial"/>
                <w:lang w:val="sr-Cyrl-CS"/>
              </w:rPr>
              <w:t xml:space="preserve"> у магацин.</w:t>
            </w:r>
          </w:p>
          <w:p w14:paraId="6A4E5CDA" w14:textId="72857712" w:rsidR="00CB320E" w:rsidRPr="00B60A67" w:rsidRDefault="00CB320E" w:rsidP="00CB320E">
            <w:pPr>
              <w:tabs>
                <w:tab w:val="left" w:pos="9090"/>
              </w:tabs>
              <w:spacing w:before="0"/>
              <w:rPr>
                <w:rFonts w:cs="Arial"/>
                <w:lang w:val="sr-Cyrl-RS"/>
              </w:rPr>
            </w:pPr>
            <w:r w:rsidRPr="00B60A67">
              <w:rPr>
                <w:rFonts w:cs="Arial"/>
                <w:b/>
                <w:u w:val="single"/>
                <w:lang w:val="sr-Cyrl-RS" w:eastAsia="zh-CN"/>
              </w:rPr>
              <w:t xml:space="preserve"> Партија 9</w:t>
            </w:r>
            <w:r w:rsidRPr="00B60A67">
              <w:rPr>
                <w:rFonts w:cs="Arial"/>
                <w:u w:val="single"/>
                <w:lang w:val="sr-Cyrl-RS" w:eastAsia="zh-CN"/>
              </w:rPr>
              <w:t>:</w:t>
            </w:r>
            <w:r w:rsidRPr="00B60A67">
              <w:rPr>
                <w:rFonts w:cs="Arial"/>
                <w:lang w:val="sr-Cyrl-RS" w:eastAsia="zh-CN"/>
              </w:rPr>
              <w:t xml:space="preserve">  је минимум 12 (словима: дванаест) </w:t>
            </w:r>
            <w:r w:rsidRPr="00B60A67">
              <w:rPr>
                <w:rFonts w:cs="Arial"/>
                <w:lang w:val="sr-Cyrl-RS"/>
              </w:rPr>
              <w:t>месеца од дана квалитативног пријема добара у магацин.</w:t>
            </w:r>
          </w:p>
          <w:p w14:paraId="108BA640" w14:textId="77777777" w:rsidR="00CB320E" w:rsidRPr="00B60A67" w:rsidRDefault="00CB320E" w:rsidP="00CB320E">
            <w:pPr>
              <w:tabs>
                <w:tab w:val="left" w:pos="9090"/>
              </w:tabs>
              <w:spacing w:before="0"/>
              <w:rPr>
                <w:rFonts w:cs="Arial"/>
                <w:lang w:val="sr-Cyrl-RS"/>
              </w:rPr>
            </w:pPr>
          </w:p>
          <w:p w14:paraId="54ACEF9D" w14:textId="46CABA00" w:rsidR="00CB320E" w:rsidRPr="00B60A67" w:rsidRDefault="00CB320E" w:rsidP="00CB320E">
            <w:pPr>
              <w:tabs>
                <w:tab w:val="left" w:pos="9090"/>
              </w:tabs>
              <w:spacing w:before="0"/>
              <w:rPr>
                <w:rFonts w:cs="Arial"/>
                <w:lang w:val="sr-Cyrl-RS"/>
              </w:rPr>
            </w:pPr>
          </w:p>
          <w:p w14:paraId="2316019F" w14:textId="77777777" w:rsidR="00CB320E" w:rsidRPr="00B60A67" w:rsidRDefault="00CB320E" w:rsidP="00CB320E">
            <w:pPr>
              <w:tabs>
                <w:tab w:val="left" w:pos="9090"/>
              </w:tabs>
              <w:spacing w:before="0"/>
              <w:rPr>
                <w:rFonts w:cs="Arial"/>
                <w:lang w:val="sr-Cyrl-RS"/>
              </w:rPr>
            </w:pPr>
          </w:p>
          <w:p w14:paraId="043CB30D" w14:textId="022E767C" w:rsidR="00CB320E" w:rsidRPr="00B60A67" w:rsidRDefault="00CB320E" w:rsidP="00CB320E">
            <w:pPr>
              <w:spacing w:before="0"/>
              <w:jc w:val="left"/>
              <w:rPr>
                <w:rFonts w:cs="Arial"/>
                <w:b/>
                <w:bCs/>
                <w:iCs/>
                <w:lang w:val="sr-Cyrl-CS"/>
              </w:rPr>
            </w:pPr>
          </w:p>
        </w:tc>
        <w:tc>
          <w:tcPr>
            <w:tcW w:w="4820" w:type="dxa"/>
            <w:vAlign w:val="center"/>
          </w:tcPr>
          <w:p w14:paraId="3369410E" w14:textId="77777777" w:rsidR="00CB320E" w:rsidRPr="000E38AB" w:rsidRDefault="00CB320E" w:rsidP="00CB320E">
            <w:pPr>
              <w:spacing w:before="0"/>
              <w:jc w:val="center"/>
              <w:rPr>
                <w:rFonts w:cs="Arial"/>
                <w:b/>
                <w:bCs/>
                <w:i/>
                <w:iCs/>
                <w:lang w:val="sr-Cyrl-CS"/>
              </w:rPr>
            </w:pPr>
            <w:r w:rsidRPr="000E38AB">
              <w:rPr>
                <w:rFonts w:cs="Arial"/>
                <w:b/>
                <w:bCs/>
                <w:i/>
                <w:iCs/>
                <w:lang w:val="sr-Cyrl-CS"/>
              </w:rPr>
              <w:t>ГАРАНТНИ РОК:</w:t>
            </w:r>
          </w:p>
          <w:p w14:paraId="67F178FF" w14:textId="77777777" w:rsidR="00CB320E" w:rsidRPr="000E38AB" w:rsidRDefault="00CB320E" w:rsidP="00CB320E">
            <w:pPr>
              <w:spacing w:before="0"/>
              <w:rPr>
                <w:rFonts w:cs="Arial"/>
                <w:b/>
                <w:bCs/>
                <w:i/>
                <w:iCs/>
                <w:lang w:val="sr-Cyrl-CS"/>
              </w:rPr>
            </w:pPr>
          </w:p>
          <w:p w14:paraId="35BBB058" w14:textId="0D871A2B" w:rsidR="00CB320E" w:rsidRPr="00546C58" w:rsidRDefault="00CB320E" w:rsidP="00CB320E">
            <w:pPr>
              <w:tabs>
                <w:tab w:val="left" w:pos="9090"/>
              </w:tabs>
              <w:spacing w:before="0"/>
              <w:rPr>
                <w:rFonts w:cs="Arial"/>
                <w:lang w:val="sr-Cyrl-CS"/>
              </w:rPr>
            </w:pPr>
            <w:r w:rsidRPr="00752877">
              <w:rPr>
                <w:rFonts w:cs="Arial"/>
                <w:b/>
                <w:u w:val="single"/>
                <w:lang w:val="sr-Cyrl-RS" w:eastAsia="zh-CN"/>
              </w:rPr>
              <w:t>Партија 1</w:t>
            </w:r>
            <w:r w:rsidRPr="00752877">
              <w:rPr>
                <w:rFonts w:cs="Arial"/>
                <w:u w:val="single"/>
                <w:lang w:val="sr-Cyrl-RS" w:eastAsia="zh-CN"/>
              </w:rPr>
              <w:t>:</w:t>
            </w:r>
            <w:r w:rsidRPr="00546C58">
              <w:rPr>
                <w:rFonts w:cs="Arial"/>
                <w:lang w:val="sr-Cyrl-CS" w:eastAsia="zh-CN"/>
              </w:rPr>
              <w:t xml:space="preserve"> </w:t>
            </w:r>
            <w:r>
              <w:rPr>
                <w:rFonts w:cs="Arial"/>
                <w:lang w:val="sr-Latn-RS" w:eastAsia="zh-CN"/>
              </w:rPr>
              <w:t>_______</w:t>
            </w:r>
            <w:r w:rsidRPr="00546C58">
              <w:rPr>
                <w:rFonts w:cs="Arial"/>
                <w:lang w:val="sr-Cyrl-CS" w:eastAsia="zh-CN"/>
              </w:rPr>
              <w:t xml:space="preserve"> (словима: </w:t>
            </w:r>
            <w:r>
              <w:rPr>
                <w:rFonts w:cs="Arial"/>
                <w:lang w:val="sr-Latn-RS" w:eastAsia="zh-CN"/>
              </w:rPr>
              <w:t>_________</w:t>
            </w:r>
            <w:r w:rsidRPr="00546C58">
              <w:rPr>
                <w:rFonts w:cs="Arial"/>
                <w:lang w:val="sr-Cyrl-CS" w:eastAsia="zh-CN"/>
              </w:rPr>
              <w:t xml:space="preserve">) </w:t>
            </w:r>
            <w:r w:rsidRPr="00546C58">
              <w:rPr>
                <w:rFonts w:cs="Arial"/>
                <w:lang w:val="sr-Cyrl-CS"/>
              </w:rPr>
              <w:t>месец</w:t>
            </w:r>
            <w:r w:rsidRPr="00E619EA">
              <w:rPr>
                <w:rFonts w:cs="Arial"/>
                <w:lang w:val="sr-Cyrl-RS"/>
              </w:rPr>
              <w:t>а од дана квалитативног пријема добара</w:t>
            </w:r>
            <w:r w:rsidRPr="00546C58">
              <w:rPr>
                <w:rFonts w:cs="Arial"/>
                <w:lang w:val="sr-Cyrl-CS"/>
              </w:rPr>
              <w:t xml:space="preserve"> у магацин.</w:t>
            </w:r>
          </w:p>
          <w:p w14:paraId="7C68F469" w14:textId="77777777" w:rsidR="00CB320E" w:rsidRPr="00546C58" w:rsidRDefault="00CB320E" w:rsidP="00CB320E">
            <w:pPr>
              <w:tabs>
                <w:tab w:val="left" w:pos="9090"/>
              </w:tabs>
              <w:spacing w:before="0"/>
              <w:rPr>
                <w:rFonts w:cs="Arial"/>
                <w:lang w:val="sr-Cyrl-CS"/>
              </w:rPr>
            </w:pPr>
          </w:p>
          <w:p w14:paraId="6175552E" w14:textId="130399B9" w:rsidR="00CB320E" w:rsidRPr="00546C58" w:rsidRDefault="00CB320E" w:rsidP="00CB320E">
            <w:pPr>
              <w:tabs>
                <w:tab w:val="left" w:pos="9090"/>
              </w:tabs>
              <w:spacing w:before="0"/>
              <w:rPr>
                <w:rFonts w:cs="Arial"/>
                <w:lang w:val="sr-Cyrl-CS"/>
              </w:rPr>
            </w:pPr>
            <w:r w:rsidRPr="00752877">
              <w:rPr>
                <w:rFonts w:cs="Arial"/>
                <w:b/>
                <w:u w:val="single"/>
                <w:lang w:val="sr-Cyrl-RS" w:eastAsia="zh-CN"/>
              </w:rPr>
              <w:t>Партија 2</w:t>
            </w:r>
            <w:r w:rsidRPr="00752877">
              <w:rPr>
                <w:rFonts w:cs="Arial"/>
                <w:u w:val="single"/>
                <w:lang w:val="sr-Cyrl-RS" w:eastAsia="zh-CN"/>
              </w:rPr>
              <w:t>:</w:t>
            </w:r>
            <w:r w:rsidRPr="00546C58">
              <w:rPr>
                <w:rFonts w:cs="Arial"/>
                <w:lang w:val="sr-Cyrl-CS" w:eastAsia="zh-CN"/>
              </w:rPr>
              <w:t xml:space="preserve"> </w:t>
            </w:r>
            <w:r>
              <w:rPr>
                <w:rFonts w:cs="Arial"/>
                <w:lang w:val="sr-Latn-RS" w:eastAsia="zh-CN"/>
              </w:rPr>
              <w:t>_______</w:t>
            </w:r>
            <w:r w:rsidRPr="00752877">
              <w:rPr>
                <w:rFonts w:cs="Arial"/>
                <w:lang w:val="sr-Cyrl-RS" w:eastAsia="zh-CN"/>
              </w:rPr>
              <w:t xml:space="preserve"> </w:t>
            </w:r>
            <w:r w:rsidRPr="00546C58">
              <w:rPr>
                <w:rFonts w:cs="Arial"/>
                <w:lang w:val="sr-Cyrl-CS" w:eastAsia="zh-CN"/>
              </w:rPr>
              <w:t xml:space="preserve">(словима: </w:t>
            </w:r>
            <w:r>
              <w:rPr>
                <w:rFonts w:cs="Arial"/>
                <w:lang w:val="sr-Latn-RS" w:eastAsia="zh-CN"/>
              </w:rPr>
              <w:t>_________</w:t>
            </w:r>
            <w:r w:rsidRPr="00546C58">
              <w:rPr>
                <w:rFonts w:cs="Arial"/>
                <w:lang w:val="sr-Cyrl-CS" w:eastAsia="zh-CN"/>
              </w:rPr>
              <w:t xml:space="preserve">) </w:t>
            </w:r>
            <w:r w:rsidRPr="00546C58">
              <w:rPr>
                <w:rFonts w:cs="Arial"/>
                <w:lang w:val="sr-Cyrl-CS"/>
              </w:rPr>
              <w:t>месец</w:t>
            </w:r>
            <w:r w:rsidRPr="00E619EA">
              <w:rPr>
                <w:rFonts w:cs="Arial"/>
                <w:lang w:val="sr-Cyrl-RS"/>
              </w:rPr>
              <w:t>а од дана квалитативног пријема добара</w:t>
            </w:r>
            <w:r w:rsidRPr="00546C58">
              <w:rPr>
                <w:rFonts w:cs="Arial"/>
                <w:lang w:val="sr-Cyrl-CS"/>
              </w:rPr>
              <w:t xml:space="preserve"> у магацин.</w:t>
            </w:r>
          </w:p>
          <w:p w14:paraId="47AB2B06" w14:textId="1D342057" w:rsidR="00CB320E" w:rsidRPr="00546C58" w:rsidRDefault="00CB320E" w:rsidP="00CB320E">
            <w:pPr>
              <w:tabs>
                <w:tab w:val="left" w:pos="9090"/>
              </w:tabs>
              <w:spacing w:before="0"/>
              <w:rPr>
                <w:rFonts w:cs="Arial"/>
                <w:lang w:val="sr-Cyrl-CS"/>
              </w:rPr>
            </w:pPr>
            <w:r w:rsidRPr="00752877">
              <w:rPr>
                <w:rFonts w:cs="Arial"/>
                <w:b/>
                <w:u w:val="single"/>
                <w:lang w:val="sr-Cyrl-RS" w:eastAsia="zh-CN"/>
              </w:rPr>
              <w:t xml:space="preserve">Партија </w:t>
            </w:r>
            <w:r>
              <w:rPr>
                <w:rFonts w:cs="Arial"/>
                <w:b/>
                <w:u w:val="single"/>
                <w:lang w:val="sr-Cyrl-RS" w:eastAsia="zh-CN"/>
              </w:rPr>
              <w:t>3</w:t>
            </w:r>
            <w:r w:rsidRPr="00752877">
              <w:rPr>
                <w:rFonts w:cs="Arial"/>
                <w:u w:val="single"/>
                <w:lang w:val="sr-Cyrl-RS" w:eastAsia="zh-CN"/>
              </w:rPr>
              <w:t>:</w:t>
            </w:r>
            <w:r w:rsidRPr="00546C58">
              <w:rPr>
                <w:rFonts w:cs="Arial"/>
                <w:lang w:val="sr-Cyrl-CS" w:eastAsia="zh-CN"/>
              </w:rPr>
              <w:t xml:space="preserve"> </w:t>
            </w:r>
            <w:r>
              <w:rPr>
                <w:rFonts w:cs="Arial"/>
                <w:lang w:val="sr-Latn-RS" w:eastAsia="zh-CN"/>
              </w:rPr>
              <w:t>_______</w:t>
            </w:r>
            <w:r w:rsidRPr="00546C58">
              <w:rPr>
                <w:rFonts w:cs="Arial"/>
                <w:lang w:val="sr-Cyrl-CS" w:eastAsia="zh-CN"/>
              </w:rPr>
              <w:t xml:space="preserve"> (словима: </w:t>
            </w:r>
            <w:r>
              <w:rPr>
                <w:rFonts w:cs="Arial"/>
                <w:lang w:val="sr-Latn-RS" w:eastAsia="zh-CN"/>
              </w:rPr>
              <w:t>_________</w:t>
            </w:r>
            <w:r w:rsidRPr="00546C58">
              <w:rPr>
                <w:rFonts w:cs="Arial"/>
                <w:lang w:val="sr-Cyrl-CS" w:eastAsia="zh-CN"/>
              </w:rPr>
              <w:t xml:space="preserve">) </w:t>
            </w:r>
            <w:r w:rsidRPr="00546C58">
              <w:rPr>
                <w:rFonts w:cs="Arial"/>
                <w:lang w:val="sr-Cyrl-CS"/>
              </w:rPr>
              <w:t>месец</w:t>
            </w:r>
            <w:r w:rsidRPr="00E619EA">
              <w:rPr>
                <w:rFonts w:cs="Arial"/>
                <w:lang w:val="sr-Cyrl-RS"/>
              </w:rPr>
              <w:t>а од дана квалитативног пријема добара</w:t>
            </w:r>
            <w:r w:rsidRPr="00546C58">
              <w:rPr>
                <w:rFonts w:cs="Arial"/>
                <w:lang w:val="sr-Cyrl-CS"/>
              </w:rPr>
              <w:t xml:space="preserve"> у магацин.</w:t>
            </w:r>
          </w:p>
          <w:p w14:paraId="0C9E58E1" w14:textId="77777777" w:rsidR="00CB320E" w:rsidRPr="00546C58" w:rsidRDefault="00CB320E" w:rsidP="00CB320E">
            <w:pPr>
              <w:tabs>
                <w:tab w:val="left" w:pos="9090"/>
              </w:tabs>
              <w:spacing w:before="0"/>
              <w:rPr>
                <w:rFonts w:cs="Arial"/>
                <w:lang w:val="sr-Cyrl-CS"/>
              </w:rPr>
            </w:pPr>
          </w:p>
          <w:p w14:paraId="31C45F18" w14:textId="1334F011" w:rsidR="00CB320E" w:rsidRPr="00546C58" w:rsidRDefault="00CB320E" w:rsidP="00CB320E">
            <w:pPr>
              <w:tabs>
                <w:tab w:val="left" w:pos="9090"/>
              </w:tabs>
              <w:spacing w:before="0"/>
              <w:rPr>
                <w:rFonts w:cs="Arial"/>
                <w:lang w:val="sr-Cyrl-CS"/>
              </w:rPr>
            </w:pPr>
            <w:r w:rsidRPr="00752877">
              <w:rPr>
                <w:rFonts w:cs="Arial"/>
                <w:b/>
                <w:u w:val="single"/>
                <w:lang w:val="sr-Cyrl-RS" w:eastAsia="zh-CN"/>
              </w:rPr>
              <w:t xml:space="preserve">Партија </w:t>
            </w:r>
            <w:r>
              <w:rPr>
                <w:rFonts w:cs="Arial"/>
                <w:b/>
                <w:u w:val="single"/>
                <w:lang w:val="sr-Cyrl-RS" w:eastAsia="zh-CN"/>
              </w:rPr>
              <w:t>4</w:t>
            </w:r>
            <w:r w:rsidRPr="00752877">
              <w:rPr>
                <w:rFonts w:cs="Arial"/>
                <w:u w:val="single"/>
                <w:lang w:val="sr-Cyrl-RS" w:eastAsia="zh-CN"/>
              </w:rPr>
              <w:t>:</w:t>
            </w:r>
            <w:r w:rsidRPr="00546C58">
              <w:rPr>
                <w:rFonts w:cs="Arial"/>
                <w:lang w:val="sr-Cyrl-CS" w:eastAsia="zh-CN"/>
              </w:rPr>
              <w:t xml:space="preserve"> </w:t>
            </w:r>
            <w:r>
              <w:rPr>
                <w:rFonts w:cs="Arial"/>
                <w:lang w:val="sr-Latn-RS" w:eastAsia="zh-CN"/>
              </w:rPr>
              <w:t>_______</w:t>
            </w:r>
            <w:r w:rsidRPr="00752877">
              <w:rPr>
                <w:rFonts w:cs="Arial"/>
                <w:lang w:val="sr-Cyrl-RS" w:eastAsia="zh-CN"/>
              </w:rPr>
              <w:t xml:space="preserve"> </w:t>
            </w:r>
            <w:r w:rsidRPr="00546C58">
              <w:rPr>
                <w:rFonts w:cs="Arial"/>
                <w:lang w:val="sr-Cyrl-CS" w:eastAsia="zh-CN"/>
              </w:rPr>
              <w:t xml:space="preserve">(словима: </w:t>
            </w:r>
            <w:r>
              <w:rPr>
                <w:rFonts w:cs="Arial"/>
                <w:lang w:val="sr-Latn-RS" w:eastAsia="zh-CN"/>
              </w:rPr>
              <w:t>_________</w:t>
            </w:r>
            <w:r w:rsidRPr="00546C58">
              <w:rPr>
                <w:rFonts w:cs="Arial"/>
                <w:lang w:val="sr-Cyrl-CS" w:eastAsia="zh-CN"/>
              </w:rPr>
              <w:t xml:space="preserve">) </w:t>
            </w:r>
            <w:r w:rsidRPr="00546C58">
              <w:rPr>
                <w:rFonts w:cs="Arial"/>
                <w:lang w:val="sr-Cyrl-CS"/>
              </w:rPr>
              <w:t>месец</w:t>
            </w:r>
            <w:r w:rsidRPr="00E619EA">
              <w:rPr>
                <w:rFonts w:cs="Arial"/>
                <w:lang w:val="sr-Cyrl-RS"/>
              </w:rPr>
              <w:t>а од дана квалитативног пријема добара</w:t>
            </w:r>
            <w:r w:rsidRPr="00546C58">
              <w:rPr>
                <w:rFonts w:cs="Arial"/>
                <w:lang w:val="sr-Cyrl-CS"/>
              </w:rPr>
              <w:t xml:space="preserve"> у магацин.</w:t>
            </w:r>
          </w:p>
          <w:p w14:paraId="5580EDC4" w14:textId="6C573083" w:rsidR="00CB320E" w:rsidRPr="00546C58" w:rsidRDefault="00CB320E" w:rsidP="00CB320E">
            <w:pPr>
              <w:tabs>
                <w:tab w:val="left" w:pos="9090"/>
              </w:tabs>
              <w:spacing w:before="0"/>
              <w:rPr>
                <w:rFonts w:cs="Arial"/>
                <w:lang w:val="sr-Cyrl-CS"/>
              </w:rPr>
            </w:pPr>
            <w:r w:rsidRPr="00752877">
              <w:rPr>
                <w:rFonts w:cs="Arial"/>
                <w:b/>
                <w:u w:val="single"/>
                <w:lang w:val="sr-Cyrl-RS" w:eastAsia="zh-CN"/>
              </w:rPr>
              <w:t xml:space="preserve">Партија </w:t>
            </w:r>
            <w:r>
              <w:rPr>
                <w:rFonts w:cs="Arial"/>
                <w:b/>
                <w:u w:val="single"/>
                <w:lang w:val="sr-Cyrl-RS" w:eastAsia="zh-CN"/>
              </w:rPr>
              <w:t>5</w:t>
            </w:r>
            <w:r w:rsidRPr="00752877">
              <w:rPr>
                <w:rFonts w:cs="Arial"/>
                <w:u w:val="single"/>
                <w:lang w:val="sr-Cyrl-RS" w:eastAsia="zh-CN"/>
              </w:rPr>
              <w:t>:</w:t>
            </w:r>
            <w:r w:rsidRPr="00546C58">
              <w:rPr>
                <w:rFonts w:cs="Arial"/>
                <w:lang w:val="sr-Cyrl-CS" w:eastAsia="zh-CN"/>
              </w:rPr>
              <w:t xml:space="preserve"> </w:t>
            </w:r>
            <w:r>
              <w:rPr>
                <w:rFonts w:cs="Arial"/>
                <w:lang w:val="sr-Latn-RS" w:eastAsia="zh-CN"/>
              </w:rPr>
              <w:t>_______</w:t>
            </w:r>
            <w:r w:rsidRPr="00546C58">
              <w:rPr>
                <w:rFonts w:cs="Arial"/>
                <w:lang w:val="sr-Cyrl-CS" w:eastAsia="zh-CN"/>
              </w:rPr>
              <w:t xml:space="preserve"> (словима: </w:t>
            </w:r>
            <w:r>
              <w:rPr>
                <w:rFonts w:cs="Arial"/>
                <w:lang w:val="sr-Latn-RS" w:eastAsia="zh-CN"/>
              </w:rPr>
              <w:t>_________</w:t>
            </w:r>
            <w:r w:rsidRPr="00546C58">
              <w:rPr>
                <w:rFonts w:cs="Arial"/>
                <w:lang w:val="sr-Cyrl-CS" w:eastAsia="zh-CN"/>
              </w:rPr>
              <w:t xml:space="preserve">) </w:t>
            </w:r>
            <w:r w:rsidRPr="00546C58">
              <w:rPr>
                <w:rFonts w:cs="Arial"/>
                <w:lang w:val="sr-Cyrl-CS"/>
              </w:rPr>
              <w:t>месец</w:t>
            </w:r>
            <w:r w:rsidRPr="00E619EA">
              <w:rPr>
                <w:rFonts w:cs="Arial"/>
                <w:lang w:val="sr-Cyrl-RS"/>
              </w:rPr>
              <w:t>а од дана квалитативног пријема добара</w:t>
            </w:r>
            <w:r w:rsidRPr="00546C58">
              <w:rPr>
                <w:rFonts w:cs="Arial"/>
                <w:lang w:val="sr-Cyrl-CS"/>
              </w:rPr>
              <w:t xml:space="preserve"> у магацин.</w:t>
            </w:r>
          </w:p>
          <w:p w14:paraId="4E2E4E12" w14:textId="77777777" w:rsidR="00CB320E" w:rsidRPr="00546C58" w:rsidRDefault="00CB320E" w:rsidP="00CB320E">
            <w:pPr>
              <w:tabs>
                <w:tab w:val="left" w:pos="9090"/>
              </w:tabs>
              <w:spacing w:before="0"/>
              <w:rPr>
                <w:rFonts w:cs="Arial"/>
                <w:lang w:val="sr-Cyrl-CS"/>
              </w:rPr>
            </w:pPr>
          </w:p>
          <w:p w14:paraId="6175E885" w14:textId="08BA1992" w:rsidR="00CB320E" w:rsidRPr="00546C58" w:rsidRDefault="00CB320E" w:rsidP="00CB320E">
            <w:pPr>
              <w:tabs>
                <w:tab w:val="left" w:pos="9090"/>
              </w:tabs>
              <w:spacing w:before="0"/>
              <w:rPr>
                <w:rFonts w:cs="Arial"/>
                <w:lang w:val="sr-Cyrl-CS"/>
              </w:rPr>
            </w:pPr>
            <w:r w:rsidRPr="00752877">
              <w:rPr>
                <w:rFonts w:cs="Arial"/>
                <w:b/>
                <w:u w:val="single"/>
                <w:lang w:val="sr-Cyrl-RS" w:eastAsia="zh-CN"/>
              </w:rPr>
              <w:t xml:space="preserve">Партија </w:t>
            </w:r>
            <w:r>
              <w:rPr>
                <w:rFonts w:cs="Arial"/>
                <w:b/>
                <w:u w:val="single"/>
                <w:lang w:val="sr-Cyrl-RS" w:eastAsia="zh-CN"/>
              </w:rPr>
              <w:t>6</w:t>
            </w:r>
            <w:r w:rsidRPr="00752877">
              <w:rPr>
                <w:rFonts w:cs="Arial"/>
                <w:u w:val="single"/>
                <w:lang w:val="sr-Cyrl-RS" w:eastAsia="zh-CN"/>
              </w:rPr>
              <w:t>:</w:t>
            </w:r>
            <w:r w:rsidRPr="00546C58">
              <w:rPr>
                <w:rFonts w:cs="Arial"/>
                <w:lang w:val="sr-Cyrl-CS" w:eastAsia="zh-CN"/>
              </w:rPr>
              <w:t xml:space="preserve"> </w:t>
            </w:r>
            <w:r>
              <w:rPr>
                <w:rFonts w:cs="Arial"/>
                <w:lang w:val="sr-Latn-RS" w:eastAsia="zh-CN"/>
              </w:rPr>
              <w:t>_______</w:t>
            </w:r>
            <w:r w:rsidRPr="00752877">
              <w:rPr>
                <w:rFonts w:cs="Arial"/>
                <w:lang w:val="sr-Cyrl-RS" w:eastAsia="zh-CN"/>
              </w:rPr>
              <w:t xml:space="preserve"> </w:t>
            </w:r>
            <w:r w:rsidRPr="00546C58">
              <w:rPr>
                <w:rFonts w:cs="Arial"/>
                <w:lang w:val="sr-Cyrl-CS" w:eastAsia="zh-CN"/>
              </w:rPr>
              <w:t xml:space="preserve">(словима: </w:t>
            </w:r>
            <w:r>
              <w:rPr>
                <w:rFonts w:cs="Arial"/>
                <w:lang w:val="sr-Latn-RS" w:eastAsia="zh-CN"/>
              </w:rPr>
              <w:t>_________</w:t>
            </w:r>
            <w:r w:rsidRPr="00546C58">
              <w:rPr>
                <w:rFonts w:cs="Arial"/>
                <w:lang w:val="sr-Cyrl-CS" w:eastAsia="zh-CN"/>
              </w:rPr>
              <w:t xml:space="preserve">) </w:t>
            </w:r>
            <w:r w:rsidRPr="00546C58">
              <w:rPr>
                <w:rFonts w:cs="Arial"/>
                <w:lang w:val="sr-Cyrl-CS"/>
              </w:rPr>
              <w:t>месец</w:t>
            </w:r>
            <w:r w:rsidRPr="00E619EA">
              <w:rPr>
                <w:rFonts w:cs="Arial"/>
                <w:lang w:val="sr-Cyrl-RS"/>
              </w:rPr>
              <w:t>а од дана квалитативног пријема добара</w:t>
            </w:r>
            <w:r w:rsidRPr="00546C58">
              <w:rPr>
                <w:rFonts w:cs="Arial"/>
                <w:lang w:val="sr-Cyrl-CS"/>
              </w:rPr>
              <w:t xml:space="preserve"> у магацин.</w:t>
            </w:r>
          </w:p>
          <w:p w14:paraId="06BB2020" w14:textId="7FCA8CA5" w:rsidR="00CB320E" w:rsidRPr="00546C58" w:rsidRDefault="00CB320E" w:rsidP="00CB320E">
            <w:pPr>
              <w:tabs>
                <w:tab w:val="left" w:pos="9090"/>
              </w:tabs>
              <w:spacing w:before="0"/>
              <w:rPr>
                <w:rFonts w:cs="Arial"/>
                <w:lang w:val="sr-Cyrl-CS"/>
              </w:rPr>
            </w:pPr>
            <w:r w:rsidRPr="00752877">
              <w:rPr>
                <w:rFonts w:cs="Arial"/>
                <w:b/>
                <w:u w:val="single"/>
                <w:lang w:val="sr-Cyrl-RS" w:eastAsia="zh-CN"/>
              </w:rPr>
              <w:t xml:space="preserve">Партија </w:t>
            </w:r>
            <w:r>
              <w:rPr>
                <w:rFonts w:cs="Arial"/>
                <w:b/>
                <w:u w:val="single"/>
                <w:lang w:val="sr-Cyrl-RS" w:eastAsia="zh-CN"/>
              </w:rPr>
              <w:t>7</w:t>
            </w:r>
            <w:r w:rsidRPr="00752877">
              <w:rPr>
                <w:rFonts w:cs="Arial"/>
                <w:u w:val="single"/>
                <w:lang w:val="sr-Cyrl-RS" w:eastAsia="zh-CN"/>
              </w:rPr>
              <w:t>:</w:t>
            </w:r>
            <w:r w:rsidRPr="00546C58">
              <w:rPr>
                <w:rFonts w:cs="Arial"/>
                <w:lang w:val="sr-Cyrl-CS" w:eastAsia="zh-CN"/>
              </w:rPr>
              <w:t xml:space="preserve"> </w:t>
            </w:r>
            <w:r>
              <w:rPr>
                <w:rFonts w:cs="Arial"/>
                <w:lang w:val="sr-Latn-RS" w:eastAsia="zh-CN"/>
              </w:rPr>
              <w:t>_______</w:t>
            </w:r>
            <w:r w:rsidRPr="00546C58">
              <w:rPr>
                <w:rFonts w:cs="Arial"/>
                <w:lang w:val="sr-Cyrl-CS" w:eastAsia="zh-CN"/>
              </w:rPr>
              <w:t xml:space="preserve"> (словима: </w:t>
            </w:r>
            <w:r>
              <w:rPr>
                <w:rFonts w:cs="Arial"/>
                <w:lang w:val="sr-Latn-RS" w:eastAsia="zh-CN"/>
              </w:rPr>
              <w:t>_________</w:t>
            </w:r>
            <w:r w:rsidRPr="00546C58">
              <w:rPr>
                <w:rFonts w:cs="Arial"/>
                <w:lang w:val="sr-Cyrl-CS" w:eastAsia="zh-CN"/>
              </w:rPr>
              <w:t xml:space="preserve">) </w:t>
            </w:r>
            <w:r w:rsidRPr="00546C58">
              <w:rPr>
                <w:rFonts w:cs="Arial"/>
                <w:lang w:val="sr-Cyrl-CS"/>
              </w:rPr>
              <w:t>месец</w:t>
            </w:r>
            <w:r w:rsidRPr="00E619EA">
              <w:rPr>
                <w:rFonts w:cs="Arial"/>
                <w:lang w:val="sr-Cyrl-RS"/>
              </w:rPr>
              <w:t>а од дана квалитативног пријема добара</w:t>
            </w:r>
            <w:r w:rsidRPr="00546C58">
              <w:rPr>
                <w:rFonts w:cs="Arial"/>
                <w:lang w:val="sr-Cyrl-CS"/>
              </w:rPr>
              <w:t xml:space="preserve"> у магацин.</w:t>
            </w:r>
          </w:p>
          <w:p w14:paraId="53CC2326" w14:textId="77777777" w:rsidR="00CB320E" w:rsidRPr="00546C58" w:rsidRDefault="00CB320E" w:rsidP="00CB320E">
            <w:pPr>
              <w:tabs>
                <w:tab w:val="left" w:pos="9090"/>
              </w:tabs>
              <w:spacing w:before="0"/>
              <w:rPr>
                <w:rFonts w:cs="Arial"/>
                <w:lang w:val="sr-Cyrl-CS"/>
              </w:rPr>
            </w:pPr>
          </w:p>
          <w:p w14:paraId="596D3EA2" w14:textId="651A375C" w:rsidR="00CB320E" w:rsidRPr="00546C58" w:rsidRDefault="00CB320E" w:rsidP="00CB320E">
            <w:pPr>
              <w:tabs>
                <w:tab w:val="left" w:pos="9090"/>
              </w:tabs>
              <w:spacing w:before="0"/>
              <w:rPr>
                <w:rFonts w:cs="Arial"/>
                <w:lang w:val="sr-Cyrl-CS"/>
              </w:rPr>
            </w:pPr>
            <w:r w:rsidRPr="00752877">
              <w:rPr>
                <w:rFonts w:cs="Arial"/>
                <w:b/>
                <w:u w:val="single"/>
                <w:lang w:val="sr-Cyrl-RS" w:eastAsia="zh-CN"/>
              </w:rPr>
              <w:t xml:space="preserve">Партија </w:t>
            </w:r>
            <w:r>
              <w:rPr>
                <w:rFonts w:cs="Arial"/>
                <w:b/>
                <w:u w:val="single"/>
                <w:lang w:val="sr-Cyrl-RS" w:eastAsia="zh-CN"/>
              </w:rPr>
              <w:t>8</w:t>
            </w:r>
            <w:r w:rsidRPr="00752877">
              <w:rPr>
                <w:rFonts w:cs="Arial"/>
                <w:u w:val="single"/>
                <w:lang w:val="sr-Cyrl-RS" w:eastAsia="zh-CN"/>
              </w:rPr>
              <w:t>:</w:t>
            </w:r>
            <w:r w:rsidRPr="00546C58">
              <w:rPr>
                <w:rFonts w:cs="Arial"/>
                <w:lang w:val="sr-Cyrl-CS" w:eastAsia="zh-CN"/>
              </w:rPr>
              <w:t xml:space="preserve"> </w:t>
            </w:r>
            <w:r>
              <w:rPr>
                <w:rFonts w:cs="Arial"/>
                <w:lang w:val="sr-Latn-RS" w:eastAsia="zh-CN"/>
              </w:rPr>
              <w:t>_______</w:t>
            </w:r>
            <w:r w:rsidRPr="00752877">
              <w:rPr>
                <w:rFonts w:cs="Arial"/>
                <w:lang w:val="sr-Cyrl-RS" w:eastAsia="zh-CN"/>
              </w:rPr>
              <w:t xml:space="preserve"> </w:t>
            </w:r>
            <w:r w:rsidRPr="00546C58">
              <w:rPr>
                <w:rFonts w:cs="Arial"/>
                <w:lang w:val="sr-Cyrl-CS" w:eastAsia="zh-CN"/>
              </w:rPr>
              <w:t xml:space="preserve">(словима: </w:t>
            </w:r>
            <w:r>
              <w:rPr>
                <w:rFonts w:cs="Arial"/>
                <w:lang w:val="sr-Latn-RS" w:eastAsia="zh-CN"/>
              </w:rPr>
              <w:t>_________</w:t>
            </w:r>
            <w:r w:rsidRPr="00546C58">
              <w:rPr>
                <w:rFonts w:cs="Arial"/>
                <w:lang w:val="sr-Cyrl-CS" w:eastAsia="zh-CN"/>
              </w:rPr>
              <w:t xml:space="preserve">) </w:t>
            </w:r>
            <w:r w:rsidRPr="00546C58">
              <w:rPr>
                <w:rFonts w:cs="Arial"/>
                <w:lang w:val="sr-Cyrl-CS"/>
              </w:rPr>
              <w:t>месец</w:t>
            </w:r>
            <w:r w:rsidRPr="00E619EA">
              <w:rPr>
                <w:rFonts w:cs="Arial"/>
                <w:lang w:val="sr-Cyrl-RS"/>
              </w:rPr>
              <w:t>а од дана квалитативног пријема добара</w:t>
            </w:r>
            <w:r w:rsidRPr="00546C58">
              <w:rPr>
                <w:rFonts w:cs="Arial"/>
                <w:lang w:val="sr-Cyrl-CS"/>
              </w:rPr>
              <w:t xml:space="preserve"> у магацин.</w:t>
            </w:r>
          </w:p>
          <w:p w14:paraId="39CABFC1" w14:textId="19248657" w:rsidR="00CB320E" w:rsidRPr="00546C58" w:rsidRDefault="00CB320E" w:rsidP="00CB320E">
            <w:pPr>
              <w:tabs>
                <w:tab w:val="left" w:pos="9090"/>
              </w:tabs>
              <w:spacing w:before="0"/>
              <w:rPr>
                <w:rFonts w:cs="Arial"/>
                <w:lang w:val="sr-Cyrl-CS"/>
              </w:rPr>
            </w:pPr>
            <w:r w:rsidRPr="00752877">
              <w:rPr>
                <w:rFonts w:cs="Arial"/>
                <w:b/>
                <w:u w:val="single"/>
                <w:lang w:val="sr-Cyrl-RS" w:eastAsia="zh-CN"/>
              </w:rPr>
              <w:t xml:space="preserve">Партија </w:t>
            </w:r>
            <w:r>
              <w:rPr>
                <w:rFonts w:cs="Arial"/>
                <w:b/>
                <w:u w:val="single"/>
                <w:lang w:val="sr-Cyrl-RS" w:eastAsia="zh-CN"/>
              </w:rPr>
              <w:t>9</w:t>
            </w:r>
            <w:r w:rsidRPr="00752877">
              <w:rPr>
                <w:rFonts w:cs="Arial"/>
                <w:u w:val="single"/>
                <w:lang w:val="sr-Cyrl-RS" w:eastAsia="zh-CN"/>
              </w:rPr>
              <w:t>:</w:t>
            </w:r>
            <w:r w:rsidRPr="00546C58">
              <w:rPr>
                <w:rFonts w:cs="Arial"/>
                <w:lang w:val="sr-Cyrl-CS" w:eastAsia="zh-CN"/>
              </w:rPr>
              <w:t xml:space="preserve"> </w:t>
            </w:r>
            <w:r>
              <w:rPr>
                <w:rFonts w:cs="Arial"/>
                <w:lang w:val="sr-Latn-RS" w:eastAsia="zh-CN"/>
              </w:rPr>
              <w:t>_______</w:t>
            </w:r>
            <w:r w:rsidRPr="00546C58">
              <w:rPr>
                <w:rFonts w:cs="Arial"/>
                <w:lang w:val="sr-Cyrl-CS" w:eastAsia="zh-CN"/>
              </w:rPr>
              <w:t xml:space="preserve"> (словима: </w:t>
            </w:r>
            <w:r>
              <w:rPr>
                <w:rFonts w:cs="Arial"/>
                <w:lang w:val="sr-Latn-RS" w:eastAsia="zh-CN"/>
              </w:rPr>
              <w:t>_________</w:t>
            </w:r>
            <w:r w:rsidRPr="00546C58">
              <w:rPr>
                <w:rFonts w:cs="Arial"/>
                <w:lang w:val="sr-Cyrl-CS" w:eastAsia="zh-CN"/>
              </w:rPr>
              <w:t xml:space="preserve">) </w:t>
            </w:r>
            <w:r w:rsidRPr="00546C58">
              <w:rPr>
                <w:rFonts w:cs="Arial"/>
                <w:lang w:val="sr-Cyrl-CS"/>
              </w:rPr>
              <w:t>месец</w:t>
            </w:r>
            <w:r w:rsidRPr="00E619EA">
              <w:rPr>
                <w:rFonts w:cs="Arial"/>
                <w:lang w:val="sr-Cyrl-RS"/>
              </w:rPr>
              <w:t>а од дана квалитативног пријема добара</w:t>
            </w:r>
            <w:r w:rsidRPr="00546C58">
              <w:rPr>
                <w:rFonts w:cs="Arial"/>
                <w:lang w:val="sr-Cyrl-CS"/>
              </w:rPr>
              <w:t xml:space="preserve"> у магацин.</w:t>
            </w:r>
          </w:p>
          <w:p w14:paraId="322B2834" w14:textId="77777777" w:rsidR="00CB320E" w:rsidRPr="00546C58" w:rsidRDefault="00CB320E" w:rsidP="00CB320E">
            <w:pPr>
              <w:tabs>
                <w:tab w:val="left" w:pos="9090"/>
              </w:tabs>
              <w:spacing w:before="0"/>
              <w:rPr>
                <w:rFonts w:cs="Arial"/>
                <w:lang w:val="sr-Cyrl-CS"/>
              </w:rPr>
            </w:pPr>
          </w:p>
          <w:p w14:paraId="6D51BB6C" w14:textId="77777777" w:rsidR="00CB320E" w:rsidRPr="00546C58" w:rsidRDefault="00CB320E" w:rsidP="00CB320E">
            <w:pPr>
              <w:tabs>
                <w:tab w:val="left" w:pos="9090"/>
              </w:tabs>
              <w:spacing w:before="0"/>
              <w:rPr>
                <w:rFonts w:cs="Arial"/>
                <w:lang w:val="sr-Cyrl-CS"/>
              </w:rPr>
            </w:pPr>
          </w:p>
          <w:p w14:paraId="739005C8" w14:textId="77777777" w:rsidR="00CB320E" w:rsidRPr="00546C58" w:rsidRDefault="00CB320E" w:rsidP="00CB320E">
            <w:pPr>
              <w:tabs>
                <w:tab w:val="left" w:pos="9090"/>
              </w:tabs>
              <w:spacing w:before="0"/>
              <w:rPr>
                <w:rFonts w:cs="Arial"/>
                <w:lang w:val="sr-Cyrl-CS"/>
              </w:rPr>
            </w:pPr>
          </w:p>
          <w:p w14:paraId="05548EBA" w14:textId="705E8FE9" w:rsidR="00CB320E" w:rsidRPr="00846F95" w:rsidRDefault="00CB320E" w:rsidP="00CB320E">
            <w:pPr>
              <w:spacing w:before="0"/>
              <w:jc w:val="left"/>
              <w:rPr>
                <w:rFonts w:eastAsia="Calibri" w:cs="Arial"/>
                <w:b/>
                <w:color w:val="FF0000"/>
                <w:lang w:val="sr-Cyrl-CS" w:eastAsia="ar-SA"/>
              </w:rPr>
            </w:pPr>
          </w:p>
        </w:tc>
      </w:tr>
      <w:tr w:rsidR="00846F95" w:rsidRPr="00FA267D" w14:paraId="5948D24E" w14:textId="77777777" w:rsidTr="00291D3F">
        <w:trPr>
          <w:trHeight w:val="1407"/>
        </w:trPr>
        <w:tc>
          <w:tcPr>
            <w:tcW w:w="5098" w:type="dxa"/>
            <w:vAlign w:val="center"/>
          </w:tcPr>
          <w:p w14:paraId="09FA8403" w14:textId="77777777" w:rsidR="00030F65" w:rsidRPr="00B60A67" w:rsidRDefault="00030F65" w:rsidP="00E67148">
            <w:pPr>
              <w:spacing w:before="0"/>
              <w:jc w:val="center"/>
              <w:rPr>
                <w:rFonts w:cs="Arial"/>
                <w:bCs/>
                <w:iCs/>
                <w:lang w:val="sr-Cyrl-CS"/>
              </w:rPr>
            </w:pPr>
            <w:r w:rsidRPr="00B60A67">
              <w:rPr>
                <w:rFonts w:cs="Arial"/>
                <w:b/>
                <w:bCs/>
                <w:iCs/>
                <w:lang w:val="sr-Cyrl-CS"/>
              </w:rPr>
              <w:t>МЕСТО ИСПОРУКЕ:</w:t>
            </w:r>
          </w:p>
          <w:p w14:paraId="61A818BD" w14:textId="206CDAAA" w:rsidR="00CB320E" w:rsidRPr="00B60A67" w:rsidRDefault="00CB320E" w:rsidP="00291D3F">
            <w:pPr>
              <w:jc w:val="left"/>
              <w:rPr>
                <w:rFonts w:cs="Arial"/>
                <w:b/>
                <w:u w:val="single"/>
                <w:lang w:val="sr-Cyrl-RS"/>
              </w:rPr>
            </w:pPr>
            <w:r w:rsidRPr="00B60A67">
              <w:rPr>
                <w:rFonts w:cs="Arial"/>
                <w:b/>
                <w:u w:val="single"/>
                <w:lang w:val="sr-Cyrl-RS"/>
              </w:rPr>
              <w:t xml:space="preserve">Партија 1 : </w:t>
            </w:r>
            <w:r w:rsidRPr="00B60A67">
              <w:rPr>
                <w:rFonts w:cs="Arial"/>
                <w:bCs/>
                <w:lang w:val="sr-Cyrl-RS" w:eastAsia="ar-SA"/>
              </w:rPr>
              <w:t xml:space="preserve">паритет - </w:t>
            </w:r>
            <w:r w:rsidRPr="00B60A67">
              <w:rPr>
                <w:rFonts w:cs="Arial"/>
                <w:bCs/>
                <w:lang w:val="sr-Latn-RS" w:eastAsia="ar-SA"/>
              </w:rPr>
              <w:t>FCO</w:t>
            </w:r>
            <w:r w:rsidRPr="00B60A67">
              <w:rPr>
                <w:rFonts w:cs="Arial"/>
                <w:bCs/>
                <w:lang w:val="sr-Cyrl-RS" w:eastAsia="ar-SA"/>
              </w:rPr>
              <w:t xml:space="preserve"> –</w:t>
            </w:r>
            <w:r w:rsidRPr="00B60A67">
              <w:rPr>
                <w:rFonts w:cs="Arial"/>
                <w:noProof/>
                <w:lang w:val="sr-Cyrl-CS" w:eastAsia="zh-CN"/>
              </w:rPr>
              <w:t xml:space="preserve">магацин наручиоца </w:t>
            </w:r>
            <w:r w:rsidRPr="00B60A67">
              <w:rPr>
                <w:rFonts w:cs="Arial"/>
                <w:lang w:val="sr-Cyrl-CS"/>
              </w:rPr>
              <w:t xml:space="preserve">број: </w:t>
            </w:r>
            <w:r w:rsidRPr="00B60A67">
              <w:rPr>
                <w:rFonts w:cs="Arial"/>
                <w:lang w:val="sr-Cyrl-RS"/>
              </w:rPr>
              <w:t>063 Тамнава запад</w:t>
            </w:r>
          </w:p>
          <w:p w14:paraId="08C9F091" w14:textId="0B0D6708" w:rsidR="00CB320E" w:rsidRPr="00B60A67" w:rsidRDefault="00CB320E" w:rsidP="00291D3F">
            <w:pPr>
              <w:jc w:val="left"/>
              <w:rPr>
                <w:rFonts w:cs="Arial"/>
                <w:b/>
                <w:u w:val="single"/>
                <w:lang w:val="sr-Cyrl-RS"/>
              </w:rPr>
            </w:pPr>
            <w:r w:rsidRPr="00B60A67">
              <w:rPr>
                <w:rFonts w:cs="Arial"/>
                <w:b/>
                <w:u w:val="single"/>
                <w:lang w:val="sr-Cyrl-RS"/>
              </w:rPr>
              <w:t xml:space="preserve">Партија 2 : </w:t>
            </w:r>
            <w:r w:rsidRPr="00B60A67">
              <w:rPr>
                <w:rFonts w:cs="Arial"/>
                <w:bCs/>
                <w:lang w:val="sr-Cyrl-RS" w:eastAsia="ar-SA"/>
              </w:rPr>
              <w:t xml:space="preserve">паритет - </w:t>
            </w:r>
            <w:r w:rsidRPr="00B60A67">
              <w:rPr>
                <w:rFonts w:cs="Arial"/>
                <w:bCs/>
                <w:lang w:val="sr-Latn-RS" w:eastAsia="ar-SA"/>
              </w:rPr>
              <w:t>FCO</w:t>
            </w:r>
            <w:r w:rsidRPr="00B60A67">
              <w:rPr>
                <w:rFonts w:cs="Arial"/>
                <w:bCs/>
                <w:lang w:val="sr-Cyrl-RS" w:eastAsia="ar-SA"/>
              </w:rPr>
              <w:t xml:space="preserve"> – </w:t>
            </w:r>
            <w:r w:rsidRPr="00B60A67">
              <w:rPr>
                <w:rFonts w:cs="Arial"/>
                <w:noProof/>
                <w:lang w:val="sr-Cyrl-CS" w:eastAsia="zh-CN"/>
              </w:rPr>
              <w:t xml:space="preserve">магацин наручиоца </w:t>
            </w:r>
            <w:r w:rsidRPr="00B60A67">
              <w:rPr>
                <w:rFonts w:cs="Arial"/>
                <w:lang w:val="sr-Cyrl-CS"/>
              </w:rPr>
              <w:t xml:space="preserve">број: </w:t>
            </w:r>
            <w:r w:rsidRPr="00B60A67">
              <w:rPr>
                <w:rFonts w:cs="Arial"/>
                <w:lang w:val="sr-Cyrl-RS"/>
              </w:rPr>
              <w:t>063 Тамнава запад</w:t>
            </w:r>
          </w:p>
          <w:p w14:paraId="1FD40DC6" w14:textId="2A121B5E" w:rsidR="00CB320E" w:rsidRPr="00B60A67" w:rsidRDefault="00CB320E" w:rsidP="00291D3F">
            <w:pPr>
              <w:jc w:val="left"/>
              <w:rPr>
                <w:rFonts w:cs="Arial"/>
                <w:b/>
                <w:u w:val="single"/>
                <w:lang w:val="sr-Cyrl-RS"/>
              </w:rPr>
            </w:pPr>
            <w:r w:rsidRPr="00B60A67">
              <w:rPr>
                <w:rFonts w:cs="Arial"/>
                <w:b/>
                <w:u w:val="single"/>
                <w:lang w:val="sr-Cyrl-RS"/>
              </w:rPr>
              <w:t xml:space="preserve">Партија 3 : </w:t>
            </w:r>
            <w:r w:rsidRPr="00B60A67">
              <w:rPr>
                <w:rFonts w:cs="Arial"/>
                <w:lang w:val="sr-Cyrl-RS"/>
              </w:rPr>
              <w:t xml:space="preserve">позиција 1 и 2 </w:t>
            </w:r>
            <w:r w:rsidRPr="00B60A67">
              <w:rPr>
                <w:rFonts w:cs="Arial"/>
                <w:b/>
                <w:lang w:val="sr-Cyrl-RS"/>
              </w:rPr>
              <w:t xml:space="preserve">: </w:t>
            </w:r>
            <w:r w:rsidRPr="00B60A67">
              <w:rPr>
                <w:rFonts w:cs="Arial"/>
                <w:bCs/>
                <w:lang w:val="sr-Cyrl-RS" w:eastAsia="ar-SA"/>
              </w:rPr>
              <w:t xml:space="preserve">паритет - </w:t>
            </w:r>
            <w:r w:rsidRPr="00B60A67">
              <w:rPr>
                <w:rFonts w:cs="Arial"/>
                <w:bCs/>
                <w:lang w:val="sr-Latn-RS" w:eastAsia="ar-SA"/>
              </w:rPr>
              <w:t>FCO</w:t>
            </w:r>
            <w:r w:rsidRPr="00B60A67">
              <w:rPr>
                <w:rFonts w:cs="Arial"/>
                <w:bCs/>
                <w:lang w:val="sr-Cyrl-RS" w:eastAsia="ar-SA"/>
              </w:rPr>
              <w:t xml:space="preserve"> – </w:t>
            </w:r>
            <w:r w:rsidRPr="00B60A67">
              <w:rPr>
                <w:rFonts w:cs="Arial"/>
                <w:bCs/>
                <w:lang w:val="sr-Cyrl-CS" w:eastAsia="ar-SA"/>
              </w:rPr>
              <w:t xml:space="preserve"> </w:t>
            </w:r>
            <w:r w:rsidRPr="00B60A67">
              <w:rPr>
                <w:rFonts w:cs="Arial"/>
                <w:noProof/>
                <w:lang w:val="sr-Cyrl-CS" w:eastAsia="zh-CN"/>
              </w:rPr>
              <w:t xml:space="preserve">магацин наручиоца </w:t>
            </w:r>
            <w:r w:rsidRPr="00B60A67">
              <w:rPr>
                <w:rFonts w:cs="Arial"/>
                <w:lang w:val="sr-Cyrl-CS"/>
              </w:rPr>
              <w:t>број: 063</w:t>
            </w:r>
            <w:r w:rsidRPr="00B60A67">
              <w:rPr>
                <w:rFonts w:cs="Arial"/>
                <w:lang w:val="sr-Cyrl-RS"/>
              </w:rPr>
              <w:t xml:space="preserve"> Тамнава запад позиција 1,2 и 3 </w:t>
            </w:r>
            <w:r w:rsidRPr="00B60A67">
              <w:rPr>
                <w:rFonts w:cs="Arial"/>
                <w:b/>
                <w:lang w:val="sr-Cyrl-RS"/>
              </w:rPr>
              <w:t xml:space="preserve">: </w:t>
            </w:r>
            <w:r w:rsidRPr="00B60A67">
              <w:rPr>
                <w:rFonts w:cs="Arial"/>
                <w:bCs/>
                <w:lang w:val="sr-Cyrl-RS" w:eastAsia="ar-SA"/>
              </w:rPr>
              <w:t xml:space="preserve">паритет - </w:t>
            </w:r>
            <w:r w:rsidRPr="00B60A67">
              <w:rPr>
                <w:rFonts w:cs="Arial"/>
                <w:bCs/>
                <w:lang w:val="sr-Latn-RS" w:eastAsia="ar-SA"/>
              </w:rPr>
              <w:t>FCO</w:t>
            </w:r>
            <w:r w:rsidRPr="00B60A67">
              <w:rPr>
                <w:rFonts w:cs="Arial"/>
                <w:bCs/>
                <w:lang w:val="sr-Cyrl-RS" w:eastAsia="ar-SA"/>
              </w:rPr>
              <w:t xml:space="preserve"> – </w:t>
            </w:r>
            <w:r w:rsidRPr="00B60A67">
              <w:rPr>
                <w:rFonts w:cs="Arial"/>
                <w:bCs/>
                <w:lang w:val="sr-Cyrl-CS" w:eastAsia="ar-SA"/>
              </w:rPr>
              <w:t xml:space="preserve"> </w:t>
            </w:r>
            <w:r w:rsidRPr="00B60A67">
              <w:rPr>
                <w:rFonts w:cs="Arial"/>
                <w:noProof/>
                <w:lang w:val="sr-Cyrl-CS" w:eastAsia="zh-CN"/>
              </w:rPr>
              <w:t xml:space="preserve">магацин наручиоца </w:t>
            </w:r>
            <w:r w:rsidRPr="00B60A67">
              <w:rPr>
                <w:rFonts w:cs="Arial"/>
                <w:lang w:val="sr-Cyrl-CS"/>
              </w:rPr>
              <w:t>број: 006 поље Б</w:t>
            </w:r>
          </w:p>
          <w:p w14:paraId="04B91927" w14:textId="77777777" w:rsidR="00CB320E" w:rsidRPr="00B60A67" w:rsidRDefault="00CB320E" w:rsidP="00CB320E">
            <w:pPr>
              <w:jc w:val="left"/>
              <w:rPr>
                <w:rFonts w:cs="Arial"/>
                <w:lang w:val="sr-Cyrl-CS"/>
              </w:rPr>
            </w:pPr>
          </w:p>
          <w:p w14:paraId="252122BF" w14:textId="5DC82505" w:rsidR="00CB320E" w:rsidRPr="00B60A67" w:rsidRDefault="00CB320E" w:rsidP="00291D3F">
            <w:pPr>
              <w:jc w:val="left"/>
              <w:rPr>
                <w:rFonts w:cs="Arial"/>
                <w:b/>
                <w:u w:val="single"/>
                <w:lang w:val="sr-Cyrl-RS"/>
              </w:rPr>
            </w:pPr>
            <w:r w:rsidRPr="00B60A67">
              <w:rPr>
                <w:rFonts w:cs="Arial"/>
                <w:b/>
                <w:u w:val="single"/>
                <w:lang w:val="sr-Cyrl-RS"/>
              </w:rPr>
              <w:lastRenderedPageBreak/>
              <w:t xml:space="preserve">Партија 4 : </w:t>
            </w:r>
            <w:r w:rsidRPr="00B60A67">
              <w:rPr>
                <w:rFonts w:cs="Arial"/>
                <w:bCs/>
                <w:lang w:val="sr-Cyrl-RS" w:eastAsia="ar-SA"/>
              </w:rPr>
              <w:t xml:space="preserve">паритет - </w:t>
            </w:r>
            <w:r w:rsidRPr="00B60A67">
              <w:rPr>
                <w:rFonts w:cs="Arial"/>
                <w:bCs/>
                <w:lang w:val="sr-Latn-RS" w:eastAsia="ar-SA"/>
              </w:rPr>
              <w:t>FCO</w:t>
            </w:r>
            <w:r w:rsidRPr="00B60A67">
              <w:rPr>
                <w:rFonts w:cs="Arial"/>
                <w:bCs/>
                <w:lang w:val="sr-Cyrl-RS" w:eastAsia="ar-SA"/>
              </w:rPr>
              <w:t xml:space="preserve"> – </w:t>
            </w:r>
            <w:r w:rsidRPr="00B60A67">
              <w:rPr>
                <w:rFonts w:cs="Arial"/>
                <w:noProof/>
                <w:lang w:val="sr-Cyrl-CS" w:eastAsia="zh-CN"/>
              </w:rPr>
              <w:t xml:space="preserve">магацин наручиоца </w:t>
            </w:r>
            <w:r w:rsidRPr="00B60A67">
              <w:rPr>
                <w:rFonts w:cs="Arial"/>
                <w:lang w:val="sr-Cyrl-CS"/>
              </w:rPr>
              <w:t xml:space="preserve">број: </w:t>
            </w:r>
            <w:r w:rsidRPr="00B60A67">
              <w:rPr>
                <w:rFonts w:cs="Arial"/>
                <w:lang w:val="sr-Cyrl-RS"/>
              </w:rPr>
              <w:t>063 Тамнава запад</w:t>
            </w:r>
          </w:p>
          <w:p w14:paraId="033ECD9C" w14:textId="62412793" w:rsidR="00CB320E" w:rsidRPr="00B60A67" w:rsidRDefault="00CB320E" w:rsidP="00291D3F">
            <w:pPr>
              <w:jc w:val="left"/>
              <w:rPr>
                <w:rFonts w:cs="Arial"/>
                <w:lang w:val="sr-Cyrl-RS"/>
              </w:rPr>
            </w:pPr>
            <w:r w:rsidRPr="00B60A67">
              <w:rPr>
                <w:rFonts w:cs="Arial"/>
                <w:b/>
                <w:u w:val="single"/>
                <w:lang w:val="sr-Cyrl-RS"/>
              </w:rPr>
              <w:t xml:space="preserve">Партија 5 : </w:t>
            </w:r>
            <w:r w:rsidRPr="00B60A67">
              <w:rPr>
                <w:rFonts w:cs="Arial"/>
                <w:bCs/>
                <w:lang w:val="sr-Cyrl-RS" w:eastAsia="ar-SA"/>
              </w:rPr>
              <w:t xml:space="preserve">паритет - </w:t>
            </w:r>
            <w:r w:rsidRPr="00B60A67">
              <w:rPr>
                <w:rFonts w:cs="Arial"/>
                <w:bCs/>
                <w:lang w:val="sr-Latn-RS" w:eastAsia="ar-SA"/>
              </w:rPr>
              <w:t>FCO</w:t>
            </w:r>
            <w:r w:rsidRPr="00B60A67">
              <w:rPr>
                <w:rFonts w:cs="Arial"/>
                <w:bCs/>
                <w:lang w:val="sr-Cyrl-RS" w:eastAsia="ar-SA"/>
              </w:rPr>
              <w:t xml:space="preserve"> – </w:t>
            </w:r>
            <w:r w:rsidRPr="00B60A67">
              <w:rPr>
                <w:rFonts w:cs="Arial"/>
                <w:noProof/>
                <w:lang w:val="sr-Cyrl-CS" w:eastAsia="zh-CN"/>
              </w:rPr>
              <w:t xml:space="preserve">магацин наручиоца </w:t>
            </w:r>
            <w:r w:rsidRPr="00B60A67">
              <w:rPr>
                <w:rFonts w:cs="Arial"/>
                <w:lang w:val="sr-Cyrl-CS"/>
              </w:rPr>
              <w:t xml:space="preserve">број: </w:t>
            </w:r>
            <w:r w:rsidRPr="00B60A67">
              <w:rPr>
                <w:rFonts w:cs="Arial"/>
                <w:lang w:val="sr-Cyrl-RS"/>
              </w:rPr>
              <w:t>063 Тамнава запад</w:t>
            </w:r>
          </w:p>
          <w:p w14:paraId="4F371A19" w14:textId="77777777" w:rsidR="00291D3F" w:rsidRPr="00B60A67" w:rsidRDefault="00291D3F" w:rsidP="00291D3F">
            <w:pPr>
              <w:jc w:val="left"/>
              <w:rPr>
                <w:rFonts w:cs="Arial"/>
                <w:b/>
                <w:u w:val="single"/>
                <w:lang w:val="sr-Cyrl-RS"/>
              </w:rPr>
            </w:pPr>
          </w:p>
          <w:p w14:paraId="1B629372" w14:textId="7368AF5B" w:rsidR="00CB320E" w:rsidRPr="00B60A67" w:rsidRDefault="00CB320E" w:rsidP="00291D3F">
            <w:pPr>
              <w:spacing w:before="0"/>
              <w:jc w:val="left"/>
              <w:rPr>
                <w:rFonts w:cs="Arial"/>
                <w:b/>
                <w:u w:val="single"/>
                <w:lang w:val="sr-Cyrl-RS"/>
              </w:rPr>
            </w:pPr>
            <w:r w:rsidRPr="00B60A67">
              <w:rPr>
                <w:rFonts w:cs="Arial"/>
                <w:b/>
                <w:u w:val="single"/>
                <w:lang w:val="sr-Cyrl-RS"/>
              </w:rPr>
              <w:t xml:space="preserve">Партија 6 : </w:t>
            </w:r>
            <w:r w:rsidRPr="00B60A67">
              <w:rPr>
                <w:rFonts w:cs="Arial"/>
                <w:lang w:val="sr-Cyrl-RS"/>
              </w:rPr>
              <w:t xml:space="preserve">позиција 1,3,4 и 6 </w:t>
            </w:r>
            <w:r w:rsidRPr="00B60A67">
              <w:rPr>
                <w:rFonts w:cs="Arial"/>
                <w:b/>
                <w:lang w:val="sr-Cyrl-RS"/>
              </w:rPr>
              <w:t xml:space="preserve">: </w:t>
            </w:r>
            <w:r w:rsidRPr="00B60A67">
              <w:rPr>
                <w:rFonts w:cs="Arial"/>
                <w:bCs/>
                <w:lang w:val="sr-Cyrl-RS" w:eastAsia="ar-SA"/>
              </w:rPr>
              <w:t xml:space="preserve">паритет - </w:t>
            </w:r>
            <w:r w:rsidRPr="00B60A67">
              <w:rPr>
                <w:rFonts w:cs="Arial"/>
                <w:bCs/>
                <w:lang w:val="sr-Latn-RS" w:eastAsia="ar-SA"/>
              </w:rPr>
              <w:t>FCO</w:t>
            </w:r>
            <w:r w:rsidRPr="00B60A67">
              <w:rPr>
                <w:rFonts w:cs="Arial"/>
                <w:bCs/>
                <w:lang w:val="sr-Cyrl-RS" w:eastAsia="ar-SA"/>
              </w:rPr>
              <w:t xml:space="preserve"> – </w:t>
            </w:r>
            <w:r w:rsidRPr="00B60A67">
              <w:rPr>
                <w:rFonts w:cs="Arial"/>
                <w:bCs/>
                <w:lang w:val="sr-Cyrl-CS" w:eastAsia="ar-SA"/>
              </w:rPr>
              <w:t xml:space="preserve"> </w:t>
            </w:r>
            <w:r w:rsidRPr="00B60A67">
              <w:rPr>
                <w:rFonts w:cs="Arial"/>
                <w:noProof/>
                <w:lang w:val="sr-Cyrl-CS" w:eastAsia="zh-CN"/>
              </w:rPr>
              <w:t xml:space="preserve">магацин наручиоца </w:t>
            </w:r>
            <w:r w:rsidRPr="00B60A67">
              <w:rPr>
                <w:rFonts w:cs="Arial"/>
                <w:lang w:val="sr-Cyrl-CS"/>
              </w:rPr>
              <w:t>број: 079 Тамнава Исток</w:t>
            </w:r>
          </w:p>
          <w:p w14:paraId="2FBF319E" w14:textId="78982EC8" w:rsidR="00CB320E" w:rsidRPr="00B60A67" w:rsidRDefault="00CB320E" w:rsidP="00291D3F">
            <w:pPr>
              <w:spacing w:before="0"/>
              <w:jc w:val="left"/>
              <w:rPr>
                <w:rFonts w:cs="Arial"/>
                <w:b/>
                <w:u w:val="single"/>
                <w:lang w:val="sr-Cyrl-RS"/>
              </w:rPr>
            </w:pPr>
            <w:r w:rsidRPr="00B60A67">
              <w:rPr>
                <w:rFonts w:cs="Arial"/>
                <w:lang w:val="sr-Cyrl-RS"/>
              </w:rPr>
              <w:t xml:space="preserve">позиција 2 и 5 </w:t>
            </w:r>
            <w:r w:rsidRPr="00B60A67">
              <w:rPr>
                <w:rFonts w:cs="Arial"/>
                <w:b/>
                <w:lang w:val="sr-Cyrl-RS"/>
              </w:rPr>
              <w:t xml:space="preserve">: </w:t>
            </w:r>
            <w:r w:rsidRPr="00B60A67">
              <w:rPr>
                <w:rFonts w:cs="Arial"/>
                <w:bCs/>
                <w:lang w:val="sr-Cyrl-RS" w:eastAsia="ar-SA"/>
              </w:rPr>
              <w:t xml:space="preserve">паритет - </w:t>
            </w:r>
            <w:r w:rsidRPr="00B60A67">
              <w:rPr>
                <w:rFonts w:cs="Arial"/>
                <w:bCs/>
                <w:lang w:val="sr-Latn-RS" w:eastAsia="ar-SA"/>
              </w:rPr>
              <w:t>FCO</w:t>
            </w:r>
            <w:r w:rsidRPr="00B60A67">
              <w:rPr>
                <w:rFonts w:cs="Arial"/>
                <w:bCs/>
                <w:lang w:val="sr-Cyrl-RS" w:eastAsia="ar-SA"/>
              </w:rPr>
              <w:t xml:space="preserve"> – </w:t>
            </w:r>
            <w:r w:rsidRPr="00B60A67">
              <w:rPr>
                <w:rFonts w:cs="Arial"/>
                <w:noProof/>
                <w:lang w:val="sr-Cyrl-CS" w:eastAsia="zh-CN"/>
              </w:rPr>
              <w:t xml:space="preserve">магацин наручиоца </w:t>
            </w:r>
            <w:r w:rsidRPr="00B60A67">
              <w:rPr>
                <w:rFonts w:cs="Arial"/>
                <w:lang w:val="sr-Cyrl-CS"/>
              </w:rPr>
              <w:t>број: 063</w:t>
            </w:r>
            <w:r w:rsidRPr="00B60A67">
              <w:rPr>
                <w:rFonts w:cs="Arial"/>
                <w:lang w:val="sr-Cyrl-RS"/>
              </w:rPr>
              <w:t xml:space="preserve"> Тамнава запад</w:t>
            </w:r>
          </w:p>
          <w:p w14:paraId="54DF4387" w14:textId="01479C95" w:rsidR="00CB320E" w:rsidRPr="00B60A67" w:rsidRDefault="00CB320E" w:rsidP="00291D3F">
            <w:pPr>
              <w:jc w:val="left"/>
              <w:rPr>
                <w:rFonts w:cs="Arial"/>
                <w:b/>
                <w:u w:val="single"/>
                <w:lang w:val="sr-Cyrl-RS"/>
              </w:rPr>
            </w:pPr>
            <w:r w:rsidRPr="00B60A67">
              <w:rPr>
                <w:rFonts w:cs="Arial"/>
                <w:b/>
                <w:u w:val="single"/>
                <w:lang w:val="sr-Cyrl-RS"/>
              </w:rPr>
              <w:t xml:space="preserve">Партија 7 : </w:t>
            </w:r>
            <w:r w:rsidRPr="00B60A67">
              <w:rPr>
                <w:rFonts w:cs="Arial"/>
                <w:lang w:val="sr-Cyrl-RS"/>
              </w:rPr>
              <w:t xml:space="preserve">позиција 1 </w:t>
            </w:r>
            <w:r w:rsidRPr="00B60A67">
              <w:rPr>
                <w:rFonts w:cs="Arial"/>
                <w:b/>
                <w:lang w:val="sr-Cyrl-RS"/>
              </w:rPr>
              <w:t xml:space="preserve">: </w:t>
            </w:r>
            <w:r w:rsidR="00291D3F" w:rsidRPr="00B60A67">
              <w:rPr>
                <w:rFonts w:cs="Arial"/>
                <w:bCs/>
                <w:lang w:val="sr-Cyrl-RS" w:eastAsia="ar-SA"/>
              </w:rPr>
              <w:t xml:space="preserve">паритет - </w:t>
            </w:r>
            <w:r w:rsidR="00291D3F" w:rsidRPr="00B60A67">
              <w:rPr>
                <w:rFonts w:cs="Arial"/>
                <w:bCs/>
                <w:lang w:val="sr-Latn-RS" w:eastAsia="ar-SA"/>
              </w:rPr>
              <w:t>FCO</w:t>
            </w:r>
            <w:r w:rsidR="00291D3F" w:rsidRPr="00B60A67">
              <w:rPr>
                <w:rFonts w:cs="Arial"/>
                <w:bCs/>
                <w:lang w:val="sr-Cyrl-RS" w:eastAsia="ar-SA"/>
              </w:rPr>
              <w:t xml:space="preserve"> – </w:t>
            </w:r>
            <w:r w:rsidR="00291D3F" w:rsidRPr="00B60A67">
              <w:rPr>
                <w:rFonts w:cs="Arial"/>
                <w:noProof/>
                <w:lang w:val="sr-Cyrl-CS" w:eastAsia="zh-CN"/>
              </w:rPr>
              <w:t xml:space="preserve">магацин наручиоца </w:t>
            </w:r>
            <w:r w:rsidRPr="00B60A67">
              <w:rPr>
                <w:rFonts w:cs="Arial"/>
                <w:lang w:val="sr-Cyrl-CS"/>
              </w:rPr>
              <w:t>број: 063</w:t>
            </w:r>
            <w:r w:rsidRPr="00B60A67">
              <w:rPr>
                <w:rFonts w:cs="Arial"/>
                <w:lang w:val="sr-Cyrl-RS"/>
              </w:rPr>
              <w:t xml:space="preserve"> Тамнава запад</w:t>
            </w:r>
          </w:p>
          <w:p w14:paraId="142E76AD" w14:textId="334E9F3A" w:rsidR="00CB320E" w:rsidRPr="00B60A67" w:rsidRDefault="00CB320E" w:rsidP="00291D3F">
            <w:pPr>
              <w:jc w:val="left"/>
              <w:rPr>
                <w:rFonts w:cs="Arial"/>
                <w:lang w:val="sr-Cyrl-CS"/>
              </w:rPr>
            </w:pPr>
            <w:r w:rsidRPr="00B60A67">
              <w:rPr>
                <w:rFonts w:cs="Arial"/>
                <w:lang w:val="sr-Cyrl-RS"/>
              </w:rPr>
              <w:t xml:space="preserve">позиција 2 и 3 </w:t>
            </w:r>
            <w:r w:rsidRPr="00B60A67">
              <w:rPr>
                <w:rFonts w:cs="Arial"/>
                <w:b/>
                <w:lang w:val="sr-Cyrl-RS"/>
              </w:rPr>
              <w:t xml:space="preserve">: </w:t>
            </w:r>
            <w:r w:rsidR="00291D3F" w:rsidRPr="00B60A67">
              <w:rPr>
                <w:rFonts w:cs="Arial"/>
                <w:bCs/>
                <w:lang w:val="sr-Cyrl-RS" w:eastAsia="ar-SA"/>
              </w:rPr>
              <w:t xml:space="preserve">паритет - </w:t>
            </w:r>
            <w:r w:rsidR="00291D3F" w:rsidRPr="00B60A67">
              <w:rPr>
                <w:rFonts w:cs="Arial"/>
                <w:bCs/>
                <w:lang w:val="sr-Latn-RS" w:eastAsia="ar-SA"/>
              </w:rPr>
              <w:t>FCO</w:t>
            </w:r>
            <w:r w:rsidR="00291D3F" w:rsidRPr="00B60A67">
              <w:rPr>
                <w:rFonts w:cs="Arial"/>
                <w:bCs/>
                <w:lang w:val="sr-Cyrl-RS" w:eastAsia="ar-SA"/>
              </w:rPr>
              <w:t xml:space="preserve"> – </w:t>
            </w:r>
            <w:r w:rsidR="00291D3F" w:rsidRPr="00B60A67">
              <w:rPr>
                <w:rFonts w:cs="Arial"/>
                <w:noProof/>
                <w:lang w:val="sr-Cyrl-CS" w:eastAsia="zh-CN"/>
              </w:rPr>
              <w:t xml:space="preserve">магацин наручиоца </w:t>
            </w:r>
            <w:r w:rsidRPr="00B60A67">
              <w:rPr>
                <w:rFonts w:cs="Arial"/>
                <w:lang w:val="sr-Cyrl-CS"/>
              </w:rPr>
              <w:t>број: 079 Тамнава Исток</w:t>
            </w:r>
          </w:p>
          <w:p w14:paraId="558B7C26" w14:textId="6A3F3628" w:rsidR="00CB320E" w:rsidRPr="00B60A67" w:rsidRDefault="00CB320E" w:rsidP="00291D3F">
            <w:pPr>
              <w:jc w:val="left"/>
              <w:rPr>
                <w:rFonts w:cs="Arial"/>
                <w:lang w:val="sr-Cyrl-CS"/>
              </w:rPr>
            </w:pPr>
            <w:r w:rsidRPr="00B60A67">
              <w:rPr>
                <w:rFonts w:cs="Arial"/>
                <w:b/>
                <w:u w:val="single"/>
                <w:lang w:val="sr-Cyrl-RS"/>
              </w:rPr>
              <w:t xml:space="preserve">Партија 8 : </w:t>
            </w:r>
            <w:r w:rsidR="00291D3F" w:rsidRPr="00B60A67">
              <w:rPr>
                <w:rFonts w:cs="Arial"/>
                <w:bCs/>
                <w:lang w:val="sr-Cyrl-RS" w:eastAsia="ar-SA"/>
              </w:rPr>
              <w:t xml:space="preserve">паритет - </w:t>
            </w:r>
            <w:r w:rsidR="00291D3F" w:rsidRPr="00B60A67">
              <w:rPr>
                <w:rFonts w:cs="Arial"/>
                <w:bCs/>
                <w:lang w:val="sr-Latn-RS" w:eastAsia="ar-SA"/>
              </w:rPr>
              <w:t>FCO</w:t>
            </w:r>
            <w:r w:rsidR="00291D3F" w:rsidRPr="00B60A67">
              <w:rPr>
                <w:rFonts w:cs="Arial"/>
                <w:bCs/>
                <w:lang w:val="sr-Cyrl-RS" w:eastAsia="ar-SA"/>
              </w:rPr>
              <w:t xml:space="preserve"> – </w:t>
            </w:r>
            <w:r w:rsidR="00291D3F" w:rsidRPr="00B60A67">
              <w:rPr>
                <w:rFonts w:cs="Arial"/>
                <w:noProof/>
                <w:lang w:val="sr-Cyrl-CS" w:eastAsia="zh-CN"/>
              </w:rPr>
              <w:t>магацин наручиоца</w:t>
            </w:r>
            <w:r w:rsidRPr="00B60A67">
              <w:rPr>
                <w:rFonts w:cs="Arial"/>
                <w:noProof/>
                <w:lang w:val="sr-Cyrl-CS" w:eastAsia="zh-CN"/>
              </w:rPr>
              <w:t xml:space="preserve"> </w:t>
            </w:r>
            <w:r w:rsidRPr="00B60A67">
              <w:rPr>
                <w:rFonts w:cs="Arial"/>
                <w:lang w:val="sr-Cyrl-CS"/>
              </w:rPr>
              <w:t xml:space="preserve">број: </w:t>
            </w:r>
            <w:r w:rsidRPr="00B60A67">
              <w:rPr>
                <w:rFonts w:cs="Arial"/>
                <w:lang w:val="sr-Cyrl-RS"/>
              </w:rPr>
              <w:t>079</w:t>
            </w:r>
            <w:r w:rsidRPr="00B60A67">
              <w:rPr>
                <w:rFonts w:cs="Arial"/>
                <w:lang w:val="sr-Cyrl-CS"/>
              </w:rPr>
              <w:t xml:space="preserve"> Тамнава Исток</w:t>
            </w:r>
          </w:p>
          <w:p w14:paraId="6326AB93" w14:textId="160D89D1" w:rsidR="00CB320E" w:rsidRPr="00B60A67" w:rsidRDefault="00CB320E" w:rsidP="00291D3F">
            <w:pPr>
              <w:jc w:val="left"/>
              <w:rPr>
                <w:rFonts w:cs="Arial"/>
                <w:b/>
                <w:u w:val="single"/>
                <w:lang w:val="sr-Cyrl-RS"/>
              </w:rPr>
            </w:pPr>
            <w:r w:rsidRPr="00B60A67">
              <w:rPr>
                <w:rFonts w:cs="Arial"/>
                <w:b/>
                <w:u w:val="single"/>
                <w:lang w:val="sr-Cyrl-RS"/>
              </w:rPr>
              <w:t xml:space="preserve">Партија 9 : </w:t>
            </w:r>
            <w:r w:rsidR="00291D3F" w:rsidRPr="00B60A67">
              <w:rPr>
                <w:rFonts w:cs="Arial"/>
                <w:bCs/>
                <w:lang w:val="sr-Cyrl-RS" w:eastAsia="ar-SA"/>
              </w:rPr>
              <w:t xml:space="preserve">паритет - </w:t>
            </w:r>
            <w:r w:rsidR="00291D3F" w:rsidRPr="00B60A67">
              <w:rPr>
                <w:rFonts w:cs="Arial"/>
                <w:bCs/>
                <w:lang w:val="sr-Latn-RS" w:eastAsia="ar-SA"/>
              </w:rPr>
              <w:t>FCO</w:t>
            </w:r>
            <w:r w:rsidR="00291D3F" w:rsidRPr="00B60A67">
              <w:rPr>
                <w:rFonts w:cs="Arial"/>
                <w:bCs/>
                <w:lang w:val="sr-Cyrl-RS" w:eastAsia="ar-SA"/>
              </w:rPr>
              <w:t xml:space="preserve"> – </w:t>
            </w:r>
            <w:r w:rsidR="00291D3F" w:rsidRPr="00B60A67">
              <w:rPr>
                <w:rFonts w:cs="Arial"/>
                <w:noProof/>
                <w:lang w:val="sr-Cyrl-CS" w:eastAsia="zh-CN"/>
              </w:rPr>
              <w:t xml:space="preserve">магацин наручиоца </w:t>
            </w:r>
            <w:r w:rsidRPr="00B60A67">
              <w:rPr>
                <w:rFonts w:cs="Arial"/>
                <w:lang w:val="sr-Cyrl-CS"/>
              </w:rPr>
              <w:t xml:space="preserve">број: </w:t>
            </w:r>
            <w:r w:rsidRPr="00B60A67">
              <w:rPr>
                <w:rFonts w:cs="Arial"/>
                <w:lang w:val="sr-Cyrl-RS"/>
              </w:rPr>
              <w:t>063 Тамнава запад</w:t>
            </w:r>
          </w:p>
          <w:p w14:paraId="18771E67" w14:textId="6816167F" w:rsidR="00030F65" w:rsidRPr="00B60A67" w:rsidRDefault="00030F65" w:rsidP="00E67148">
            <w:pPr>
              <w:spacing w:before="0"/>
              <w:rPr>
                <w:rFonts w:cs="Arial"/>
                <w:lang w:val="sr-Latn-RS" w:eastAsia="zh-CN"/>
              </w:rPr>
            </w:pPr>
          </w:p>
        </w:tc>
        <w:tc>
          <w:tcPr>
            <w:tcW w:w="4820" w:type="dxa"/>
            <w:vAlign w:val="center"/>
          </w:tcPr>
          <w:p w14:paraId="2CD61FF9" w14:textId="77777777" w:rsidR="00030F65" w:rsidRPr="00291D3F" w:rsidRDefault="00030F65" w:rsidP="00E67148">
            <w:pPr>
              <w:spacing w:before="0"/>
              <w:jc w:val="center"/>
              <w:rPr>
                <w:rFonts w:cs="Arial"/>
                <w:bCs/>
                <w:iCs/>
                <w:lang w:val="sr-Cyrl-CS"/>
              </w:rPr>
            </w:pPr>
            <w:r w:rsidRPr="00291D3F">
              <w:rPr>
                <w:rFonts w:cs="Arial"/>
                <w:b/>
                <w:bCs/>
                <w:iCs/>
                <w:lang w:val="sr-Cyrl-CS"/>
              </w:rPr>
              <w:lastRenderedPageBreak/>
              <w:t>МЕСТО ИСПОРУКЕ:</w:t>
            </w:r>
          </w:p>
          <w:p w14:paraId="58628F9D" w14:textId="77777777" w:rsidR="00291D3F" w:rsidRPr="00CB320E" w:rsidRDefault="00291D3F" w:rsidP="00291D3F">
            <w:pPr>
              <w:jc w:val="left"/>
              <w:rPr>
                <w:rFonts w:cs="Arial"/>
                <w:b/>
                <w:u w:val="single"/>
                <w:lang w:val="sr-Cyrl-RS"/>
              </w:rPr>
            </w:pPr>
            <w:r w:rsidRPr="00752877">
              <w:rPr>
                <w:rFonts w:cs="Arial"/>
                <w:b/>
                <w:u w:val="single"/>
                <w:lang w:val="sr-Cyrl-RS"/>
              </w:rPr>
              <w:t xml:space="preserve">Партија 1 </w:t>
            </w:r>
            <w:r w:rsidRPr="00CB320E">
              <w:rPr>
                <w:rFonts w:cs="Arial"/>
                <w:b/>
                <w:u w:val="single"/>
                <w:lang w:val="sr-Cyrl-RS"/>
              </w:rPr>
              <w:t xml:space="preserve">: </w:t>
            </w:r>
            <w:r w:rsidRPr="00CB320E">
              <w:rPr>
                <w:rFonts w:cs="Arial"/>
                <w:bCs/>
                <w:lang w:val="sr-Cyrl-RS" w:eastAsia="ar-SA"/>
              </w:rPr>
              <w:t xml:space="preserve">паритет - </w:t>
            </w:r>
            <w:r w:rsidRPr="00CB320E">
              <w:rPr>
                <w:rFonts w:cs="Arial"/>
                <w:bCs/>
                <w:lang w:val="sr-Latn-RS" w:eastAsia="ar-SA"/>
              </w:rPr>
              <w:t>FCO</w:t>
            </w:r>
            <w:r w:rsidRPr="00CB320E">
              <w:rPr>
                <w:rFonts w:cs="Arial"/>
                <w:bCs/>
                <w:lang w:val="sr-Cyrl-RS" w:eastAsia="ar-SA"/>
              </w:rPr>
              <w:t xml:space="preserve"> –</w:t>
            </w:r>
            <w:r w:rsidRPr="00CB320E">
              <w:rPr>
                <w:rFonts w:cs="Arial"/>
                <w:noProof/>
                <w:lang w:val="sr-Cyrl-CS" w:eastAsia="zh-CN"/>
              </w:rPr>
              <w:t xml:space="preserve">магацин наручиоца </w:t>
            </w:r>
            <w:r w:rsidRPr="00CB320E">
              <w:rPr>
                <w:rFonts w:cs="Arial"/>
                <w:lang w:val="sr-Cyrl-CS"/>
              </w:rPr>
              <w:t xml:space="preserve">број: </w:t>
            </w:r>
            <w:r w:rsidRPr="00CB320E">
              <w:rPr>
                <w:rFonts w:cs="Arial"/>
                <w:lang w:val="sr-Cyrl-RS"/>
              </w:rPr>
              <w:t>063 Тамнава запад</w:t>
            </w:r>
          </w:p>
          <w:p w14:paraId="08E0674C" w14:textId="23E77251" w:rsidR="00291D3F" w:rsidRDefault="00291D3F" w:rsidP="00291D3F">
            <w:pPr>
              <w:jc w:val="left"/>
              <w:rPr>
                <w:rFonts w:cs="Arial"/>
                <w:lang w:val="sr-Cyrl-RS"/>
              </w:rPr>
            </w:pPr>
            <w:r w:rsidRPr="00CB320E">
              <w:rPr>
                <w:rFonts w:cs="Arial"/>
                <w:b/>
                <w:u w:val="single"/>
                <w:lang w:val="sr-Cyrl-RS"/>
              </w:rPr>
              <w:t xml:space="preserve">Партија 2 : </w:t>
            </w:r>
            <w:r w:rsidRPr="00CB320E">
              <w:rPr>
                <w:rFonts w:cs="Arial"/>
                <w:bCs/>
                <w:lang w:val="sr-Cyrl-RS" w:eastAsia="ar-SA"/>
              </w:rPr>
              <w:t xml:space="preserve">паритет - </w:t>
            </w:r>
            <w:r w:rsidRPr="00CB320E">
              <w:rPr>
                <w:rFonts w:cs="Arial"/>
                <w:bCs/>
                <w:lang w:val="sr-Latn-RS" w:eastAsia="ar-SA"/>
              </w:rPr>
              <w:t>FCO</w:t>
            </w:r>
            <w:r w:rsidRPr="00CB320E">
              <w:rPr>
                <w:rFonts w:cs="Arial"/>
                <w:bCs/>
                <w:lang w:val="sr-Cyrl-RS" w:eastAsia="ar-SA"/>
              </w:rPr>
              <w:t xml:space="preserve"> – </w:t>
            </w:r>
            <w:r w:rsidRPr="00CB320E">
              <w:rPr>
                <w:rFonts w:cs="Arial"/>
                <w:noProof/>
                <w:lang w:val="sr-Cyrl-CS" w:eastAsia="zh-CN"/>
              </w:rPr>
              <w:t xml:space="preserve">магацин наручиоца </w:t>
            </w:r>
            <w:r w:rsidRPr="00CB320E">
              <w:rPr>
                <w:rFonts w:cs="Arial"/>
                <w:lang w:val="sr-Cyrl-CS"/>
              </w:rPr>
              <w:t xml:space="preserve">број: </w:t>
            </w:r>
            <w:r w:rsidRPr="00CB320E">
              <w:rPr>
                <w:rFonts w:cs="Arial"/>
                <w:lang w:val="sr-Cyrl-RS"/>
              </w:rPr>
              <w:t>063 Тамнава запад</w:t>
            </w:r>
          </w:p>
          <w:p w14:paraId="011942E4" w14:textId="77777777" w:rsidR="00291D3F" w:rsidRPr="00291D3F" w:rsidRDefault="00291D3F" w:rsidP="00291D3F">
            <w:pPr>
              <w:jc w:val="left"/>
              <w:rPr>
                <w:rFonts w:cs="Arial"/>
                <w:lang w:val="sr-Cyrl-RS"/>
              </w:rPr>
            </w:pPr>
          </w:p>
          <w:p w14:paraId="0ABD2082" w14:textId="77777777" w:rsidR="00291D3F" w:rsidRPr="00B60A67" w:rsidRDefault="00291D3F" w:rsidP="00291D3F">
            <w:pPr>
              <w:spacing w:before="0"/>
              <w:jc w:val="left"/>
              <w:rPr>
                <w:rFonts w:cs="Arial"/>
                <w:b/>
                <w:u w:val="single"/>
                <w:lang w:val="sr-Cyrl-RS"/>
              </w:rPr>
            </w:pPr>
            <w:r w:rsidRPr="00CB320E">
              <w:rPr>
                <w:rFonts w:cs="Arial"/>
                <w:b/>
                <w:u w:val="single"/>
                <w:lang w:val="sr-Cyrl-RS"/>
              </w:rPr>
              <w:t xml:space="preserve">Партија 3 : </w:t>
            </w:r>
            <w:r w:rsidRPr="00CB320E">
              <w:rPr>
                <w:rFonts w:cs="Arial"/>
                <w:lang w:val="sr-Cyrl-RS"/>
              </w:rPr>
              <w:t xml:space="preserve">позиција 1 и 2 </w:t>
            </w:r>
            <w:r w:rsidRPr="00CB320E">
              <w:rPr>
                <w:rFonts w:cs="Arial"/>
                <w:b/>
                <w:lang w:val="sr-Cyrl-RS"/>
              </w:rPr>
              <w:t xml:space="preserve">: </w:t>
            </w:r>
            <w:r w:rsidRPr="00CB320E">
              <w:rPr>
                <w:rFonts w:cs="Arial"/>
                <w:bCs/>
                <w:lang w:val="sr-Cyrl-RS" w:eastAsia="ar-SA"/>
              </w:rPr>
              <w:t xml:space="preserve">паритет - </w:t>
            </w:r>
            <w:r w:rsidRPr="00CB320E">
              <w:rPr>
                <w:rFonts w:cs="Arial"/>
                <w:bCs/>
                <w:lang w:val="sr-Latn-RS" w:eastAsia="ar-SA"/>
              </w:rPr>
              <w:t>FCO</w:t>
            </w:r>
            <w:r w:rsidRPr="00CB320E">
              <w:rPr>
                <w:rFonts w:cs="Arial"/>
                <w:bCs/>
                <w:lang w:val="sr-Cyrl-RS" w:eastAsia="ar-SA"/>
              </w:rPr>
              <w:t xml:space="preserve"> – </w:t>
            </w:r>
            <w:r w:rsidRPr="00CB320E">
              <w:rPr>
                <w:rFonts w:cs="Arial"/>
                <w:bCs/>
                <w:lang w:val="sr-Cyrl-CS" w:eastAsia="ar-SA"/>
              </w:rPr>
              <w:t xml:space="preserve"> </w:t>
            </w:r>
            <w:r w:rsidRPr="00CB320E">
              <w:rPr>
                <w:rFonts w:cs="Arial"/>
                <w:noProof/>
                <w:lang w:val="sr-Cyrl-CS" w:eastAsia="zh-CN"/>
              </w:rPr>
              <w:t xml:space="preserve">магацин </w:t>
            </w:r>
            <w:r w:rsidRPr="00B60A67">
              <w:rPr>
                <w:rFonts w:cs="Arial"/>
                <w:noProof/>
                <w:lang w:val="sr-Cyrl-CS" w:eastAsia="zh-CN"/>
              </w:rPr>
              <w:t xml:space="preserve">наручиоца </w:t>
            </w:r>
            <w:r w:rsidRPr="00B60A67">
              <w:rPr>
                <w:rFonts w:cs="Arial"/>
                <w:lang w:val="sr-Cyrl-CS"/>
              </w:rPr>
              <w:t>број: 063</w:t>
            </w:r>
            <w:r w:rsidRPr="00B60A67">
              <w:rPr>
                <w:rFonts w:cs="Arial"/>
                <w:lang w:val="sr-Cyrl-RS"/>
              </w:rPr>
              <w:t xml:space="preserve"> Тамнава запад</w:t>
            </w:r>
          </w:p>
          <w:p w14:paraId="3A0733E0" w14:textId="1C1E0A97" w:rsidR="00291D3F" w:rsidRPr="00B60A67" w:rsidRDefault="00291D3F" w:rsidP="00291D3F">
            <w:pPr>
              <w:spacing w:before="0"/>
              <w:jc w:val="left"/>
              <w:rPr>
                <w:rFonts w:cs="Arial"/>
                <w:b/>
                <w:u w:val="single"/>
                <w:lang w:val="sr-Cyrl-RS"/>
              </w:rPr>
            </w:pPr>
            <w:r w:rsidRPr="00B60A67">
              <w:rPr>
                <w:rFonts w:cs="Arial"/>
                <w:lang w:val="sr-Cyrl-RS"/>
              </w:rPr>
              <w:t xml:space="preserve">позиција </w:t>
            </w:r>
            <w:r w:rsidR="00964877" w:rsidRPr="00B60A67">
              <w:rPr>
                <w:rFonts w:cs="Arial"/>
                <w:lang w:val="sr-Cyrl-RS"/>
              </w:rPr>
              <w:t>3,4</w:t>
            </w:r>
            <w:r w:rsidRPr="00B60A67">
              <w:rPr>
                <w:rFonts w:cs="Arial"/>
                <w:lang w:val="sr-Cyrl-RS"/>
              </w:rPr>
              <w:t xml:space="preserve"> и </w:t>
            </w:r>
            <w:r w:rsidR="00964877" w:rsidRPr="00B60A67">
              <w:rPr>
                <w:rFonts w:cs="Arial"/>
                <w:lang w:val="sr-Cyrl-RS"/>
              </w:rPr>
              <w:t xml:space="preserve">5 </w:t>
            </w:r>
            <w:r w:rsidRPr="00B60A67">
              <w:rPr>
                <w:rFonts w:cs="Arial"/>
                <w:b/>
                <w:lang w:val="sr-Cyrl-RS"/>
              </w:rPr>
              <w:t xml:space="preserve">: </w:t>
            </w:r>
            <w:r w:rsidRPr="00B60A67">
              <w:rPr>
                <w:rFonts w:cs="Arial"/>
                <w:bCs/>
                <w:lang w:val="sr-Cyrl-RS" w:eastAsia="ar-SA"/>
              </w:rPr>
              <w:t xml:space="preserve">паритет - </w:t>
            </w:r>
            <w:r w:rsidRPr="00B60A67">
              <w:rPr>
                <w:rFonts w:cs="Arial"/>
                <w:bCs/>
                <w:lang w:val="sr-Latn-RS" w:eastAsia="ar-SA"/>
              </w:rPr>
              <w:t>FCO</w:t>
            </w:r>
            <w:r w:rsidRPr="00B60A67">
              <w:rPr>
                <w:rFonts w:cs="Arial"/>
                <w:bCs/>
                <w:lang w:val="sr-Cyrl-RS" w:eastAsia="ar-SA"/>
              </w:rPr>
              <w:t xml:space="preserve"> – </w:t>
            </w:r>
            <w:r w:rsidRPr="00B60A67">
              <w:rPr>
                <w:rFonts w:cs="Arial"/>
                <w:bCs/>
                <w:lang w:val="sr-Cyrl-CS" w:eastAsia="ar-SA"/>
              </w:rPr>
              <w:t xml:space="preserve"> </w:t>
            </w:r>
            <w:r w:rsidRPr="00B60A67">
              <w:rPr>
                <w:rFonts w:cs="Arial"/>
                <w:noProof/>
                <w:lang w:val="sr-Cyrl-CS" w:eastAsia="zh-CN"/>
              </w:rPr>
              <w:t xml:space="preserve">магацин наручиоца </w:t>
            </w:r>
            <w:r w:rsidRPr="00B60A67">
              <w:rPr>
                <w:rFonts w:cs="Arial"/>
                <w:lang w:val="sr-Cyrl-CS"/>
              </w:rPr>
              <w:t>број: 006 поље Б</w:t>
            </w:r>
          </w:p>
          <w:p w14:paraId="415DDCA3" w14:textId="77777777" w:rsidR="00291D3F" w:rsidRPr="00B60A67" w:rsidRDefault="00291D3F" w:rsidP="00291D3F">
            <w:pPr>
              <w:spacing w:before="0"/>
              <w:jc w:val="left"/>
              <w:rPr>
                <w:rFonts w:cs="Arial"/>
                <w:lang w:val="sr-Cyrl-CS"/>
              </w:rPr>
            </w:pPr>
          </w:p>
          <w:p w14:paraId="48E61EE6" w14:textId="77777777" w:rsidR="00291D3F" w:rsidRPr="00291D3F" w:rsidRDefault="00291D3F" w:rsidP="00291D3F">
            <w:pPr>
              <w:jc w:val="left"/>
              <w:rPr>
                <w:rFonts w:cs="Arial"/>
                <w:b/>
                <w:u w:val="single"/>
                <w:lang w:val="sr-Cyrl-RS"/>
              </w:rPr>
            </w:pPr>
            <w:r w:rsidRPr="00213256">
              <w:rPr>
                <w:rFonts w:cs="Arial"/>
                <w:b/>
                <w:u w:val="single"/>
                <w:lang w:val="sr-Cyrl-RS"/>
              </w:rPr>
              <w:lastRenderedPageBreak/>
              <w:t xml:space="preserve">Партија </w:t>
            </w:r>
            <w:r>
              <w:rPr>
                <w:rFonts w:cs="Arial"/>
                <w:b/>
                <w:u w:val="single"/>
                <w:lang w:val="sr-Cyrl-RS"/>
              </w:rPr>
              <w:t>4</w:t>
            </w:r>
            <w:r w:rsidRPr="00213256">
              <w:rPr>
                <w:rFonts w:cs="Arial"/>
                <w:b/>
                <w:u w:val="single"/>
                <w:lang w:val="sr-Cyrl-RS"/>
              </w:rPr>
              <w:t xml:space="preserve"> : </w:t>
            </w:r>
            <w:r w:rsidRPr="00291D3F">
              <w:rPr>
                <w:rFonts w:cs="Arial"/>
                <w:bCs/>
                <w:lang w:val="sr-Cyrl-RS" w:eastAsia="ar-SA"/>
              </w:rPr>
              <w:t xml:space="preserve">паритет - </w:t>
            </w:r>
            <w:r w:rsidRPr="00291D3F">
              <w:rPr>
                <w:rFonts w:cs="Arial"/>
                <w:bCs/>
                <w:lang w:val="sr-Latn-RS" w:eastAsia="ar-SA"/>
              </w:rPr>
              <w:t>FCO</w:t>
            </w:r>
            <w:r w:rsidRPr="00291D3F">
              <w:rPr>
                <w:rFonts w:cs="Arial"/>
                <w:bCs/>
                <w:lang w:val="sr-Cyrl-RS" w:eastAsia="ar-SA"/>
              </w:rPr>
              <w:t xml:space="preserve"> – </w:t>
            </w:r>
            <w:r w:rsidRPr="00291D3F">
              <w:rPr>
                <w:rFonts w:cs="Arial"/>
                <w:noProof/>
                <w:lang w:val="sr-Cyrl-CS" w:eastAsia="zh-CN"/>
              </w:rPr>
              <w:t xml:space="preserve">магацин наручиоца </w:t>
            </w:r>
            <w:r w:rsidRPr="00291D3F">
              <w:rPr>
                <w:rFonts w:cs="Arial"/>
                <w:lang w:val="sr-Cyrl-CS"/>
              </w:rPr>
              <w:t xml:space="preserve">број: </w:t>
            </w:r>
            <w:r w:rsidRPr="00291D3F">
              <w:rPr>
                <w:rFonts w:cs="Arial"/>
                <w:lang w:val="sr-Cyrl-RS"/>
              </w:rPr>
              <w:t>063 Тамнава запад</w:t>
            </w:r>
          </w:p>
          <w:p w14:paraId="3F3C348C" w14:textId="77777777" w:rsidR="00291D3F" w:rsidRDefault="00291D3F" w:rsidP="00291D3F">
            <w:pPr>
              <w:jc w:val="left"/>
              <w:rPr>
                <w:rFonts w:cs="Arial"/>
                <w:lang w:val="sr-Cyrl-RS"/>
              </w:rPr>
            </w:pPr>
            <w:r w:rsidRPr="00291D3F">
              <w:rPr>
                <w:rFonts w:cs="Arial"/>
                <w:b/>
                <w:u w:val="single"/>
                <w:lang w:val="sr-Cyrl-RS"/>
              </w:rPr>
              <w:t xml:space="preserve">Партија 5 : </w:t>
            </w:r>
            <w:r w:rsidRPr="00291D3F">
              <w:rPr>
                <w:rFonts w:cs="Arial"/>
                <w:bCs/>
                <w:lang w:val="sr-Cyrl-RS" w:eastAsia="ar-SA"/>
              </w:rPr>
              <w:t xml:space="preserve">паритет - </w:t>
            </w:r>
            <w:r w:rsidRPr="00291D3F">
              <w:rPr>
                <w:rFonts w:cs="Arial"/>
                <w:bCs/>
                <w:lang w:val="sr-Latn-RS" w:eastAsia="ar-SA"/>
              </w:rPr>
              <w:t>FCO</w:t>
            </w:r>
            <w:r w:rsidRPr="00291D3F">
              <w:rPr>
                <w:rFonts w:cs="Arial"/>
                <w:bCs/>
                <w:lang w:val="sr-Cyrl-RS" w:eastAsia="ar-SA"/>
              </w:rPr>
              <w:t xml:space="preserve"> – </w:t>
            </w:r>
            <w:r w:rsidRPr="00291D3F">
              <w:rPr>
                <w:rFonts w:cs="Arial"/>
                <w:noProof/>
                <w:lang w:val="sr-Cyrl-CS" w:eastAsia="zh-CN"/>
              </w:rPr>
              <w:t xml:space="preserve">магацин наручиоца </w:t>
            </w:r>
            <w:r w:rsidRPr="00291D3F">
              <w:rPr>
                <w:rFonts w:cs="Arial"/>
                <w:lang w:val="sr-Cyrl-CS"/>
              </w:rPr>
              <w:t xml:space="preserve">број: </w:t>
            </w:r>
            <w:r w:rsidRPr="00291D3F">
              <w:rPr>
                <w:rFonts w:cs="Arial"/>
                <w:lang w:val="sr-Cyrl-RS"/>
              </w:rPr>
              <w:t>063 Тамнава запад</w:t>
            </w:r>
          </w:p>
          <w:p w14:paraId="1B457A13" w14:textId="77777777" w:rsidR="00291D3F" w:rsidRPr="00291D3F" w:rsidRDefault="00291D3F" w:rsidP="00291D3F">
            <w:pPr>
              <w:jc w:val="left"/>
              <w:rPr>
                <w:rFonts w:cs="Arial"/>
                <w:b/>
                <w:u w:val="single"/>
                <w:lang w:val="sr-Cyrl-RS"/>
              </w:rPr>
            </w:pPr>
          </w:p>
          <w:p w14:paraId="03B8B448" w14:textId="77777777" w:rsidR="00291D3F" w:rsidRPr="00291D3F" w:rsidRDefault="00291D3F" w:rsidP="00291D3F">
            <w:pPr>
              <w:spacing w:before="0"/>
              <w:jc w:val="left"/>
              <w:rPr>
                <w:rFonts w:cs="Arial"/>
                <w:lang w:val="sr-Cyrl-CS"/>
              </w:rPr>
            </w:pPr>
            <w:r w:rsidRPr="00291D3F">
              <w:rPr>
                <w:rFonts w:cs="Arial"/>
                <w:b/>
                <w:u w:val="single"/>
                <w:lang w:val="sr-Cyrl-RS"/>
              </w:rPr>
              <w:t xml:space="preserve">Партија 6 : </w:t>
            </w:r>
            <w:r w:rsidRPr="00291D3F">
              <w:rPr>
                <w:rFonts w:cs="Arial"/>
                <w:lang w:val="sr-Cyrl-RS"/>
              </w:rPr>
              <w:t xml:space="preserve">позиција 1,3,4 и 6 </w:t>
            </w:r>
            <w:r w:rsidRPr="00291D3F">
              <w:rPr>
                <w:rFonts w:cs="Arial"/>
                <w:b/>
                <w:lang w:val="sr-Cyrl-RS"/>
              </w:rPr>
              <w:t xml:space="preserve">: </w:t>
            </w:r>
            <w:r w:rsidRPr="00291D3F">
              <w:rPr>
                <w:rFonts w:cs="Arial"/>
                <w:bCs/>
                <w:lang w:val="sr-Cyrl-RS" w:eastAsia="ar-SA"/>
              </w:rPr>
              <w:t xml:space="preserve">паритет - </w:t>
            </w:r>
            <w:r w:rsidRPr="00291D3F">
              <w:rPr>
                <w:rFonts w:cs="Arial"/>
                <w:bCs/>
                <w:lang w:val="sr-Latn-RS" w:eastAsia="ar-SA"/>
              </w:rPr>
              <w:t>FCO</w:t>
            </w:r>
            <w:r w:rsidRPr="00291D3F">
              <w:rPr>
                <w:rFonts w:cs="Arial"/>
                <w:bCs/>
                <w:lang w:val="sr-Cyrl-RS" w:eastAsia="ar-SA"/>
              </w:rPr>
              <w:t xml:space="preserve"> – </w:t>
            </w:r>
            <w:r w:rsidRPr="00291D3F">
              <w:rPr>
                <w:rFonts w:cs="Arial"/>
                <w:bCs/>
                <w:lang w:val="sr-Cyrl-CS" w:eastAsia="ar-SA"/>
              </w:rPr>
              <w:t xml:space="preserve"> </w:t>
            </w:r>
            <w:r w:rsidRPr="00291D3F">
              <w:rPr>
                <w:rFonts w:cs="Arial"/>
                <w:noProof/>
                <w:lang w:val="sr-Cyrl-CS" w:eastAsia="zh-CN"/>
              </w:rPr>
              <w:t xml:space="preserve">магацин наручиоца </w:t>
            </w:r>
            <w:r w:rsidRPr="00291D3F">
              <w:rPr>
                <w:rFonts w:cs="Arial"/>
                <w:lang w:val="sr-Cyrl-CS"/>
              </w:rPr>
              <w:t>број: 079 Тамнава Исток</w:t>
            </w:r>
          </w:p>
          <w:p w14:paraId="5FE8E454" w14:textId="77777777" w:rsidR="00291D3F" w:rsidRPr="00291D3F" w:rsidRDefault="00291D3F" w:rsidP="00291D3F">
            <w:pPr>
              <w:spacing w:before="0"/>
              <w:jc w:val="left"/>
              <w:rPr>
                <w:rFonts w:cs="Arial"/>
                <w:b/>
                <w:u w:val="single"/>
                <w:lang w:val="sr-Cyrl-RS"/>
              </w:rPr>
            </w:pPr>
            <w:r w:rsidRPr="00291D3F">
              <w:rPr>
                <w:rFonts w:cs="Arial"/>
                <w:lang w:val="sr-Cyrl-RS"/>
              </w:rPr>
              <w:t xml:space="preserve">позиција 2 и 5 </w:t>
            </w:r>
            <w:r w:rsidRPr="00291D3F">
              <w:rPr>
                <w:rFonts w:cs="Arial"/>
                <w:b/>
                <w:lang w:val="sr-Cyrl-RS"/>
              </w:rPr>
              <w:t xml:space="preserve">: </w:t>
            </w:r>
            <w:r w:rsidRPr="00291D3F">
              <w:rPr>
                <w:rFonts w:cs="Arial"/>
                <w:bCs/>
                <w:lang w:val="sr-Cyrl-RS" w:eastAsia="ar-SA"/>
              </w:rPr>
              <w:t xml:space="preserve">паритет - </w:t>
            </w:r>
            <w:r w:rsidRPr="00291D3F">
              <w:rPr>
                <w:rFonts w:cs="Arial"/>
                <w:bCs/>
                <w:lang w:val="sr-Latn-RS" w:eastAsia="ar-SA"/>
              </w:rPr>
              <w:t>FCO</w:t>
            </w:r>
            <w:r w:rsidRPr="00291D3F">
              <w:rPr>
                <w:rFonts w:cs="Arial"/>
                <w:bCs/>
                <w:lang w:val="sr-Cyrl-RS" w:eastAsia="ar-SA"/>
              </w:rPr>
              <w:t xml:space="preserve"> – </w:t>
            </w:r>
            <w:r w:rsidRPr="00291D3F">
              <w:rPr>
                <w:rFonts w:cs="Arial"/>
                <w:noProof/>
                <w:lang w:val="sr-Cyrl-CS" w:eastAsia="zh-CN"/>
              </w:rPr>
              <w:t xml:space="preserve">магацин наручиоца </w:t>
            </w:r>
            <w:r w:rsidRPr="00291D3F">
              <w:rPr>
                <w:rFonts w:cs="Arial"/>
                <w:lang w:val="sr-Cyrl-CS"/>
              </w:rPr>
              <w:t>број: 063</w:t>
            </w:r>
            <w:r w:rsidRPr="00291D3F">
              <w:rPr>
                <w:rFonts w:cs="Arial"/>
                <w:lang w:val="sr-Cyrl-RS"/>
              </w:rPr>
              <w:t xml:space="preserve"> Тамнава запад</w:t>
            </w:r>
          </w:p>
          <w:p w14:paraId="048C50DF" w14:textId="77777777" w:rsidR="00291D3F" w:rsidRPr="00291D3F" w:rsidRDefault="00291D3F" w:rsidP="00291D3F">
            <w:pPr>
              <w:jc w:val="left"/>
              <w:rPr>
                <w:rFonts w:cs="Arial"/>
                <w:b/>
                <w:u w:val="single"/>
                <w:lang w:val="sr-Cyrl-RS"/>
              </w:rPr>
            </w:pPr>
            <w:r w:rsidRPr="00291D3F">
              <w:rPr>
                <w:rFonts w:cs="Arial"/>
                <w:b/>
                <w:u w:val="single"/>
                <w:lang w:val="sr-Cyrl-RS"/>
              </w:rPr>
              <w:t xml:space="preserve">Партија 7 : </w:t>
            </w:r>
            <w:r w:rsidRPr="00291D3F">
              <w:rPr>
                <w:rFonts w:cs="Arial"/>
                <w:lang w:val="sr-Cyrl-RS"/>
              </w:rPr>
              <w:t xml:space="preserve">позиција 1 </w:t>
            </w:r>
            <w:r w:rsidRPr="00291D3F">
              <w:rPr>
                <w:rFonts w:cs="Arial"/>
                <w:b/>
                <w:lang w:val="sr-Cyrl-RS"/>
              </w:rPr>
              <w:t xml:space="preserve">: </w:t>
            </w:r>
            <w:r w:rsidRPr="00291D3F">
              <w:rPr>
                <w:rFonts w:cs="Arial"/>
                <w:bCs/>
                <w:lang w:val="sr-Cyrl-RS" w:eastAsia="ar-SA"/>
              </w:rPr>
              <w:t xml:space="preserve">паритет - </w:t>
            </w:r>
            <w:r w:rsidRPr="00291D3F">
              <w:rPr>
                <w:rFonts w:cs="Arial"/>
                <w:bCs/>
                <w:lang w:val="sr-Latn-RS" w:eastAsia="ar-SA"/>
              </w:rPr>
              <w:t>FCO</w:t>
            </w:r>
            <w:r w:rsidRPr="00291D3F">
              <w:rPr>
                <w:rFonts w:cs="Arial"/>
                <w:bCs/>
                <w:lang w:val="sr-Cyrl-RS" w:eastAsia="ar-SA"/>
              </w:rPr>
              <w:t xml:space="preserve"> – </w:t>
            </w:r>
            <w:r w:rsidRPr="00291D3F">
              <w:rPr>
                <w:rFonts w:cs="Arial"/>
                <w:noProof/>
                <w:lang w:val="sr-Cyrl-CS" w:eastAsia="zh-CN"/>
              </w:rPr>
              <w:t xml:space="preserve">магацин наручиоца </w:t>
            </w:r>
            <w:r w:rsidRPr="00291D3F">
              <w:rPr>
                <w:rFonts w:cs="Arial"/>
                <w:lang w:val="sr-Cyrl-CS"/>
              </w:rPr>
              <w:t>број: 063</w:t>
            </w:r>
            <w:r w:rsidRPr="00291D3F">
              <w:rPr>
                <w:rFonts w:cs="Arial"/>
                <w:lang w:val="sr-Cyrl-RS"/>
              </w:rPr>
              <w:t xml:space="preserve"> Тамнава запад</w:t>
            </w:r>
          </w:p>
          <w:p w14:paraId="16073323" w14:textId="77777777" w:rsidR="00291D3F" w:rsidRPr="00291D3F" w:rsidRDefault="00291D3F" w:rsidP="00291D3F">
            <w:pPr>
              <w:jc w:val="left"/>
              <w:rPr>
                <w:rFonts w:cs="Arial"/>
                <w:lang w:val="sr-Cyrl-CS"/>
              </w:rPr>
            </w:pPr>
            <w:r w:rsidRPr="00291D3F">
              <w:rPr>
                <w:rFonts w:cs="Arial"/>
                <w:lang w:val="sr-Cyrl-RS"/>
              </w:rPr>
              <w:t xml:space="preserve">позиција 2 и 3 </w:t>
            </w:r>
            <w:r w:rsidRPr="00291D3F">
              <w:rPr>
                <w:rFonts w:cs="Arial"/>
                <w:b/>
                <w:lang w:val="sr-Cyrl-RS"/>
              </w:rPr>
              <w:t xml:space="preserve">: </w:t>
            </w:r>
            <w:r w:rsidRPr="00291D3F">
              <w:rPr>
                <w:rFonts w:cs="Arial"/>
                <w:bCs/>
                <w:lang w:val="sr-Cyrl-RS" w:eastAsia="ar-SA"/>
              </w:rPr>
              <w:t xml:space="preserve">паритет - </w:t>
            </w:r>
            <w:r w:rsidRPr="00291D3F">
              <w:rPr>
                <w:rFonts w:cs="Arial"/>
                <w:bCs/>
                <w:lang w:val="sr-Latn-RS" w:eastAsia="ar-SA"/>
              </w:rPr>
              <w:t>FCO</w:t>
            </w:r>
            <w:r w:rsidRPr="00291D3F">
              <w:rPr>
                <w:rFonts w:cs="Arial"/>
                <w:bCs/>
                <w:lang w:val="sr-Cyrl-RS" w:eastAsia="ar-SA"/>
              </w:rPr>
              <w:t xml:space="preserve"> – </w:t>
            </w:r>
            <w:r w:rsidRPr="00291D3F">
              <w:rPr>
                <w:rFonts w:cs="Arial"/>
                <w:noProof/>
                <w:lang w:val="sr-Cyrl-CS" w:eastAsia="zh-CN"/>
              </w:rPr>
              <w:t xml:space="preserve">магацин наручиоца </w:t>
            </w:r>
            <w:r w:rsidRPr="00291D3F">
              <w:rPr>
                <w:rFonts w:cs="Arial"/>
                <w:lang w:val="sr-Cyrl-CS"/>
              </w:rPr>
              <w:t>број: 079 Тамнава Исток</w:t>
            </w:r>
          </w:p>
          <w:p w14:paraId="2D417B11" w14:textId="77777777" w:rsidR="00291D3F" w:rsidRPr="00291D3F" w:rsidRDefault="00291D3F" w:rsidP="00291D3F">
            <w:pPr>
              <w:jc w:val="left"/>
              <w:rPr>
                <w:rFonts w:cs="Arial"/>
                <w:lang w:val="sr-Cyrl-CS"/>
              </w:rPr>
            </w:pPr>
            <w:r w:rsidRPr="00291D3F">
              <w:rPr>
                <w:rFonts w:cs="Arial"/>
                <w:b/>
                <w:u w:val="single"/>
                <w:lang w:val="sr-Cyrl-RS"/>
              </w:rPr>
              <w:t xml:space="preserve">Партија 8 : </w:t>
            </w:r>
            <w:r w:rsidRPr="00291D3F">
              <w:rPr>
                <w:rFonts w:cs="Arial"/>
                <w:bCs/>
                <w:lang w:val="sr-Cyrl-RS" w:eastAsia="ar-SA"/>
              </w:rPr>
              <w:t xml:space="preserve">паритет - </w:t>
            </w:r>
            <w:r w:rsidRPr="00291D3F">
              <w:rPr>
                <w:rFonts w:cs="Arial"/>
                <w:bCs/>
                <w:lang w:val="sr-Latn-RS" w:eastAsia="ar-SA"/>
              </w:rPr>
              <w:t>FCO</w:t>
            </w:r>
            <w:r w:rsidRPr="00291D3F">
              <w:rPr>
                <w:rFonts w:cs="Arial"/>
                <w:bCs/>
                <w:lang w:val="sr-Cyrl-RS" w:eastAsia="ar-SA"/>
              </w:rPr>
              <w:t xml:space="preserve"> – </w:t>
            </w:r>
            <w:r w:rsidRPr="00291D3F">
              <w:rPr>
                <w:rFonts w:cs="Arial"/>
                <w:noProof/>
                <w:lang w:val="sr-Cyrl-CS" w:eastAsia="zh-CN"/>
              </w:rPr>
              <w:t xml:space="preserve">магацин наручиоца </w:t>
            </w:r>
            <w:r w:rsidRPr="00291D3F">
              <w:rPr>
                <w:rFonts w:cs="Arial"/>
                <w:lang w:val="sr-Cyrl-CS"/>
              </w:rPr>
              <w:t xml:space="preserve">број: </w:t>
            </w:r>
            <w:r w:rsidRPr="00291D3F">
              <w:rPr>
                <w:rFonts w:cs="Arial"/>
                <w:lang w:val="sr-Cyrl-RS"/>
              </w:rPr>
              <w:t>079</w:t>
            </w:r>
            <w:r w:rsidRPr="00291D3F">
              <w:rPr>
                <w:rFonts w:cs="Arial"/>
                <w:lang w:val="sr-Cyrl-CS"/>
              </w:rPr>
              <w:t xml:space="preserve"> Тамнава Исток</w:t>
            </w:r>
          </w:p>
          <w:p w14:paraId="441AFB3D" w14:textId="77777777" w:rsidR="00291D3F" w:rsidRPr="00291D3F" w:rsidRDefault="00291D3F" w:rsidP="00291D3F">
            <w:pPr>
              <w:jc w:val="left"/>
              <w:rPr>
                <w:rFonts w:cs="Arial"/>
                <w:b/>
                <w:u w:val="single"/>
                <w:lang w:val="sr-Cyrl-RS"/>
              </w:rPr>
            </w:pPr>
            <w:r w:rsidRPr="00291D3F">
              <w:rPr>
                <w:rFonts w:cs="Arial"/>
                <w:b/>
                <w:u w:val="single"/>
                <w:lang w:val="sr-Cyrl-RS"/>
              </w:rPr>
              <w:t xml:space="preserve">Партија 9 : </w:t>
            </w:r>
            <w:r w:rsidRPr="00291D3F">
              <w:rPr>
                <w:rFonts w:cs="Arial"/>
                <w:bCs/>
                <w:lang w:val="sr-Cyrl-RS" w:eastAsia="ar-SA"/>
              </w:rPr>
              <w:t xml:space="preserve">паритет - </w:t>
            </w:r>
            <w:r w:rsidRPr="00291D3F">
              <w:rPr>
                <w:rFonts w:cs="Arial"/>
                <w:bCs/>
                <w:lang w:val="sr-Latn-RS" w:eastAsia="ar-SA"/>
              </w:rPr>
              <w:t>FCO</w:t>
            </w:r>
            <w:r w:rsidRPr="00291D3F">
              <w:rPr>
                <w:rFonts w:cs="Arial"/>
                <w:bCs/>
                <w:lang w:val="sr-Cyrl-RS" w:eastAsia="ar-SA"/>
              </w:rPr>
              <w:t xml:space="preserve"> – </w:t>
            </w:r>
            <w:r w:rsidRPr="00291D3F">
              <w:rPr>
                <w:rFonts w:cs="Arial"/>
                <w:noProof/>
                <w:lang w:val="sr-Cyrl-CS" w:eastAsia="zh-CN"/>
              </w:rPr>
              <w:t xml:space="preserve">магацин наручиоца </w:t>
            </w:r>
            <w:r w:rsidRPr="00291D3F">
              <w:rPr>
                <w:rFonts w:cs="Arial"/>
                <w:lang w:val="sr-Cyrl-CS"/>
              </w:rPr>
              <w:t xml:space="preserve">број: </w:t>
            </w:r>
            <w:r w:rsidRPr="00291D3F">
              <w:rPr>
                <w:rFonts w:cs="Arial"/>
                <w:lang w:val="sr-Cyrl-RS"/>
              </w:rPr>
              <w:t>063 Тамнава запад</w:t>
            </w:r>
          </w:p>
          <w:p w14:paraId="75DDCE86" w14:textId="406D312E" w:rsidR="00030F65" w:rsidRPr="00846F95" w:rsidRDefault="00030F65" w:rsidP="00E67148">
            <w:pPr>
              <w:spacing w:before="0"/>
              <w:rPr>
                <w:rFonts w:cs="Arial"/>
                <w:b/>
                <w:bCs/>
                <w:i/>
                <w:iCs/>
                <w:color w:val="FF0000"/>
                <w:lang w:val="sr-Cyrl-CS"/>
              </w:rPr>
            </w:pPr>
          </w:p>
        </w:tc>
      </w:tr>
      <w:tr w:rsidR="00291D3F" w:rsidRPr="00FA267D" w14:paraId="5D927E49" w14:textId="77777777" w:rsidTr="00291D3F">
        <w:trPr>
          <w:trHeight w:val="800"/>
        </w:trPr>
        <w:tc>
          <w:tcPr>
            <w:tcW w:w="5098" w:type="dxa"/>
            <w:vAlign w:val="center"/>
          </w:tcPr>
          <w:p w14:paraId="59B8DC44" w14:textId="77777777" w:rsidR="00030F65" w:rsidRPr="00291D3F" w:rsidRDefault="00030F65" w:rsidP="00E67148">
            <w:pPr>
              <w:spacing w:before="0"/>
              <w:jc w:val="center"/>
              <w:rPr>
                <w:rFonts w:cs="Arial"/>
                <w:b/>
                <w:bCs/>
                <w:iCs/>
                <w:lang w:val="sr-Cyrl-CS"/>
              </w:rPr>
            </w:pPr>
            <w:r w:rsidRPr="00291D3F">
              <w:rPr>
                <w:rFonts w:cs="Arial"/>
                <w:b/>
                <w:bCs/>
                <w:iCs/>
                <w:lang w:val="sr-Cyrl-CS"/>
              </w:rPr>
              <w:lastRenderedPageBreak/>
              <w:t>РОК ВАЖЕЊА ПОНУДЕ:</w:t>
            </w:r>
          </w:p>
          <w:p w14:paraId="23E7060E" w14:textId="77777777" w:rsidR="00030F65" w:rsidRPr="00291D3F" w:rsidRDefault="00030F65" w:rsidP="00E67148">
            <w:pPr>
              <w:spacing w:before="0"/>
              <w:jc w:val="center"/>
              <w:rPr>
                <w:rFonts w:cs="Arial"/>
                <w:b/>
                <w:bCs/>
                <w:iCs/>
                <w:lang w:val="sr-Cyrl-CS"/>
              </w:rPr>
            </w:pPr>
            <w:r w:rsidRPr="00291D3F">
              <w:rPr>
                <w:rFonts w:cs="Arial"/>
                <w:bCs/>
                <w:iCs/>
                <w:lang w:val="sr-Cyrl-CS"/>
              </w:rPr>
              <w:t>не може бити краћ</w:t>
            </w:r>
            <w:r w:rsidRPr="00546C58">
              <w:rPr>
                <w:rFonts w:cs="Arial"/>
                <w:bCs/>
                <w:iCs/>
                <w:lang w:val="sr-Cyrl-CS"/>
              </w:rPr>
              <w:t>и</w:t>
            </w:r>
            <w:r w:rsidRPr="00291D3F">
              <w:rPr>
                <w:rFonts w:cs="Arial"/>
                <w:bCs/>
                <w:iCs/>
                <w:lang w:val="sr-Cyrl-CS"/>
              </w:rPr>
              <w:t xml:space="preserve"> од </w:t>
            </w:r>
            <w:r w:rsidRPr="00291D3F">
              <w:rPr>
                <w:rFonts w:cs="Arial"/>
                <w:bCs/>
                <w:iCs/>
                <w:lang w:val="sr-Cyrl-RS"/>
              </w:rPr>
              <w:t>90</w:t>
            </w:r>
            <w:r w:rsidRPr="00291D3F">
              <w:rPr>
                <w:rFonts w:cs="Arial"/>
                <w:bCs/>
                <w:iCs/>
                <w:lang w:val="sr-Cyrl-CS"/>
              </w:rPr>
              <w:t xml:space="preserve"> (словима: деведесет) дана од дана отварања понуда</w:t>
            </w:r>
          </w:p>
        </w:tc>
        <w:tc>
          <w:tcPr>
            <w:tcW w:w="4820" w:type="dxa"/>
            <w:vAlign w:val="center"/>
          </w:tcPr>
          <w:p w14:paraId="70E00965" w14:textId="77777777" w:rsidR="00030F65" w:rsidRPr="00291D3F" w:rsidRDefault="00030F65" w:rsidP="00E67148">
            <w:pPr>
              <w:spacing w:before="0"/>
              <w:jc w:val="center"/>
              <w:rPr>
                <w:rFonts w:cs="Arial"/>
                <w:b/>
                <w:bCs/>
                <w:iCs/>
                <w:lang w:val="sr-Cyrl-CS"/>
              </w:rPr>
            </w:pPr>
            <w:r w:rsidRPr="00291D3F">
              <w:rPr>
                <w:rFonts w:cs="Arial"/>
                <w:b/>
                <w:bCs/>
                <w:iCs/>
                <w:lang w:val="sr-Cyrl-CS"/>
              </w:rPr>
              <w:t>РОК ВАЖЕЊА ПОНУДЕ:</w:t>
            </w:r>
          </w:p>
          <w:p w14:paraId="5DD55E60" w14:textId="77777777" w:rsidR="00030F65" w:rsidRPr="00291D3F" w:rsidRDefault="00030F65" w:rsidP="00E67148">
            <w:pPr>
              <w:spacing w:before="0"/>
              <w:jc w:val="center"/>
              <w:rPr>
                <w:rFonts w:cs="Arial"/>
                <w:b/>
                <w:bCs/>
                <w:iCs/>
                <w:lang w:val="sr-Cyrl-CS"/>
              </w:rPr>
            </w:pPr>
            <w:r w:rsidRPr="00291D3F">
              <w:rPr>
                <w:rFonts w:cs="Arial"/>
                <w:bCs/>
                <w:iCs/>
                <w:lang w:val="sr-Cyrl-CS"/>
              </w:rPr>
              <w:t>_____ дана од дана отварања понуда</w:t>
            </w:r>
          </w:p>
        </w:tc>
      </w:tr>
      <w:tr w:rsidR="00291D3F" w:rsidRPr="00FA267D" w14:paraId="1F666153" w14:textId="77777777" w:rsidTr="00CB320E">
        <w:tc>
          <w:tcPr>
            <w:tcW w:w="9918" w:type="dxa"/>
            <w:gridSpan w:val="2"/>
          </w:tcPr>
          <w:p w14:paraId="5803A88F" w14:textId="77777777" w:rsidR="00030F65" w:rsidRPr="00291D3F" w:rsidRDefault="00030F65" w:rsidP="00E67148">
            <w:pPr>
              <w:spacing w:before="0"/>
              <w:rPr>
                <w:rFonts w:cs="Arial"/>
                <w:bCs/>
                <w:iCs/>
                <w:lang w:val="sr-Cyrl-CS"/>
              </w:rPr>
            </w:pPr>
            <w:r w:rsidRPr="00291D3F">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251C2F25" w14:textId="77777777" w:rsidR="00030F65" w:rsidRPr="00291D3F" w:rsidRDefault="00030F65" w:rsidP="00BA2C2D">
      <w:pPr>
        <w:spacing w:before="0"/>
        <w:rPr>
          <w:rFonts w:cs="Arial"/>
          <w:b/>
          <w:bCs/>
          <w:i/>
          <w:iCs/>
          <w:lang w:val="sr-Cyrl-CS"/>
        </w:rPr>
      </w:pPr>
    </w:p>
    <w:p w14:paraId="1955F1C7" w14:textId="77777777" w:rsidR="000E75A0" w:rsidRPr="00291D3F" w:rsidRDefault="00BA2C2D" w:rsidP="00BA2C2D">
      <w:pPr>
        <w:spacing w:before="0"/>
        <w:rPr>
          <w:rFonts w:eastAsia="TimesNewRomanPSMT" w:cs="Arial"/>
          <w:bCs/>
          <w:lang w:val="sr-Cyrl-CS"/>
        </w:rPr>
      </w:pPr>
      <w:r w:rsidRPr="00291D3F">
        <w:rPr>
          <w:rFonts w:cs="Arial"/>
          <w:b/>
          <w:bCs/>
          <w:i/>
          <w:iCs/>
          <w:lang w:val="sr-Cyrl-CS"/>
        </w:rPr>
        <w:t xml:space="preserve">               </w:t>
      </w:r>
      <w:r w:rsidR="000E75A0" w:rsidRPr="00546C58">
        <w:rPr>
          <w:rFonts w:eastAsia="TimesNewRomanPSMT" w:cs="Arial"/>
          <w:bCs/>
          <w:lang w:val="sr-Cyrl-CS"/>
        </w:rPr>
        <w:t xml:space="preserve">Датум </w:t>
      </w:r>
      <w:r w:rsidR="000E75A0" w:rsidRPr="00546C58">
        <w:rPr>
          <w:rFonts w:eastAsia="TimesNewRomanPSMT" w:cs="Arial"/>
          <w:bCs/>
          <w:lang w:val="sr-Cyrl-CS"/>
        </w:rPr>
        <w:tab/>
      </w:r>
      <w:r w:rsidR="000E75A0" w:rsidRPr="00546C58">
        <w:rPr>
          <w:rFonts w:eastAsia="TimesNewRomanPSMT" w:cs="Arial"/>
          <w:bCs/>
          <w:lang w:val="sr-Cyrl-CS"/>
        </w:rPr>
        <w:tab/>
      </w:r>
      <w:r w:rsidR="000E75A0" w:rsidRPr="00546C58">
        <w:rPr>
          <w:rFonts w:eastAsia="TimesNewRomanPSMT" w:cs="Arial"/>
          <w:bCs/>
          <w:lang w:val="sr-Cyrl-CS"/>
        </w:rPr>
        <w:tab/>
      </w:r>
      <w:r w:rsidR="000E75A0" w:rsidRPr="00546C58">
        <w:rPr>
          <w:rFonts w:eastAsia="TimesNewRomanPSMT" w:cs="Arial"/>
          <w:bCs/>
          <w:lang w:val="sr-Cyrl-CS"/>
        </w:rPr>
        <w:tab/>
        <w:t xml:space="preserve">             </w:t>
      </w:r>
      <w:r w:rsidRPr="00291D3F">
        <w:rPr>
          <w:rFonts w:eastAsia="TimesNewRomanPSMT" w:cs="Arial"/>
          <w:bCs/>
          <w:lang w:val="sr-Cyrl-CS"/>
        </w:rPr>
        <w:t xml:space="preserve">                </w:t>
      </w:r>
      <w:r w:rsidR="000E75A0" w:rsidRPr="00291D3F">
        <w:rPr>
          <w:rFonts w:eastAsia="TimesNewRomanPSMT" w:cs="Arial"/>
          <w:bCs/>
          <w:lang w:val="sr-Cyrl-CS"/>
        </w:rPr>
        <w:t xml:space="preserve"> </w:t>
      </w:r>
      <w:r w:rsidRPr="00291D3F">
        <w:rPr>
          <w:rFonts w:eastAsia="TimesNewRomanPSMT" w:cs="Arial"/>
          <w:bCs/>
          <w:lang w:val="sr-Cyrl-CS"/>
        </w:rPr>
        <w:t xml:space="preserve">        </w:t>
      </w:r>
      <w:r w:rsidR="000E75A0" w:rsidRPr="00546C58">
        <w:rPr>
          <w:rFonts w:eastAsia="TimesNewRomanPSMT" w:cs="Arial"/>
          <w:bCs/>
          <w:lang w:val="sr-Cyrl-CS"/>
        </w:rPr>
        <w:t>Понуђач</w:t>
      </w:r>
    </w:p>
    <w:p w14:paraId="11291492" w14:textId="77777777" w:rsidR="000E75A0" w:rsidRPr="00291D3F" w:rsidRDefault="000E75A0" w:rsidP="000E75A0">
      <w:pPr>
        <w:spacing w:before="0"/>
        <w:ind w:left="720" w:firstLine="720"/>
        <w:rPr>
          <w:rFonts w:eastAsia="TimesNewRomanPSMT" w:cs="Arial"/>
          <w:bCs/>
          <w:lang w:val="sr-Cyrl-CS"/>
        </w:rPr>
      </w:pPr>
    </w:p>
    <w:p w14:paraId="7006DE22" w14:textId="77777777" w:rsidR="000E75A0" w:rsidRPr="00291D3F" w:rsidRDefault="000E75A0" w:rsidP="000E75A0">
      <w:pPr>
        <w:spacing w:before="0"/>
        <w:rPr>
          <w:rFonts w:eastAsia="TimesNewRomanPS-BoldMT" w:cs="Arial"/>
          <w:b/>
          <w:bCs/>
          <w:i/>
          <w:iCs/>
          <w:lang w:val="sr-Cyrl-CS"/>
        </w:rPr>
      </w:pPr>
      <w:r w:rsidRPr="00546C58">
        <w:rPr>
          <w:rFonts w:eastAsia="TimesNewRomanPS-BoldMT" w:cs="Arial"/>
          <w:b/>
          <w:bCs/>
          <w:i/>
          <w:iCs/>
          <w:lang w:val="sr-Cyrl-CS"/>
        </w:rPr>
        <w:t>________________________</w:t>
      </w:r>
      <w:r w:rsidR="00BA2C2D" w:rsidRPr="00291D3F">
        <w:rPr>
          <w:rFonts w:eastAsia="TimesNewRomanPS-BoldMT" w:cs="Arial"/>
          <w:b/>
          <w:bCs/>
          <w:i/>
          <w:iCs/>
          <w:lang w:val="sr-Cyrl-CS"/>
        </w:rPr>
        <w:t xml:space="preserve">          </w:t>
      </w:r>
      <w:r w:rsidRPr="00291D3F">
        <w:rPr>
          <w:rFonts w:eastAsia="TimesNewRomanPS-BoldMT" w:cs="Arial"/>
          <w:b/>
          <w:bCs/>
          <w:i/>
          <w:iCs/>
          <w:lang w:val="sr-Cyrl-CS"/>
        </w:rPr>
        <w:t xml:space="preserve">        М.П.</w:t>
      </w:r>
      <w:r w:rsidRPr="00546C58">
        <w:rPr>
          <w:rFonts w:eastAsia="TimesNewRomanPS-BoldMT" w:cs="Arial"/>
          <w:b/>
          <w:bCs/>
          <w:i/>
          <w:iCs/>
          <w:lang w:val="sr-Cyrl-CS"/>
        </w:rPr>
        <w:tab/>
      </w:r>
      <w:r w:rsidRPr="00291D3F">
        <w:rPr>
          <w:rFonts w:eastAsia="TimesNewRomanPS-BoldMT" w:cs="Arial"/>
          <w:b/>
          <w:bCs/>
          <w:i/>
          <w:iCs/>
          <w:lang w:val="sr-Cyrl-CS"/>
        </w:rPr>
        <w:t xml:space="preserve">              </w:t>
      </w:r>
      <w:r w:rsidR="00BA2C2D" w:rsidRPr="00291D3F">
        <w:rPr>
          <w:rFonts w:eastAsia="TimesNewRomanPS-BoldMT" w:cs="Arial"/>
          <w:b/>
          <w:bCs/>
          <w:i/>
          <w:iCs/>
          <w:lang w:val="sr-Cyrl-CS"/>
        </w:rPr>
        <w:t>___</w:t>
      </w:r>
      <w:r w:rsidRPr="00291D3F">
        <w:rPr>
          <w:rFonts w:eastAsia="TimesNewRomanPS-BoldMT" w:cs="Arial"/>
          <w:b/>
          <w:bCs/>
          <w:i/>
          <w:iCs/>
          <w:lang w:val="sr-Cyrl-CS"/>
        </w:rPr>
        <w:t xml:space="preserve">__________________                                      </w:t>
      </w:r>
    </w:p>
    <w:p w14:paraId="5284A7ED" w14:textId="77777777" w:rsidR="00BA2C2D" w:rsidRPr="00546C58" w:rsidRDefault="00BA2C2D" w:rsidP="000E75A0">
      <w:pPr>
        <w:spacing w:before="0"/>
        <w:rPr>
          <w:rFonts w:cs="Arial"/>
          <w:b/>
          <w:bCs/>
          <w:i/>
          <w:iCs/>
          <w:u w:val="single"/>
          <w:lang w:val="sr-Cyrl-CS"/>
        </w:rPr>
      </w:pPr>
    </w:p>
    <w:p w14:paraId="462B0664" w14:textId="77777777" w:rsidR="000E75A0" w:rsidRPr="00291D3F" w:rsidRDefault="000E75A0" w:rsidP="000E75A0">
      <w:pPr>
        <w:spacing w:before="0"/>
        <w:rPr>
          <w:rFonts w:cs="Arial"/>
          <w:b/>
          <w:bCs/>
          <w:i/>
          <w:iCs/>
          <w:u w:val="single"/>
          <w:lang w:val="sr-Cyrl-RS"/>
        </w:rPr>
      </w:pPr>
      <w:r w:rsidRPr="00546C58">
        <w:rPr>
          <w:rFonts w:cs="Arial"/>
          <w:b/>
          <w:bCs/>
          <w:i/>
          <w:iCs/>
          <w:u w:val="single"/>
          <w:lang w:val="sr-Cyrl-CS"/>
        </w:rPr>
        <w:t>Напомене:</w:t>
      </w:r>
    </w:p>
    <w:p w14:paraId="7BA0F541" w14:textId="77777777" w:rsidR="00BA2C2D" w:rsidRPr="00291D3F" w:rsidRDefault="00BA2C2D" w:rsidP="00BA2C2D">
      <w:pPr>
        <w:autoSpaceDE w:val="0"/>
        <w:autoSpaceDN w:val="0"/>
        <w:adjustRightInd w:val="0"/>
        <w:rPr>
          <w:rFonts w:eastAsia="TimesNewRomanPS-BoldMT" w:cs="Arial"/>
          <w:bCs/>
          <w:i/>
          <w:iCs/>
          <w:lang w:val="sr-Cyrl-RS"/>
        </w:rPr>
      </w:pPr>
      <w:r w:rsidRPr="00291D3F">
        <w:rPr>
          <w:rFonts w:eastAsia="TimesNewRomanPS-BoldMT" w:cs="Arial"/>
          <w:bCs/>
          <w:i/>
          <w:iCs/>
          <w:lang w:val="sr-Cyrl-RS"/>
        </w:rPr>
        <w:t>-  Понуђач је обавезан да у обрасцу понуде попуни све комерцијалне услове (сва празна поља).</w:t>
      </w:r>
    </w:p>
    <w:p w14:paraId="68EDB107" w14:textId="77777777" w:rsidR="00BA2C2D" w:rsidRPr="00291D3F" w:rsidRDefault="00BA2C2D" w:rsidP="00BA2C2D">
      <w:pPr>
        <w:autoSpaceDE w:val="0"/>
        <w:autoSpaceDN w:val="0"/>
        <w:adjustRightInd w:val="0"/>
        <w:rPr>
          <w:rFonts w:eastAsia="TimesNewRomanPS-BoldMT" w:cs="Arial"/>
          <w:bCs/>
          <w:i/>
          <w:iCs/>
          <w:lang w:val="sr-Cyrl-RS"/>
        </w:rPr>
      </w:pPr>
      <w:r w:rsidRPr="00291D3F">
        <w:rPr>
          <w:rFonts w:eastAsia="TimesNewRomanPS-BoldMT" w:cs="Arial"/>
          <w:bCs/>
          <w:i/>
          <w:iCs/>
          <w:lang w:val="sr-Cyrl-RS"/>
        </w:rPr>
        <w:t xml:space="preserve">- </w:t>
      </w:r>
      <w:r w:rsidRPr="00291D3F">
        <w:rPr>
          <w:rFonts w:eastAsia="TimesNewRomanPS-BoldMT" w:cs="Arial"/>
          <w:bCs/>
          <w:i/>
          <w:iCs/>
          <w:lang w:val="ru-RU"/>
        </w:rPr>
        <w:t>Уколико понуђачи подносе заједничку понуду,</w:t>
      </w:r>
      <w:r w:rsidRPr="00291D3F">
        <w:rPr>
          <w:rFonts w:eastAsia="TimesNewRomanPS-BoldMT" w:cs="Arial"/>
          <w:bCs/>
          <w:i/>
          <w:iCs/>
          <w:lang w:val="sr-Cyrl-RS"/>
        </w:rPr>
        <w:t xml:space="preserve"> </w:t>
      </w:r>
      <w:r w:rsidRPr="00291D3F">
        <w:rPr>
          <w:rFonts w:eastAsia="TimesNewRomanPS-BoldMT" w:cs="Arial"/>
          <w:bCs/>
          <w:i/>
          <w:iCs/>
          <w:lang w:val="ru-RU"/>
        </w:rPr>
        <w:t>група понуђача може да о</w:t>
      </w:r>
      <w:r w:rsidRPr="00291D3F">
        <w:rPr>
          <w:rFonts w:eastAsia="TimesNewRomanPS-BoldMT" w:cs="Arial"/>
          <w:bCs/>
          <w:i/>
          <w:iCs/>
          <w:lang w:val="sr-Cyrl-RS"/>
        </w:rPr>
        <w:t>власти</w:t>
      </w:r>
      <w:r w:rsidRPr="00291D3F">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EB56FF5" w14:textId="634740BC" w:rsidR="00B864A2" w:rsidRPr="00291D3F" w:rsidRDefault="00B864A2" w:rsidP="00874F5B">
      <w:pPr>
        <w:rPr>
          <w:rFonts w:cs="Arial"/>
          <w:lang w:val="sr-Cyrl-RS"/>
        </w:rPr>
        <w:sectPr w:rsidR="00B864A2" w:rsidRPr="00291D3F" w:rsidSect="00B0261B">
          <w:headerReference w:type="default" r:id="rId190"/>
          <w:footerReference w:type="even" r:id="rId191"/>
          <w:footerReference w:type="default" r:id="rId192"/>
          <w:headerReference w:type="first" r:id="rId193"/>
          <w:footerReference w:type="first" r:id="rId194"/>
          <w:footnotePr>
            <w:pos w:val="beneathText"/>
          </w:footnotePr>
          <w:pgSz w:w="11909" w:h="16834" w:code="9"/>
          <w:pgMar w:top="709" w:right="1134" w:bottom="851" w:left="1134" w:header="142" w:footer="437" w:gutter="0"/>
          <w:cols w:space="708"/>
          <w:docGrid w:linePitch="360"/>
        </w:sectPr>
      </w:pPr>
      <w:bookmarkStart w:id="247" w:name="_Toc442559925"/>
    </w:p>
    <w:bookmarkEnd w:id="247"/>
    <w:p w14:paraId="41950244" w14:textId="77777777" w:rsidR="00C364EF" w:rsidRPr="00546C58" w:rsidRDefault="00C364EF" w:rsidP="00C364EF">
      <w:pPr>
        <w:pStyle w:val="KDObrazac"/>
        <w:spacing w:before="0"/>
        <w:rPr>
          <w:lang w:val="sr-Cyrl-RS"/>
        </w:rPr>
      </w:pPr>
      <w:r w:rsidRPr="00546C58">
        <w:rPr>
          <w:lang w:val="sr-Cyrl-RS"/>
        </w:rPr>
        <w:lastRenderedPageBreak/>
        <w:t xml:space="preserve">ОБРАЗАЦ </w:t>
      </w:r>
      <w:r w:rsidRPr="00212EA1">
        <w:rPr>
          <w:lang w:val="sr-Cyrl-RS"/>
        </w:rPr>
        <w:t>2</w:t>
      </w:r>
      <w:r w:rsidRPr="00546C58">
        <w:rPr>
          <w:lang w:val="sr-Cyrl-RS"/>
        </w:rPr>
        <w:t>.</w:t>
      </w:r>
    </w:p>
    <w:p w14:paraId="530166AD" w14:textId="2B801991" w:rsidR="008A1841" w:rsidRPr="00546C58" w:rsidRDefault="00C364EF" w:rsidP="00BE5A6A">
      <w:pPr>
        <w:spacing w:before="0"/>
        <w:jc w:val="center"/>
        <w:rPr>
          <w:rFonts w:cs="Arial"/>
          <w:b/>
          <w:lang w:val="sr-Cyrl-RS"/>
        </w:rPr>
      </w:pPr>
      <w:r w:rsidRPr="00546C58">
        <w:rPr>
          <w:rFonts w:cs="Arial"/>
          <w:b/>
          <w:lang w:val="sr-Cyrl-RS"/>
        </w:rPr>
        <w:t>ОБРАЗАЦ СТРУК</w:t>
      </w:r>
      <w:r w:rsidRPr="00212EA1">
        <w:rPr>
          <w:rFonts w:cs="Arial"/>
          <w:b/>
          <w:lang w:val="sr-Cyrl-RS"/>
        </w:rPr>
        <w:t>Т</w:t>
      </w:r>
      <w:r w:rsidRPr="00546C58">
        <w:rPr>
          <w:rFonts w:cs="Arial"/>
          <w:b/>
          <w:lang w:val="sr-Cyrl-RS"/>
        </w:rPr>
        <w:t>УРЕ ЦЕНЕ</w:t>
      </w:r>
    </w:p>
    <w:p w14:paraId="77CCD967" w14:textId="77777777" w:rsidR="008A1841" w:rsidRPr="00546C58" w:rsidRDefault="008A1841" w:rsidP="008A1841">
      <w:pPr>
        <w:spacing w:before="0"/>
        <w:jc w:val="center"/>
        <w:rPr>
          <w:rFonts w:cs="Arial"/>
          <w:b/>
          <w:lang w:val="sr-Cyrl-RS"/>
        </w:rPr>
      </w:pPr>
    </w:p>
    <w:p w14:paraId="61518A3F" w14:textId="6C61956E" w:rsidR="008A1841" w:rsidRPr="00546C58" w:rsidRDefault="008A1841" w:rsidP="008A1841">
      <w:pPr>
        <w:spacing w:before="0"/>
        <w:rPr>
          <w:rFonts w:cs="Arial"/>
          <w:b/>
          <w:lang w:val="sr-Cyrl-RS"/>
        </w:rPr>
      </w:pPr>
      <w:r w:rsidRPr="00212EA1">
        <w:rPr>
          <w:rFonts w:cs="Arial"/>
          <w:lang w:val="sr-Cyrl-RS"/>
        </w:rPr>
        <w:t xml:space="preserve">       </w:t>
      </w:r>
      <w:r w:rsidR="009A6DAB" w:rsidRPr="00212EA1">
        <w:rPr>
          <w:rFonts w:cs="Arial"/>
          <w:lang w:val="sr-Cyrl-RS"/>
        </w:rPr>
        <w:t xml:space="preserve">Партија 1: </w:t>
      </w:r>
      <w:r w:rsidR="009A6DAB" w:rsidRPr="00212EA1">
        <w:rPr>
          <w:rFonts w:cs="Arial"/>
          <w:b/>
          <w:lang w:val="sr-Cyrl-RS"/>
        </w:rPr>
        <w:t xml:space="preserve">Заптивке </w:t>
      </w:r>
      <w:r w:rsidR="00385CD3">
        <w:rPr>
          <w:rFonts w:cs="Arial"/>
          <w:b/>
          <w:lang w:val="sr-Cyrl-RS"/>
        </w:rPr>
        <w:t>„</w:t>
      </w:r>
      <w:r w:rsidR="009A6DAB" w:rsidRPr="00212EA1">
        <w:rPr>
          <w:rFonts w:cs="Arial"/>
          <w:b/>
          <w:lang w:val="sr-Cyrl-RS"/>
        </w:rPr>
        <w:t>ПП</w:t>
      </w:r>
      <w:r w:rsidR="009A6DAB" w:rsidRPr="00212EA1">
        <w:rPr>
          <w:rFonts w:cs="Arial"/>
          <w:b/>
          <w:lang w:val="sr-Latn-RS"/>
        </w:rPr>
        <w:t>T</w:t>
      </w:r>
      <w:r w:rsidR="00385CD3">
        <w:rPr>
          <w:rFonts w:cs="Arial"/>
          <w:b/>
          <w:lang w:val="sr-Cyrl-RS"/>
        </w:rPr>
        <w:t>“</w:t>
      </w:r>
    </w:p>
    <w:tbl>
      <w:tblPr>
        <w:tblpPr w:leftFromText="180" w:rightFromText="180" w:vertAnchor="text" w:horzAnchor="margin" w:tblpXSpec="center" w:tblpY="1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700"/>
        <w:gridCol w:w="3121"/>
        <w:gridCol w:w="3266"/>
        <w:gridCol w:w="617"/>
        <w:gridCol w:w="659"/>
        <w:gridCol w:w="662"/>
        <w:gridCol w:w="995"/>
        <w:gridCol w:w="1107"/>
        <w:gridCol w:w="1213"/>
        <w:gridCol w:w="1219"/>
      </w:tblGrid>
      <w:tr w:rsidR="00212EA1" w:rsidRPr="00212EA1" w14:paraId="05307486" w14:textId="77777777" w:rsidTr="00F666CD">
        <w:trPr>
          <w:trHeight w:val="1412"/>
        </w:trPr>
        <w:tc>
          <w:tcPr>
            <w:tcW w:w="186" w:type="pct"/>
            <w:shd w:val="clear" w:color="auto" w:fill="C6D9F1"/>
            <w:vAlign w:val="center"/>
          </w:tcPr>
          <w:p w14:paraId="6565E645" w14:textId="5E4B721E" w:rsidR="00E93DB4" w:rsidRPr="00212EA1" w:rsidRDefault="00E93DB4" w:rsidP="00E93DB4">
            <w:pPr>
              <w:spacing w:before="0"/>
              <w:jc w:val="center"/>
              <w:rPr>
                <w:rFonts w:cs="Arial"/>
                <w:b/>
                <w:bCs/>
                <w:i/>
                <w:iCs/>
                <w:lang w:val="sr-Cyrl-CS"/>
              </w:rPr>
            </w:pPr>
            <w:r w:rsidRPr="00212EA1">
              <w:rPr>
                <w:rFonts w:eastAsia="Calibri" w:cs="Arial"/>
                <w:b/>
                <w:bCs/>
                <w:i/>
                <w:iCs/>
                <w:sz w:val="18"/>
                <w:szCs w:val="18"/>
                <w:lang w:val="sr-Cyrl-CS"/>
              </w:rPr>
              <w:t>Ред. Бр.</w:t>
            </w:r>
          </w:p>
        </w:tc>
        <w:tc>
          <w:tcPr>
            <w:tcW w:w="562" w:type="pct"/>
            <w:shd w:val="clear" w:color="auto" w:fill="C6D9F1"/>
            <w:vAlign w:val="center"/>
          </w:tcPr>
          <w:p w14:paraId="4A855AB8" w14:textId="0F65D373" w:rsidR="00E93DB4" w:rsidRPr="00212EA1" w:rsidRDefault="00E93DB4" w:rsidP="00E93DB4">
            <w:pPr>
              <w:spacing w:before="0"/>
              <w:ind w:left="31"/>
              <w:jc w:val="center"/>
              <w:rPr>
                <w:rFonts w:cs="Arial"/>
                <w:b/>
                <w:bCs/>
                <w:i/>
                <w:iCs/>
                <w:lang w:val="sr-Cyrl-CS"/>
              </w:rPr>
            </w:pPr>
            <w:r w:rsidRPr="00212EA1">
              <w:rPr>
                <w:rFonts w:eastAsia="Calibri" w:cs="Arial"/>
                <w:b/>
                <w:bCs/>
                <w:i/>
                <w:iCs/>
                <w:sz w:val="18"/>
                <w:szCs w:val="18"/>
                <w:lang w:val="sr-Cyrl-CS"/>
              </w:rPr>
              <w:t>Шифра ЕРЦ-а</w:t>
            </w:r>
          </w:p>
        </w:tc>
        <w:tc>
          <w:tcPr>
            <w:tcW w:w="1032" w:type="pct"/>
            <w:shd w:val="clear" w:color="auto" w:fill="C6D9F1"/>
            <w:vAlign w:val="center"/>
          </w:tcPr>
          <w:p w14:paraId="755FB217" w14:textId="18D939E4" w:rsidR="00E93DB4" w:rsidRPr="00212EA1" w:rsidRDefault="00E93DB4" w:rsidP="00E93DB4">
            <w:pPr>
              <w:spacing w:before="0"/>
              <w:ind w:left="31"/>
              <w:jc w:val="center"/>
              <w:rPr>
                <w:rFonts w:cs="Arial"/>
                <w:b/>
                <w:bCs/>
                <w:i/>
                <w:iCs/>
                <w:lang w:val="sr-Cyrl-CS"/>
              </w:rPr>
            </w:pPr>
            <w:r w:rsidRPr="00212EA1">
              <w:rPr>
                <w:rFonts w:eastAsia="Calibri" w:cs="Arial"/>
                <w:b/>
                <w:bCs/>
                <w:i/>
                <w:iCs/>
                <w:sz w:val="18"/>
                <w:szCs w:val="18"/>
                <w:lang w:val="sr-Cyrl-CS"/>
              </w:rPr>
              <w:t>Назив захтеваног добра</w:t>
            </w:r>
            <w:r w:rsidRPr="00212EA1">
              <w:rPr>
                <w:rFonts w:cs="Arial"/>
                <w:b/>
                <w:bCs/>
                <w:i/>
                <w:iCs/>
                <w:sz w:val="18"/>
                <w:szCs w:val="18"/>
                <w:lang w:val="sr-Cyrl-CS"/>
              </w:rPr>
              <w:t xml:space="preserve"> или одговарајућег</w:t>
            </w:r>
          </w:p>
        </w:tc>
        <w:tc>
          <w:tcPr>
            <w:tcW w:w="1080" w:type="pct"/>
            <w:shd w:val="clear" w:color="auto" w:fill="C6D9F1"/>
            <w:vAlign w:val="center"/>
          </w:tcPr>
          <w:p w14:paraId="127F35D6" w14:textId="57FDF149" w:rsidR="00E93DB4" w:rsidRPr="00212EA1" w:rsidRDefault="00E93DB4" w:rsidP="00E93DB4">
            <w:pPr>
              <w:spacing w:before="0"/>
              <w:jc w:val="center"/>
              <w:rPr>
                <w:rFonts w:cs="Arial"/>
                <w:b/>
                <w:bCs/>
                <w:i/>
                <w:iCs/>
                <w:lang w:val="sr-Cyrl-CS"/>
              </w:rPr>
            </w:pPr>
            <w:r w:rsidRPr="00212EA1">
              <w:rPr>
                <w:rFonts w:eastAsia="Calibri" w:cs="Arial"/>
                <w:b/>
                <w:bCs/>
                <w:i/>
                <w:iCs/>
                <w:sz w:val="18"/>
                <w:szCs w:val="18"/>
                <w:lang w:val="sr-Cyrl-CS"/>
              </w:rPr>
              <w:t>Називпонуђеног добра,</w:t>
            </w:r>
            <w:r w:rsidRPr="00546C58">
              <w:rPr>
                <w:rFonts w:eastAsia="Calibri" w:cs="Arial"/>
                <w:b/>
                <w:bCs/>
                <w:i/>
                <w:iCs/>
                <w:sz w:val="18"/>
                <w:szCs w:val="18"/>
                <w:lang w:val="sr-Cyrl-CS"/>
              </w:rPr>
              <w:t>п</w:t>
            </w:r>
            <w:r w:rsidRPr="00212EA1">
              <w:rPr>
                <w:rFonts w:eastAsia="Calibri" w:cs="Arial"/>
                <w:b/>
                <w:bCs/>
                <w:i/>
                <w:iCs/>
                <w:sz w:val="18"/>
                <w:szCs w:val="18"/>
                <w:lang w:val="sr-Cyrl-CS"/>
              </w:rPr>
              <w:t>роизвођач и земља порекла</w:t>
            </w:r>
          </w:p>
        </w:tc>
        <w:tc>
          <w:tcPr>
            <w:tcW w:w="204" w:type="pct"/>
            <w:shd w:val="clear" w:color="auto" w:fill="C6D9F1"/>
            <w:vAlign w:val="center"/>
          </w:tcPr>
          <w:p w14:paraId="19287492" w14:textId="5A40FF25" w:rsidR="00E93DB4" w:rsidRPr="00212EA1" w:rsidRDefault="00E93DB4" w:rsidP="00E93DB4">
            <w:pPr>
              <w:spacing w:before="0"/>
              <w:jc w:val="center"/>
              <w:rPr>
                <w:rFonts w:cs="Arial"/>
                <w:b/>
                <w:bCs/>
                <w:i/>
                <w:iCs/>
                <w:lang w:val="sr-Cyrl-CS"/>
              </w:rPr>
            </w:pPr>
            <w:r w:rsidRPr="00212EA1">
              <w:rPr>
                <w:rFonts w:eastAsia="Calibri" w:cs="Arial"/>
                <w:b/>
                <w:bCs/>
                <w:i/>
                <w:iCs/>
                <w:sz w:val="18"/>
                <w:szCs w:val="18"/>
                <w:lang w:val="sr-Cyrl-CS"/>
              </w:rPr>
              <w:t>Јед. мере</w:t>
            </w:r>
          </w:p>
        </w:tc>
        <w:tc>
          <w:tcPr>
            <w:tcW w:w="218" w:type="pct"/>
            <w:shd w:val="clear" w:color="auto" w:fill="C6D9F1"/>
            <w:vAlign w:val="center"/>
          </w:tcPr>
          <w:p w14:paraId="400CD4D7" w14:textId="48FAE234" w:rsidR="00E93DB4" w:rsidRPr="00212EA1" w:rsidRDefault="00E93DB4" w:rsidP="00E93DB4">
            <w:pPr>
              <w:spacing w:before="0"/>
              <w:jc w:val="center"/>
              <w:rPr>
                <w:rFonts w:cs="Arial"/>
                <w:b/>
                <w:bCs/>
                <w:i/>
                <w:iCs/>
                <w:lang w:val="sr-Cyrl-CS"/>
              </w:rPr>
            </w:pPr>
            <w:r w:rsidRPr="00212EA1">
              <w:rPr>
                <w:rFonts w:eastAsia="Calibri" w:cs="Arial"/>
                <w:b/>
                <w:bCs/>
                <w:i/>
                <w:iCs/>
                <w:sz w:val="18"/>
                <w:szCs w:val="18"/>
                <w:lang w:val="sr-Cyrl-CS"/>
              </w:rPr>
              <w:t>Количина</w:t>
            </w:r>
          </w:p>
        </w:tc>
        <w:tc>
          <w:tcPr>
            <w:tcW w:w="219" w:type="pct"/>
            <w:shd w:val="clear" w:color="auto" w:fill="C6D9F1"/>
            <w:vAlign w:val="center"/>
          </w:tcPr>
          <w:p w14:paraId="2A0E62D3" w14:textId="262C19BA" w:rsidR="00E93DB4" w:rsidRPr="00212EA1" w:rsidRDefault="00E93DB4" w:rsidP="00E93DB4">
            <w:pPr>
              <w:spacing w:before="0"/>
              <w:rPr>
                <w:rFonts w:cs="Arial"/>
                <w:b/>
                <w:bCs/>
                <w:i/>
                <w:iCs/>
                <w:lang w:val="sr-Cyrl-CS"/>
              </w:rPr>
            </w:pPr>
            <w:r w:rsidRPr="00212EA1">
              <w:rPr>
                <w:rFonts w:eastAsia="Calibri" w:cs="Arial"/>
                <w:b/>
                <w:bCs/>
                <w:i/>
                <w:iCs/>
                <w:sz w:val="18"/>
                <w:szCs w:val="18"/>
                <w:lang w:val="sr-Cyrl-CS"/>
              </w:rPr>
              <w:t>Магацин</w:t>
            </w:r>
          </w:p>
        </w:tc>
        <w:tc>
          <w:tcPr>
            <w:tcW w:w="329" w:type="pct"/>
            <w:shd w:val="clear" w:color="auto" w:fill="C6D9F1"/>
            <w:vAlign w:val="center"/>
          </w:tcPr>
          <w:p w14:paraId="0C340786" w14:textId="31197356" w:rsidR="00E93DB4" w:rsidRPr="00212EA1" w:rsidRDefault="00E93DB4" w:rsidP="00E93DB4">
            <w:pPr>
              <w:spacing w:before="0"/>
              <w:jc w:val="center"/>
              <w:rPr>
                <w:rFonts w:cs="Arial"/>
                <w:b/>
                <w:bCs/>
                <w:i/>
                <w:iCs/>
                <w:lang w:val="sr-Cyrl-CS"/>
              </w:rPr>
            </w:pPr>
            <w:r w:rsidRPr="00212EA1">
              <w:rPr>
                <w:rFonts w:eastAsia="Calibri" w:cs="Arial"/>
                <w:b/>
                <w:bCs/>
                <w:i/>
                <w:iCs/>
                <w:sz w:val="18"/>
                <w:szCs w:val="18"/>
                <w:lang w:val="sr-Cyrl-CS"/>
              </w:rPr>
              <w:t>Јед.цена без ПДВдин.</w:t>
            </w:r>
          </w:p>
        </w:tc>
        <w:tc>
          <w:tcPr>
            <w:tcW w:w="366" w:type="pct"/>
            <w:shd w:val="clear" w:color="auto" w:fill="C6D9F1"/>
            <w:vAlign w:val="center"/>
          </w:tcPr>
          <w:p w14:paraId="291AB8D6" w14:textId="68A7B351" w:rsidR="00E93DB4" w:rsidRPr="00212EA1" w:rsidRDefault="00E93DB4" w:rsidP="00E93DB4">
            <w:pPr>
              <w:spacing w:before="0"/>
              <w:jc w:val="center"/>
              <w:rPr>
                <w:rFonts w:cs="Arial"/>
                <w:b/>
                <w:bCs/>
                <w:i/>
                <w:iCs/>
                <w:lang w:val="sr-Cyrl-CS"/>
              </w:rPr>
            </w:pPr>
            <w:r w:rsidRPr="00212EA1">
              <w:rPr>
                <w:rFonts w:eastAsia="Calibri" w:cs="Arial"/>
                <w:b/>
                <w:bCs/>
                <w:i/>
                <w:iCs/>
                <w:sz w:val="18"/>
                <w:szCs w:val="18"/>
                <w:lang w:val="sr-Cyrl-CS"/>
              </w:rPr>
              <w:t>Јед.цена са ПДВдин.</w:t>
            </w:r>
          </w:p>
        </w:tc>
        <w:tc>
          <w:tcPr>
            <w:tcW w:w="401" w:type="pct"/>
            <w:shd w:val="clear" w:color="auto" w:fill="C6D9F1"/>
            <w:vAlign w:val="center"/>
          </w:tcPr>
          <w:p w14:paraId="6A6B9C5B" w14:textId="3445CB71" w:rsidR="00E93DB4" w:rsidRPr="00212EA1" w:rsidRDefault="00E93DB4" w:rsidP="00E93DB4">
            <w:pPr>
              <w:spacing w:before="0"/>
              <w:jc w:val="center"/>
              <w:rPr>
                <w:rFonts w:cs="Arial"/>
                <w:b/>
                <w:bCs/>
                <w:i/>
                <w:iCs/>
                <w:lang w:val="sr-Cyrl-CS"/>
              </w:rPr>
            </w:pPr>
            <w:r w:rsidRPr="00212EA1">
              <w:rPr>
                <w:rFonts w:eastAsia="Calibri" w:cs="Arial"/>
                <w:b/>
                <w:bCs/>
                <w:i/>
                <w:iCs/>
                <w:sz w:val="18"/>
                <w:szCs w:val="18"/>
                <w:lang w:val="sr-Cyrl-CS"/>
              </w:rPr>
              <w:t>Укупна цена без ПДВдин.</w:t>
            </w:r>
          </w:p>
        </w:tc>
        <w:tc>
          <w:tcPr>
            <w:tcW w:w="403" w:type="pct"/>
            <w:shd w:val="clear" w:color="auto" w:fill="C6D9F1"/>
            <w:vAlign w:val="center"/>
          </w:tcPr>
          <w:p w14:paraId="48050F80" w14:textId="6379743F" w:rsidR="00E93DB4" w:rsidRPr="00212EA1" w:rsidRDefault="00E93DB4" w:rsidP="00E93DB4">
            <w:pPr>
              <w:spacing w:before="0"/>
              <w:jc w:val="center"/>
              <w:rPr>
                <w:rFonts w:cs="Arial"/>
                <w:b/>
                <w:bCs/>
                <w:i/>
                <w:iCs/>
                <w:lang w:val="sr-Cyrl-CS"/>
              </w:rPr>
            </w:pPr>
            <w:r w:rsidRPr="00212EA1">
              <w:rPr>
                <w:rFonts w:eastAsia="Calibri" w:cs="Arial"/>
                <w:b/>
                <w:bCs/>
                <w:i/>
                <w:iCs/>
                <w:sz w:val="18"/>
                <w:szCs w:val="18"/>
                <w:lang w:val="sr-Cyrl-CS"/>
              </w:rPr>
              <w:t>Укупна цена са ПДВдин.</w:t>
            </w:r>
          </w:p>
        </w:tc>
      </w:tr>
      <w:tr w:rsidR="00E93DB4" w:rsidRPr="008A1841" w14:paraId="3836E0D3" w14:textId="77777777" w:rsidTr="00F666CD">
        <w:trPr>
          <w:trHeight w:val="234"/>
        </w:trPr>
        <w:tc>
          <w:tcPr>
            <w:tcW w:w="186" w:type="pct"/>
          </w:tcPr>
          <w:p w14:paraId="2EF2F60C" w14:textId="13239CE6" w:rsidR="00E93DB4" w:rsidRPr="008A1841" w:rsidRDefault="00E93DB4" w:rsidP="00E93DB4">
            <w:pPr>
              <w:spacing w:before="0"/>
              <w:jc w:val="center"/>
              <w:rPr>
                <w:rFonts w:cs="Arial"/>
                <w:bCs/>
                <w:i/>
                <w:iCs/>
                <w:color w:val="FF0000"/>
                <w:lang w:val="sr-Cyrl-CS"/>
              </w:rPr>
            </w:pPr>
            <w:r w:rsidRPr="00BB18BD">
              <w:rPr>
                <w:rFonts w:eastAsia="Calibri" w:cs="Arial"/>
                <w:b/>
                <w:bCs/>
                <w:iCs/>
                <w:lang w:val="sr-Cyrl-CS"/>
              </w:rPr>
              <w:t>(1)</w:t>
            </w:r>
          </w:p>
        </w:tc>
        <w:tc>
          <w:tcPr>
            <w:tcW w:w="562" w:type="pct"/>
          </w:tcPr>
          <w:p w14:paraId="147FB733" w14:textId="5846E62A" w:rsidR="00E93DB4" w:rsidRPr="00E93DB4" w:rsidRDefault="00E93DB4" w:rsidP="00E93DB4">
            <w:pPr>
              <w:spacing w:before="0"/>
              <w:jc w:val="center"/>
              <w:rPr>
                <w:rFonts w:cs="Arial"/>
                <w:bCs/>
                <w:i/>
                <w:iCs/>
                <w:color w:val="FF0000"/>
                <w:lang w:val="sr-Latn-RS"/>
              </w:rPr>
            </w:pPr>
            <w:r w:rsidRPr="00BB18BD">
              <w:rPr>
                <w:rFonts w:eastAsia="Calibri" w:cs="Arial"/>
                <w:b/>
                <w:bCs/>
                <w:iCs/>
                <w:lang w:val="sr-Cyrl-CS"/>
              </w:rPr>
              <w:t>(2)</w:t>
            </w:r>
          </w:p>
        </w:tc>
        <w:tc>
          <w:tcPr>
            <w:tcW w:w="1032" w:type="pct"/>
            <w:shd w:val="clear" w:color="auto" w:fill="auto"/>
          </w:tcPr>
          <w:p w14:paraId="611019D9" w14:textId="0CBBD813" w:rsidR="00E93DB4" w:rsidRPr="008A1841" w:rsidRDefault="00E93DB4" w:rsidP="00E93DB4">
            <w:pPr>
              <w:spacing w:before="0"/>
              <w:jc w:val="center"/>
              <w:rPr>
                <w:rFonts w:cs="Arial"/>
                <w:bCs/>
                <w:i/>
                <w:iCs/>
                <w:color w:val="FF0000"/>
                <w:lang w:val="sr-Cyrl-CS"/>
              </w:rPr>
            </w:pPr>
            <w:r w:rsidRPr="00BB18BD">
              <w:rPr>
                <w:rFonts w:eastAsia="Calibri" w:cs="Arial"/>
                <w:b/>
                <w:bCs/>
                <w:iCs/>
                <w:lang w:val="sr-Cyrl-CS"/>
              </w:rPr>
              <w:t>(3)</w:t>
            </w:r>
          </w:p>
        </w:tc>
        <w:tc>
          <w:tcPr>
            <w:tcW w:w="1080" w:type="pct"/>
          </w:tcPr>
          <w:p w14:paraId="41BC7326" w14:textId="129804C5" w:rsidR="00E93DB4" w:rsidRPr="008A1841" w:rsidRDefault="00E93DB4" w:rsidP="00E93DB4">
            <w:pPr>
              <w:spacing w:before="0"/>
              <w:jc w:val="center"/>
              <w:rPr>
                <w:rFonts w:cs="Arial"/>
                <w:bCs/>
                <w:i/>
                <w:iCs/>
                <w:color w:val="FF0000"/>
                <w:lang w:val="sr-Cyrl-CS"/>
              </w:rPr>
            </w:pPr>
            <w:r w:rsidRPr="00BB18BD">
              <w:rPr>
                <w:rFonts w:eastAsia="Calibri" w:cs="Arial"/>
                <w:b/>
                <w:bCs/>
                <w:iCs/>
                <w:lang w:val="sr-Cyrl-CS"/>
              </w:rPr>
              <w:t>(4)</w:t>
            </w:r>
          </w:p>
        </w:tc>
        <w:tc>
          <w:tcPr>
            <w:tcW w:w="204" w:type="pct"/>
            <w:shd w:val="clear" w:color="auto" w:fill="auto"/>
          </w:tcPr>
          <w:p w14:paraId="759A400F" w14:textId="0EFC273B" w:rsidR="00E93DB4" w:rsidRPr="008A1841" w:rsidRDefault="00E93DB4" w:rsidP="00E93DB4">
            <w:pPr>
              <w:spacing w:before="0"/>
              <w:jc w:val="center"/>
              <w:rPr>
                <w:rFonts w:cs="Arial"/>
                <w:bCs/>
                <w:i/>
                <w:iCs/>
                <w:color w:val="FF0000"/>
                <w:lang w:val="sr-Cyrl-CS"/>
              </w:rPr>
            </w:pPr>
            <w:r w:rsidRPr="00BB18BD">
              <w:rPr>
                <w:rFonts w:eastAsia="Calibri" w:cs="Arial"/>
                <w:b/>
                <w:bCs/>
                <w:iCs/>
                <w:lang w:val="sr-Cyrl-CS"/>
              </w:rPr>
              <w:t>(5)</w:t>
            </w:r>
          </w:p>
        </w:tc>
        <w:tc>
          <w:tcPr>
            <w:tcW w:w="218" w:type="pct"/>
            <w:shd w:val="clear" w:color="auto" w:fill="auto"/>
          </w:tcPr>
          <w:p w14:paraId="399875B0" w14:textId="2B1EF37D" w:rsidR="00E93DB4" w:rsidRPr="008A1841" w:rsidRDefault="00E93DB4" w:rsidP="00E93DB4">
            <w:pPr>
              <w:spacing w:before="0"/>
              <w:jc w:val="center"/>
              <w:rPr>
                <w:rFonts w:cs="Arial"/>
                <w:bCs/>
                <w:i/>
                <w:iCs/>
                <w:color w:val="FF0000"/>
                <w:lang w:val="sr-Cyrl-CS"/>
              </w:rPr>
            </w:pPr>
            <w:r w:rsidRPr="00BB18BD">
              <w:rPr>
                <w:rFonts w:eastAsia="Calibri" w:cs="Arial"/>
                <w:b/>
                <w:bCs/>
                <w:iCs/>
                <w:lang w:val="sr-Cyrl-CS"/>
              </w:rPr>
              <w:t>(6)</w:t>
            </w:r>
          </w:p>
        </w:tc>
        <w:tc>
          <w:tcPr>
            <w:tcW w:w="219" w:type="pct"/>
          </w:tcPr>
          <w:p w14:paraId="28E7ACB1" w14:textId="2664604E" w:rsidR="00E93DB4" w:rsidRPr="008A1841" w:rsidRDefault="00E93DB4" w:rsidP="00E93DB4">
            <w:pPr>
              <w:spacing w:before="0"/>
              <w:jc w:val="center"/>
              <w:rPr>
                <w:rFonts w:cs="Arial"/>
                <w:bCs/>
                <w:i/>
                <w:iCs/>
                <w:color w:val="FF0000"/>
                <w:lang w:val="sr-Cyrl-CS"/>
              </w:rPr>
            </w:pPr>
            <w:r w:rsidRPr="00BB18BD">
              <w:rPr>
                <w:rFonts w:eastAsia="Calibri" w:cs="Arial"/>
                <w:b/>
                <w:bCs/>
                <w:iCs/>
                <w:lang w:val="sr-Cyrl-CS"/>
              </w:rPr>
              <w:t>(7)</w:t>
            </w:r>
          </w:p>
        </w:tc>
        <w:tc>
          <w:tcPr>
            <w:tcW w:w="329" w:type="pct"/>
            <w:shd w:val="clear" w:color="auto" w:fill="auto"/>
          </w:tcPr>
          <w:p w14:paraId="5AD8CE47" w14:textId="73F2F701" w:rsidR="00E93DB4" w:rsidRPr="008A1841" w:rsidRDefault="00E93DB4" w:rsidP="00E93DB4">
            <w:pPr>
              <w:spacing w:before="0"/>
              <w:jc w:val="center"/>
              <w:rPr>
                <w:rFonts w:cs="Arial"/>
                <w:bCs/>
                <w:i/>
                <w:iCs/>
                <w:color w:val="FF0000"/>
                <w:lang w:val="sr-Cyrl-CS"/>
              </w:rPr>
            </w:pPr>
            <w:r w:rsidRPr="00BB18BD">
              <w:rPr>
                <w:rFonts w:eastAsia="Calibri" w:cs="Arial"/>
                <w:b/>
                <w:bCs/>
                <w:iCs/>
                <w:lang w:val="sr-Cyrl-CS"/>
              </w:rPr>
              <w:t>(8)</w:t>
            </w:r>
          </w:p>
        </w:tc>
        <w:tc>
          <w:tcPr>
            <w:tcW w:w="366" w:type="pct"/>
            <w:shd w:val="clear" w:color="auto" w:fill="auto"/>
          </w:tcPr>
          <w:p w14:paraId="4A6E5AAD" w14:textId="1402DC91" w:rsidR="00E93DB4" w:rsidRPr="008A1841" w:rsidRDefault="00E93DB4" w:rsidP="00E93DB4">
            <w:pPr>
              <w:spacing w:before="0"/>
              <w:jc w:val="center"/>
              <w:rPr>
                <w:rFonts w:cs="Arial"/>
                <w:bCs/>
                <w:i/>
                <w:iCs/>
                <w:color w:val="FF0000"/>
                <w:lang w:val="sr-Cyrl-CS"/>
              </w:rPr>
            </w:pPr>
            <w:r w:rsidRPr="00BB18BD">
              <w:rPr>
                <w:rFonts w:eastAsia="Calibri" w:cs="Arial"/>
                <w:b/>
                <w:bCs/>
                <w:iCs/>
                <w:lang w:val="sr-Cyrl-CS"/>
              </w:rPr>
              <w:t>(9)</w:t>
            </w:r>
          </w:p>
        </w:tc>
        <w:tc>
          <w:tcPr>
            <w:tcW w:w="401" w:type="pct"/>
            <w:shd w:val="clear" w:color="auto" w:fill="auto"/>
          </w:tcPr>
          <w:p w14:paraId="0699735F" w14:textId="09F7F751" w:rsidR="00E93DB4" w:rsidRPr="008A1841" w:rsidRDefault="00E93DB4" w:rsidP="00E93DB4">
            <w:pPr>
              <w:spacing w:before="0"/>
              <w:jc w:val="center"/>
              <w:rPr>
                <w:rFonts w:cs="Arial"/>
                <w:bCs/>
                <w:i/>
                <w:iCs/>
                <w:color w:val="FF0000"/>
                <w:lang w:val="sr-Cyrl-CS"/>
              </w:rPr>
            </w:pPr>
            <w:r w:rsidRPr="00BB18BD">
              <w:rPr>
                <w:rFonts w:eastAsia="Calibri" w:cs="Arial"/>
                <w:b/>
                <w:bCs/>
                <w:iCs/>
                <w:lang w:val="sr-Cyrl-CS"/>
              </w:rPr>
              <w:t>(10)</w:t>
            </w:r>
          </w:p>
        </w:tc>
        <w:tc>
          <w:tcPr>
            <w:tcW w:w="403" w:type="pct"/>
            <w:shd w:val="clear" w:color="auto" w:fill="auto"/>
          </w:tcPr>
          <w:p w14:paraId="47EBB2CB" w14:textId="52556D75" w:rsidR="00E93DB4" w:rsidRPr="008A1841" w:rsidRDefault="00E93DB4" w:rsidP="00E93DB4">
            <w:pPr>
              <w:spacing w:before="0"/>
              <w:jc w:val="center"/>
              <w:rPr>
                <w:rFonts w:cs="Arial"/>
                <w:bCs/>
                <w:i/>
                <w:iCs/>
                <w:color w:val="FF0000"/>
                <w:lang w:val="sr-Cyrl-CS"/>
              </w:rPr>
            </w:pPr>
            <w:r w:rsidRPr="00BB18BD">
              <w:rPr>
                <w:rFonts w:eastAsia="Calibri" w:cs="Arial"/>
                <w:b/>
                <w:bCs/>
                <w:iCs/>
                <w:lang w:val="sr-Cyrl-CS"/>
              </w:rPr>
              <w:t>(11)</w:t>
            </w:r>
          </w:p>
        </w:tc>
      </w:tr>
      <w:tr w:rsidR="00716438" w:rsidRPr="008A1841" w14:paraId="52D6CC4D" w14:textId="77777777" w:rsidTr="00F666CD">
        <w:trPr>
          <w:trHeight w:val="615"/>
        </w:trPr>
        <w:tc>
          <w:tcPr>
            <w:tcW w:w="186" w:type="pct"/>
            <w:vAlign w:val="center"/>
          </w:tcPr>
          <w:p w14:paraId="2C5BD8A5" w14:textId="77777777" w:rsidR="00716438" w:rsidRPr="00212EA1" w:rsidRDefault="00716438" w:rsidP="009A6DAB">
            <w:pPr>
              <w:jc w:val="center"/>
              <w:rPr>
                <w:rFonts w:cs="Arial"/>
              </w:rPr>
            </w:pPr>
            <w:r w:rsidRPr="00212EA1">
              <w:rPr>
                <w:rFonts w:cs="Arial"/>
              </w:rPr>
              <w:t>1</w:t>
            </w:r>
          </w:p>
        </w:tc>
        <w:tc>
          <w:tcPr>
            <w:tcW w:w="562" w:type="pct"/>
          </w:tcPr>
          <w:p w14:paraId="6653DECB" w14:textId="77777777" w:rsidR="00716438" w:rsidRDefault="00716438" w:rsidP="009A6DAB">
            <w:pPr>
              <w:pStyle w:val="KDParagraf"/>
              <w:spacing w:before="0"/>
              <w:jc w:val="center"/>
              <w:rPr>
                <w:rFonts w:cs="Arial"/>
                <w:bCs/>
                <w:color w:val="000000"/>
              </w:rPr>
            </w:pPr>
          </w:p>
          <w:p w14:paraId="617B23B0" w14:textId="476371EE" w:rsidR="00716438" w:rsidRPr="008A1841" w:rsidRDefault="00716438" w:rsidP="009A6DAB">
            <w:pPr>
              <w:pStyle w:val="KDParagraf"/>
              <w:spacing w:before="0"/>
              <w:jc w:val="center"/>
              <w:rPr>
                <w:rFonts w:cs="Arial"/>
                <w:bCs/>
                <w:color w:val="000000"/>
              </w:rPr>
            </w:pPr>
            <w:r w:rsidRPr="008A1841">
              <w:rPr>
                <w:rFonts w:cs="Arial"/>
                <w:bCs/>
                <w:color w:val="000000"/>
              </w:rPr>
              <w:t>26676529</w:t>
            </w:r>
          </w:p>
        </w:tc>
        <w:tc>
          <w:tcPr>
            <w:tcW w:w="1032" w:type="pct"/>
            <w:tcBorders>
              <w:top w:val="single" w:sz="4" w:space="0" w:color="auto"/>
              <w:left w:val="single" w:sz="4" w:space="0" w:color="auto"/>
              <w:bottom w:val="single" w:sz="4" w:space="0" w:color="auto"/>
              <w:right w:val="single" w:sz="4" w:space="0" w:color="auto"/>
            </w:tcBorders>
            <w:shd w:val="clear" w:color="auto" w:fill="auto"/>
            <w:vAlign w:val="bottom"/>
          </w:tcPr>
          <w:p w14:paraId="71B2A0FB" w14:textId="0890D885" w:rsidR="00716438" w:rsidRPr="00B60A67" w:rsidRDefault="00AB0C59" w:rsidP="00AB0C59">
            <w:pPr>
              <w:pStyle w:val="KDParagraf"/>
              <w:spacing w:before="0"/>
              <w:jc w:val="left"/>
              <w:rPr>
                <w:rFonts w:cs="Arial"/>
                <w:bCs/>
              </w:rPr>
            </w:pPr>
            <w:r w:rsidRPr="00B60A67">
              <w:rPr>
                <w:rFonts w:cs="Arial"/>
                <w:bCs/>
                <w:lang w:val="sr-Cyrl-RS"/>
              </w:rPr>
              <w:t>Заптивни комплет за клип</w:t>
            </w:r>
            <w:r w:rsidR="0084174F" w:rsidRPr="00B60A67">
              <w:rPr>
                <w:rFonts w:cs="Arial"/>
                <w:bCs/>
              </w:rPr>
              <w:t xml:space="preserve"> </w:t>
            </w:r>
            <w:r w:rsidR="00926240" w:rsidRPr="00B60A67">
              <w:rPr>
                <w:rFonts w:cs="Arial"/>
                <w:bCs/>
              </w:rPr>
              <w:t xml:space="preserve">Ø320/290x33,5, </w:t>
            </w:r>
            <w:r w:rsidRPr="00B60A67">
              <w:rPr>
                <w:rFonts w:cs="Arial"/>
                <w:bCs/>
                <w:lang w:val="sr-Cyrl-RS"/>
              </w:rPr>
              <w:t>бр. цртежа</w:t>
            </w:r>
            <w:r w:rsidR="00926240" w:rsidRPr="00B60A67">
              <w:rPr>
                <w:rFonts w:cs="Arial"/>
                <w:bCs/>
              </w:rPr>
              <w:t xml:space="preserve"> T-V-119-2, “Merkel”, 0002-138.540</w:t>
            </w:r>
          </w:p>
        </w:tc>
        <w:tc>
          <w:tcPr>
            <w:tcW w:w="1080" w:type="pct"/>
          </w:tcPr>
          <w:p w14:paraId="6CD6B1B2" w14:textId="3499496E" w:rsidR="00716438" w:rsidRPr="008A1841" w:rsidRDefault="00716438" w:rsidP="009A6DAB">
            <w:pPr>
              <w:spacing w:before="0"/>
              <w:jc w:val="center"/>
              <w:rPr>
                <w:rFonts w:cs="Arial"/>
                <w:bCs/>
                <w:i/>
                <w:iCs/>
                <w:color w:val="FF0000"/>
                <w:lang w:val="sr-Cyrl-CS"/>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036BE4E4" w14:textId="6D76E7F8" w:rsidR="00716438" w:rsidRPr="008A1841" w:rsidRDefault="00716438" w:rsidP="009A6DAB">
            <w:pPr>
              <w:jc w:val="center"/>
              <w:rPr>
                <w:rFonts w:cs="Arial"/>
                <w:color w:val="FF0000"/>
                <w:lang w:val="sr-Cyrl-RS"/>
              </w:rPr>
            </w:pPr>
            <w:r w:rsidRPr="008A1841">
              <w:rPr>
                <w:rFonts w:cs="Arial"/>
                <w:color w:val="000000"/>
                <w:lang w:val="sr-Cyrl-RS"/>
              </w:rPr>
              <w:t>ком</w:t>
            </w:r>
          </w:p>
        </w:tc>
        <w:tc>
          <w:tcPr>
            <w:tcW w:w="218" w:type="pct"/>
            <w:tcBorders>
              <w:top w:val="single" w:sz="4" w:space="0" w:color="auto"/>
              <w:left w:val="single" w:sz="4" w:space="0" w:color="auto"/>
              <w:bottom w:val="single" w:sz="4" w:space="0" w:color="auto"/>
              <w:right w:val="single" w:sz="4" w:space="0" w:color="auto"/>
            </w:tcBorders>
            <w:shd w:val="clear" w:color="auto" w:fill="auto"/>
            <w:vAlign w:val="bottom"/>
          </w:tcPr>
          <w:p w14:paraId="5D38AF9B" w14:textId="4AA07F9A" w:rsidR="00716438" w:rsidRPr="008A1841" w:rsidRDefault="00716438" w:rsidP="009A6DAB">
            <w:pPr>
              <w:jc w:val="center"/>
              <w:rPr>
                <w:rFonts w:cs="Arial"/>
                <w:color w:val="FF0000"/>
                <w:lang w:val="sr-Cyrl-RS"/>
              </w:rPr>
            </w:pPr>
            <w:r w:rsidRPr="008A1841">
              <w:rPr>
                <w:rFonts w:cs="Arial"/>
                <w:color w:val="000000"/>
              </w:rPr>
              <w:t>2</w:t>
            </w:r>
          </w:p>
        </w:tc>
        <w:tc>
          <w:tcPr>
            <w:tcW w:w="219" w:type="pct"/>
            <w:tcBorders>
              <w:top w:val="single" w:sz="4" w:space="0" w:color="auto"/>
              <w:left w:val="single" w:sz="4" w:space="0" w:color="auto"/>
              <w:bottom w:val="single" w:sz="4" w:space="0" w:color="auto"/>
              <w:right w:val="single" w:sz="4" w:space="0" w:color="auto"/>
            </w:tcBorders>
            <w:shd w:val="clear" w:color="auto" w:fill="auto"/>
            <w:vAlign w:val="bottom"/>
          </w:tcPr>
          <w:p w14:paraId="62B5B0A9" w14:textId="60ADE2F6" w:rsidR="00716438" w:rsidRPr="008A1841" w:rsidRDefault="00716438" w:rsidP="009A6DAB">
            <w:pPr>
              <w:jc w:val="center"/>
              <w:rPr>
                <w:rFonts w:cs="Arial"/>
                <w:color w:val="FF0000"/>
                <w:highlight w:val="yellow"/>
                <w:lang w:val="sr-Cyrl-RS"/>
              </w:rPr>
            </w:pPr>
            <w:r w:rsidRPr="008A1841">
              <w:rPr>
                <w:rFonts w:cs="Arial"/>
                <w:color w:val="000000"/>
              </w:rPr>
              <w:t>63</w:t>
            </w:r>
          </w:p>
        </w:tc>
        <w:tc>
          <w:tcPr>
            <w:tcW w:w="329" w:type="pct"/>
            <w:shd w:val="clear" w:color="auto" w:fill="auto"/>
            <w:vAlign w:val="center"/>
          </w:tcPr>
          <w:p w14:paraId="6F473E0D" w14:textId="77777777" w:rsidR="00716438" w:rsidRPr="008A1841" w:rsidRDefault="00716438" w:rsidP="009A6DAB">
            <w:pPr>
              <w:spacing w:before="0"/>
              <w:jc w:val="center"/>
              <w:rPr>
                <w:rFonts w:cs="Arial"/>
                <w:bCs/>
                <w:i/>
                <w:iCs/>
                <w:color w:val="FF0000"/>
              </w:rPr>
            </w:pPr>
          </w:p>
        </w:tc>
        <w:tc>
          <w:tcPr>
            <w:tcW w:w="366" w:type="pct"/>
            <w:shd w:val="clear" w:color="auto" w:fill="auto"/>
            <w:vAlign w:val="center"/>
          </w:tcPr>
          <w:p w14:paraId="1B245FD4" w14:textId="77777777" w:rsidR="00716438" w:rsidRPr="008A1841" w:rsidRDefault="00716438" w:rsidP="009A6DAB">
            <w:pPr>
              <w:spacing w:before="0"/>
              <w:jc w:val="center"/>
              <w:rPr>
                <w:rFonts w:cs="Arial"/>
                <w:bCs/>
                <w:i/>
                <w:iCs/>
                <w:color w:val="FF0000"/>
              </w:rPr>
            </w:pPr>
          </w:p>
        </w:tc>
        <w:tc>
          <w:tcPr>
            <w:tcW w:w="401" w:type="pct"/>
            <w:shd w:val="clear" w:color="auto" w:fill="auto"/>
            <w:vAlign w:val="center"/>
          </w:tcPr>
          <w:p w14:paraId="5D7CF918" w14:textId="77777777" w:rsidR="00716438" w:rsidRPr="008A1841" w:rsidRDefault="00716438" w:rsidP="009A6DAB">
            <w:pPr>
              <w:spacing w:before="0"/>
              <w:jc w:val="center"/>
              <w:rPr>
                <w:rFonts w:cs="Arial"/>
                <w:bCs/>
                <w:i/>
                <w:iCs/>
                <w:color w:val="FF0000"/>
              </w:rPr>
            </w:pPr>
          </w:p>
        </w:tc>
        <w:tc>
          <w:tcPr>
            <w:tcW w:w="403" w:type="pct"/>
            <w:shd w:val="clear" w:color="auto" w:fill="auto"/>
            <w:vAlign w:val="center"/>
          </w:tcPr>
          <w:p w14:paraId="1E6CE696" w14:textId="77777777" w:rsidR="00716438" w:rsidRPr="008A1841" w:rsidRDefault="00716438" w:rsidP="009A6DAB">
            <w:pPr>
              <w:spacing w:before="0"/>
              <w:jc w:val="center"/>
              <w:rPr>
                <w:rFonts w:cs="Arial"/>
                <w:bCs/>
                <w:i/>
                <w:iCs/>
                <w:color w:val="FF0000"/>
              </w:rPr>
            </w:pPr>
          </w:p>
        </w:tc>
      </w:tr>
      <w:tr w:rsidR="00716438" w:rsidRPr="008A1841" w14:paraId="0CB27753" w14:textId="77777777" w:rsidTr="00F666CD">
        <w:trPr>
          <w:trHeight w:val="243"/>
        </w:trPr>
        <w:tc>
          <w:tcPr>
            <w:tcW w:w="186" w:type="pct"/>
            <w:vAlign w:val="center"/>
          </w:tcPr>
          <w:p w14:paraId="046A3E82" w14:textId="48B4A9B9" w:rsidR="00716438" w:rsidRPr="00212EA1" w:rsidRDefault="00716438" w:rsidP="009A6DAB">
            <w:pPr>
              <w:jc w:val="center"/>
              <w:rPr>
                <w:rFonts w:cs="Arial"/>
              </w:rPr>
            </w:pPr>
            <w:r w:rsidRPr="00212EA1">
              <w:rPr>
                <w:rFonts w:cs="Arial"/>
              </w:rPr>
              <w:t>2</w:t>
            </w:r>
          </w:p>
        </w:tc>
        <w:tc>
          <w:tcPr>
            <w:tcW w:w="562" w:type="pct"/>
          </w:tcPr>
          <w:p w14:paraId="3A970955" w14:textId="77777777" w:rsidR="00716438" w:rsidRDefault="00716438" w:rsidP="009A6DAB">
            <w:pPr>
              <w:pStyle w:val="KDParagraf"/>
              <w:spacing w:before="0"/>
              <w:jc w:val="center"/>
              <w:rPr>
                <w:rFonts w:cs="Arial"/>
                <w:bCs/>
                <w:color w:val="000000"/>
              </w:rPr>
            </w:pPr>
          </w:p>
          <w:p w14:paraId="5F50F252" w14:textId="6D4CC14E" w:rsidR="00716438" w:rsidRPr="008A1841" w:rsidRDefault="00716438" w:rsidP="009A6DAB">
            <w:pPr>
              <w:pStyle w:val="KDParagraf"/>
              <w:spacing w:before="0"/>
              <w:jc w:val="center"/>
              <w:rPr>
                <w:rFonts w:cs="Arial"/>
                <w:bCs/>
                <w:color w:val="000000"/>
              </w:rPr>
            </w:pPr>
            <w:r w:rsidRPr="008A1841">
              <w:rPr>
                <w:rFonts w:cs="Arial"/>
                <w:bCs/>
                <w:color w:val="000000"/>
              </w:rPr>
              <w:t>26676537</w:t>
            </w:r>
          </w:p>
        </w:tc>
        <w:tc>
          <w:tcPr>
            <w:tcW w:w="1032" w:type="pct"/>
            <w:tcBorders>
              <w:top w:val="nil"/>
              <w:left w:val="single" w:sz="4" w:space="0" w:color="auto"/>
              <w:bottom w:val="single" w:sz="4" w:space="0" w:color="auto"/>
              <w:right w:val="single" w:sz="4" w:space="0" w:color="auto"/>
            </w:tcBorders>
            <w:shd w:val="clear" w:color="auto" w:fill="auto"/>
            <w:vAlign w:val="bottom"/>
          </w:tcPr>
          <w:p w14:paraId="2446B0FB" w14:textId="77777777" w:rsidR="00E93DB4" w:rsidRPr="00B60A67" w:rsidRDefault="00E93DB4" w:rsidP="00212EA1">
            <w:pPr>
              <w:pStyle w:val="KDParagraf"/>
              <w:spacing w:before="0"/>
              <w:jc w:val="center"/>
              <w:rPr>
                <w:rFonts w:cs="Arial"/>
                <w:bCs/>
              </w:rPr>
            </w:pPr>
          </w:p>
          <w:p w14:paraId="7AECC4E2" w14:textId="66A2E17F" w:rsidR="00716438" w:rsidRPr="00B60A67" w:rsidRDefault="00AB0C59" w:rsidP="00926240">
            <w:pPr>
              <w:pStyle w:val="KDParagraf"/>
              <w:spacing w:before="0"/>
              <w:jc w:val="left"/>
              <w:rPr>
                <w:rFonts w:cs="Arial"/>
                <w:bCs/>
              </w:rPr>
            </w:pPr>
            <w:r w:rsidRPr="00B60A67">
              <w:rPr>
                <w:rFonts w:cs="Arial"/>
                <w:bCs/>
                <w:lang w:val="sr-Cyrl-RS"/>
              </w:rPr>
              <w:t>Заптивни комплет за клип</w:t>
            </w:r>
            <w:r w:rsidRPr="00B60A67">
              <w:rPr>
                <w:rFonts w:cs="Arial"/>
                <w:bCs/>
              </w:rPr>
              <w:t xml:space="preserve"> </w:t>
            </w:r>
            <w:r w:rsidR="00926240" w:rsidRPr="00B60A67">
              <w:rPr>
                <w:rFonts w:cs="Arial"/>
                <w:bCs/>
              </w:rPr>
              <w:t xml:space="preserve">Ø400/360x50, </w:t>
            </w:r>
            <w:r w:rsidRPr="00B60A67">
              <w:rPr>
                <w:rFonts w:cs="Arial"/>
                <w:bCs/>
                <w:lang w:val="sr-Cyrl-RS"/>
              </w:rPr>
              <w:t>бр. цртежа</w:t>
            </w:r>
            <w:r w:rsidRPr="00B60A67">
              <w:rPr>
                <w:rFonts w:cs="Arial"/>
                <w:bCs/>
              </w:rPr>
              <w:t xml:space="preserve"> </w:t>
            </w:r>
            <w:r w:rsidR="00926240" w:rsidRPr="00B60A67">
              <w:rPr>
                <w:rFonts w:cs="Arial"/>
                <w:bCs/>
              </w:rPr>
              <w:t>T-V-059</w:t>
            </w:r>
          </w:p>
        </w:tc>
        <w:tc>
          <w:tcPr>
            <w:tcW w:w="1080" w:type="pct"/>
          </w:tcPr>
          <w:p w14:paraId="684A1320" w14:textId="3EB65060" w:rsidR="00716438" w:rsidRPr="008A1841" w:rsidRDefault="00716438" w:rsidP="009A6DAB">
            <w:pPr>
              <w:spacing w:before="0"/>
              <w:jc w:val="center"/>
              <w:rPr>
                <w:rFonts w:cs="Arial"/>
                <w:bCs/>
                <w:i/>
                <w:iCs/>
                <w:color w:val="FF0000"/>
                <w:lang w:val="sr-Cyrl-CS"/>
              </w:rPr>
            </w:pPr>
          </w:p>
        </w:tc>
        <w:tc>
          <w:tcPr>
            <w:tcW w:w="204" w:type="pct"/>
            <w:tcBorders>
              <w:top w:val="nil"/>
              <w:left w:val="single" w:sz="4" w:space="0" w:color="auto"/>
              <w:bottom w:val="single" w:sz="4" w:space="0" w:color="auto"/>
              <w:right w:val="single" w:sz="4" w:space="0" w:color="auto"/>
            </w:tcBorders>
            <w:shd w:val="clear" w:color="auto" w:fill="auto"/>
            <w:vAlign w:val="bottom"/>
          </w:tcPr>
          <w:p w14:paraId="7CCCAABB" w14:textId="03066FD7" w:rsidR="00716438" w:rsidRPr="008A1841" w:rsidRDefault="00716438" w:rsidP="009A6DAB">
            <w:pPr>
              <w:jc w:val="center"/>
              <w:rPr>
                <w:rFonts w:cs="Arial"/>
                <w:color w:val="FF0000"/>
                <w:lang w:val="sr-Cyrl-RS"/>
              </w:rPr>
            </w:pPr>
            <w:r w:rsidRPr="008A1841">
              <w:rPr>
                <w:rFonts w:cs="Arial"/>
                <w:color w:val="000000"/>
                <w:lang w:val="sr-Cyrl-RS"/>
              </w:rPr>
              <w:t>ком</w:t>
            </w:r>
          </w:p>
        </w:tc>
        <w:tc>
          <w:tcPr>
            <w:tcW w:w="218" w:type="pct"/>
            <w:tcBorders>
              <w:top w:val="nil"/>
              <w:left w:val="single" w:sz="4" w:space="0" w:color="auto"/>
              <w:bottom w:val="single" w:sz="4" w:space="0" w:color="auto"/>
              <w:right w:val="single" w:sz="4" w:space="0" w:color="auto"/>
            </w:tcBorders>
            <w:shd w:val="clear" w:color="auto" w:fill="auto"/>
            <w:vAlign w:val="bottom"/>
          </w:tcPr>
          <w:p w14:paraId="52BECEA7" w14:textId="0A4C0433" w:rsidR="00716438" w:rsidRPr="008A1841" w:rsidRDefault="00716438" w:rsidP="009A6DAB">
            <w:pPr>
              <w:jc w:val="center"/>
              <w:rPr>
                <w:rFonts w:cs="Arial"/>
                <w:color w:val="FF0000"/>
                <w:lang w:val="sr-Cyrl-RS"/>
              </w:rPr>
            </w:pPr>
            <w:r w:rsidRPr="008A1841">
              <w:rPr>
                <w:rFonts w:cs="Arial"/>
                <w:color w:val="000000"/>
              </w:rPr>
              <w:t>2</w:t>
            </w:r>
          </w:p>
        </w:tc>
        <w:tc>
          <w:tcPr>
            <w:tcW w:w="219" w:type="pct"/>
            <w:tcBorders>
              <w:top w:val="nil"/>
              <w:left w:val="single" w:sz="4" w:space="0" w:color="auto"/>
              <w:bottom w:val="single" w:sz="4" w:space="0" w:color="auto"/>
              <w:right w:val="single" w:sz="4" w:space="0" w:color="auto"/>
            </w:tcBorders>
            <w:shd w:val="clear" w:color="auto" w:fill="auto"/>
            <w:vAlign w:val="bottom"/>
          </w:tcPr>
          <w:p w14:paraId="7D0ACD48" w14:textId="09E8EF1B" w:rsidR="00716438" w:rsidRPr="008A1841" w:rsidRDefault="00716438" w:rsidP="009A6DAB">
            <w:pPr>
              <w:jc w:val="center"/>
              <w:rPr>
                <w:rFonts w:cs="Arial"/>
                <w:color w:val="FF0000"/>
                <w:highlight w:val="yellow"/>
                <w:lang w:val="sr-Cyrl-RS"/>
              </w:rPr>
            </w:pPr>
            <w:r w:rsidRPr="008A1841">
              <w:rPr>
                <w:rFonts w:cs="Arial"/>
                <w:color w:val="000000"/>
              </w:rPr>
              <w:t>63</w:t>
            </w:r>
          </w:p>
        </w:tc>
        <w:tc>
          <w:tcPr>
            <w:tcW w:w="329" w:type="pct"/>
            <w:shd w:val="clear" w:color="auto" w:fill="auto"/>
            <w:vAlign w:val="center"/>
          </w:tcPr>
          <w:p w14:paraId="22724396" w14:textId="77777777" w:rsidR="00716438" w:rsidRPr="008A1841" w:rsidRDefault="00716438" w:rsidP="009A6DAB">
            <w:pPr>
              <w:spacing w:before="0"/>
              <w:jc w:val="center"/>
              <w:rPr>
                <w:rFonts w:cs="Arial"/>
                <w:bCs/>
                <w:i/>
                <w:iCs/>
                <w:color w:val="FF0000"/>
              </w:rPr>
            </w:pPr>
          </w:p>
        </w:tc>
        <w:tc>
          <w:tcPr>
            <w:tcW w:w="366" w:type="pct"/>
            <w:shd w:val="clear" w:color="auto" w:fill="auto"/>
            <w:vAlign w:val="center"/>
          </w:tcPr>
          <w:p w14:paraId="149791DC" w14:textId="77777777" w:rsidR="00716438" w:rsidRPr="008A1841" w:rsidRDefault="00716438" w:rsidP="009A6DAB">
            <w:pPr>
              <w:spacing w:before="0"/>
              <w:jc w:val="center"/>
              <w:rPr>
                <w:rFonts w:cs="Arial"/>
                <w:bCs/>
                <w:i/>
                <w:iCs/>
                <w:color w:val="FF0000"/>
              </w:rPr>
            </w:pPr>
          </w:p>
        </w:tc>
        <w:tc>
          <w:tcPr>
            <w:tcW w:w="401" w:type="pct"/>
            <w:shd w:val="clear" w:color="auto" w:fill="auto"/>
            <w:vAlign w:val="center"/>
          </w:tcPr>
          <w:p w14:paraId="15C35986" w14:textId="77777777" w:rsidR="00716438" w:rsidRPr="008A1841" w:rsidRDefault="00716438" w:rsidP="009A6DAB">
            <w:pPr>
              <w:spacing w:before="0"/>
              <w:jc w:val="center"/>
              <w:rPr>
                <w:rFonts w:cs="Arial"/>
                <w:bCs/>
                <w:i/>
                <w:iCs/>
                <w:color w:val="FF0000"/>
              </w:rPr>
            </w:pPr>
          </w:p>
        </w:tc>
        <w:tc>
          <w:tcPr>
            <w:tcW w:w="403" w:type="pct"/>
            <w:shd w:val="clear" w:color="auto" w:fill="auto"/>
            <w:vAlign w:val="center"/>
          </w:tcPr>
          <w:p w14:paraId="024E30CA" w14:textId="77777777" w:rsidR="00716438" w:rsidRPr="008A1841" w:rsidRDefault="00716438" w:rsidP="009A6DAB">
            <w:pPr>
              <w:spacing w:before="0"/>
              <w:jc w:val="center"/>
              <w:rPr>
                <w:rFonts w:cs="Arial"/>
                <w:bCs/>
                <w:i/>
                <w:iCs/>
                <w:color w:val="FF0000"/>
              </w:rPr>
            </w:pPr>
          </w:p>
        </w:tc>
      </w:tr>
      <w:tr w:rsidR="00716438" w:rsidRPr="008A1841" w14:paraId="34727027" w14:textId="77777777" w:rsidTr="00F666CD">
        <w:trPr>
          <w:trHeight w:val="243"/>
        </w:trPr>
        <w:tc>
          <w:tcPr>
            <w:tcW w:w="186" w:type="pct"/>
            <w:vAlign w:val="center"/>
          </w:tcPr>
          <w:p w14:paraId="6632F232" w14:textId="55DFE769" w:rsidR="00716438" w:rsidRPr="00212EA1" w:rsidRDefault="00716438" w:rsidP="009A6DAB">
            <w:pPr>
              <w:jc w:val="center"/>
              <w:rPr>
                <w:rFonts w:cs="Arial"/>
              </w:rPr>
            </w:pPr>
            <w:r w:rsidRPr="00212EA1">
              <w:rPr>
                <w:rFonts w:cs="Arial"/>
              </w:rPr>
              <w:t>3</w:t>
            </w:r>
          </w:p>
        </w:tc>
        <w:tc>
          <w:tcPr>
            <w:tcW w:w="562" w:type="pct"/>
          </w:tcPr>
          <w:p w14:paraId="4F4DD7D2" w14:textId="77777777" w:rsidR="00716438" w:rsidRDefault="00716438" w:rsidP="009A6DAB">
            <w:pPr>
              <w:pStyle w:val="KDParagraf"/>
              <w:spacing w:before="0"/>
              <w:jc w:val="center"/>
              <w:rPr>
                <w:rFonts w:cs="Arial"/>
                <w:bCs/>
                <w:color w:val="000000"/>
              </w:rPr>
            </w:pPr>
          </w:p>
          <w:p w14:paraId="59B89CBB" w14:textId="36D9DAA3" w:rsidR="00716438" w:rsidRPr="008A1841" w:rsidRDefault="00716438" w:rsidP="009A6DAB">
            <w:pPr>
              <w:pStyle w:val="KDParagraf"/>
              <w:spacing w:before="0"/>
              <w:jc w:val="center"/>
              <w:rPr>
                <w:rFonts w:cs="Arial"/>
                <w:bCs/>
                <w:color w:val="000000"/>
              </w:rPr>
            </w:pPr>
            <w:r w:rsidRPr="008A1841">
              <w:rPr>
                <w:rFonts w:cs="Arial"/>
                <w:bCs/>
                <w:color w:val="000000"/>
              </w:rPr>
              <w:t>40616013</w:t>
            </w:r>
          </w:p>
        </w:tc>
        <w:tc>
          <w:tcPr>
            <w:tcW w:w="1032" w:type="pct"/>
            <w:tcBorders>
              <w:top w:val="nil"/>
              <w:left w:val="single" w:sz="4" w:space="0" w:color="auto"/>
              <w:bottom w:val="single" w:sz="4" w:space="0" w:color="auto"/>
              <w:right w:val="single" w:sz="4" w:space="0" w:color="auto"/>
            </w:tcBorders>
            <w:shd w:val="clear" w:color="auto" w:fill="auto"/>
            <w:vAlign w:val="bottom"/>
          </w:tcPr>
          <w:p w14:paraId="4B824C6B" w14:textId="2D2A1CD7" w:rsidR="00716438" w:rsidRPr="00E93DB4" w:rsidRDefault="00AB0C59" w:rsidP="00385CD3">
            <w:pPr>
              <w:pStyle w:val="KDParagraf"/>
              <w:spacing w:before="0"/>
              <w:jc w:val="left"/>
              <w:rPr>
                <w:rFonts w:cs="Arial"/>
                <w:bCs/>
                <w:color w:val="000000"/>
              </w:rPr>
            </w:pPr>
            <w:r>
              <w:rPr>
                <w:rFonts w:cs="Arial"/>
                <w:bCs/>
                <w:color w:val="000000"/>
                <w:lang w:val="sr-Cyrl-RS"/>
              </w:rPr>
              <w:t xml:space="preserve">Комплет манжета и прстенова за клипњачу </w:t>
            </w:r>
            <w:r w:rsidR="00546C58">
              <w:rPr>
                <w:rFonts w:cs="Arial"/>
                <w:bCs/>
                <w:color w:val="000000"/>
              </w:rPr>
              <w:t>180 FS1.</w:t>
            </w:r>
            <w:r w:rsidR="00716438" w:rsidRPr="008A1841">
              <w:rPr>
                <w:rFonts w:cs="Arial"/>
                <w:bCs/>
                <w:color w:val="000000"/>
              </w:rPr>
              <w:t>0396</w:t>
            </w:r>
          </w:p>
        </w:tc>
        <w:tc>
          <w:tcPr>
            <w:tcW w:w="1080" w:type="pct"/>
          </w:tcPr>
          <w:p w14:paraId="60BA800F" w14:textId="06660BEE" w:rsidR="00716438" w:rsidRPr="008A1841" w:rsidRDefault="00716438" w:rsidP="009A6DAB">
            <w:pPr>
              <w:spacing w:before="0"/>
              <w:jc w:val="center"/>
              <w:rPr>
                <w:rFonts w:cs="Arial"/>
                <w:bCs/>
                <w:i/>
                <w:iCs/>
                <w:color w:val="FF0000"/>
                <w:lang w:val="sr-Cyrl-CS"/>
              </w:rPr>
            </w:pPr>
          </w:p>
        </w:tc>
        <w:tc>
          <w:tcPr>
            <w:tcW w:w="204" w:type="pct"/>
            <w:tcBorders>
              <w:top w:val="nil"/>
              <w:left w:val="single" w:sz="4" w:space="0" w:color="auto"/>
              <w:bottom w:val="single" w:sz="4" w:space="0" w:color="auto"/>
              <w:right w:val="single" w:sz="4" w:space="0" w:color="auto"/>
            </w:tcBorders>
            <w:shd w:val="clear" w:color="auto" w:fill="auto"/>
            <w:vAlign w:val="bottom"/>
          </w:tcPr>
          <w:p w14:paraId="6DCF9B75" w14:textId="159BD436" w:rsidR="00716438" w:rsidRPr="008A1841" w:rsidRDefault="00716438" w:rsidP="009A6DAB">
            <w:pPr>
              <w:jc w:val="center"/>
              <w:rPr>
                <w:rFonts w:cs="Arial"/>
                <w:color w:val="FF0000"/>
                <w:lang w:val="sr-Cyrl-RS"/>
              </w:rPr>
            </w:pPr>
            <w:r w:rsidRPr="008A1841">
              <w:rPr>
                <w:rFonts w:cs="Arial"/>
                <w:color w:val="000000"/>
                <w:lang w:val="sr-Cyrl-RS"/>
              </w:rPr>
              <w:t>ком</w:t>
            </w:r>
          </w:p>
        </w:tc>
        <w:tc>
          <w:tcPr>
            <w:tcW w:w="218" w:type="pct"/>
            <w:tcBorders>
              <w:top w:val="nil"/>
              <w:left w:val="single" w:sz="4" w:space="0" w:color="auto"/>
              <w:bottom w:val="single" w:sz="4" w:space="0" w:color="auto"/>
              <w:right w:val="single" w:sz="4" w:space="0" w:color="auto"/>
            </w:tcBorders>
            <w:shd w:val="clear" w:color="auto" w:fill="auto"/>
            <w:vAlign w:val="bottom"/>
          </w:tcPr>
          <w:p w14:paraId="508BD9CE" w14:textId="2149D66C" w:rsidR="00716438" w:rsidRPr="008A1841" w:rsidRDefault="00716438" w:rsidP="009A6DAB">
            <w:pPr>
              <w:jc w:val="center"/>
              <w:rPr>
                <w:rFonts w:cs="Arial"/>
                <w:color w:val="FF0000"/>
                <w:lang w:val="sr-Cyrl-RS"/>
              </w:rPr>
            </w:pPr>
            <w:r w:rsidRPr="008A1841">
              <w:rPr>
                <w:rFonts w:cs="Arial"/>
                <w:color w:val="000000"/>
              </w:rPr>
              <w:t>5</w:t>
            </w:r>
          </w:p>
        </w:tc>
        <w:tc>
          <w:tcPr>
            <w:tcW w:w="219" w:type="pct"/>
            <w:tcBorders>
              <w:top w:val="nil"/>
              <w:left w:val="single" w:sz="4" w:space="0" w:color="auto"/>
              <w:bottom w:val="single" w:sz="4" w:space="0" w:color="auto"/>
              <w:right w:val="single" w:sz="4" w:space="0" w:color="auto"/>
            </w:tcBorders>
            <w:shd w:val="clear" w:color="auto" w:fill="auto"/>
            <w:vAlign w:val="bottom"/>
          </w:tcPr>
          <w:p w14:paraId="202F88E2" w14:textId="4829A7CA" w:rsidR="00716438" w:rsidRPr="008A1841" w:rsidRDefault="00716438" w:rsidP="009A6DAB">
            <w:pPr>
              <w:jc w:val="center"/>
              <w:rPr>
                <w:rFonts w:cs="Arial"/>
                <w:color w:val="FF0000"/>
                <w:highlight w:val="yellow"/>
                <w:lang w:val="sr-Cyrl-RS"/>
              </w:rPr>
            </w:pPr>
            <w:r w:rsidRPr="008A1841">
              <w:rPr>
                <w:rFonts w:cs="Arial"/>
                <w:color w:val="000000"/>
              </w:rPr>
              <w:t>63</w:t>
            </w:r>
          </w:p>
        </w:tc>
        <w:tc>
          <w:tcPr>
            <w:tcW w:w="329" w:type="pct"/>
            <w:shd w:val="clear" w:color="auto" w:fill="auto"/>
            <w:vAlign w:val="center"/>
          </w:tcPr>
          <w:p w14:paraId="5AA2FFCC" w14:textId="77777777" w:rsidR="00716438" w:rsidRPr="008A1841" w:rsidRDefault="00716438" w:rsidP="009A6DAB">
            <w:pPr>
              <w:spacing w:before="0"/>
              <w:jc w:val="center"/>
              <w:rPr>
                <w:rFonts w:cs="Arial"/>
                <w:bCs/>
                <w:i/>
                <w:iCs/>
                <w:color w:val="FF0000"/>
              </w:rPr>
            </w:pPr>
          </w:p>
        </w:tc>
        <w:tc>
          <w:tcPr>
            <w:tcW w:w="366" w:type="pct"/>
            <w:shd w:val="clear" w:color="auto" w:fill="auto"/>
            <w:vAlign w:val="center"/>
          </w:tcPr>
          <w:p w14:paraId="3A3C09B4" w14:textId="77777777" w:rsidR="00716438" w:rsidRPr="008A1841" w:rsidRDefault="00716438" w:rsidP="009A6DAB">
            <w:pPr>
              <w:spacing w:before="0"/>
              <w:jc w:val="center"/>
              <w:rPr>
                <w:rFonts w:cs="Arial"/>
                <w:bCs/>
                <w:i/>
                <w:iCs/>
                <w:color w:val="FF0000"/>
              </w:rPr>
            </w:pPr>
          </w:p>
        </w:tc>
        <w:tc>
          <w:tcPr>
            <w:tcW w:w="401" w:type="pct"/>
            <w:shd w:val="clear" w:color="auto" w:fill="auto"/>
            <w:vAlign w:val="center"/>
          </w:tcPr>
          <w:p w14:paraId="2C4D1B01" w14:textId="77777777" w:rsidR="00716438" w:rsidRPr="008A1841" w:rsidRDefault="00716438" w:rsidP="009A6DAB">
            <w:pPr>
              <w:spacing w:before="0"/>
              <w:jc w:val="center"/>
              <w:rPr>
                <w:rFonts w:cs="Arial"/>
                <w:bCs/>
                <w:i/>
                <w:iCs/>
                <w:color w:val="FF0000"/>
              </w:rPr>
            </w:pPr>
          </w:p>
        </w:tc>
        <w:tc>
          <w:tcPr>
            <w:tcW w:w="403" w:type="pct"/>
            <w:shd w:val="clear" w:color="auto" w:fill="auto"/>
            <w:vAlign w:val="center"/>
          </w:tcPr>
          <w:p w14:paraId="2511BC53" w14:textId="77777777" w:rsidR="00716438" w:rsidRPr="008A1841" w:rsidRDefault="00716438" w:rsidP="009A6DAB">
            <w:pPr>
              <w:spacing w:before="0"/>
              <w:jc w:val="center"/>
              <w:rPr>
                <w:rFonts w:cs="Arial"/>
                <w:bCs/>
                <w:i/>
                <w:iCs/>
                <w:color w:val="FF0000"/>
              </w:rPr>
            </w:pPr>
          </w:p>
        </w:tc>
      </w:tr>
      <w:tr w:rsidR="00716438" w:rsidRPr="008A1841" w14:paraId="006A7B9F" w14:textId="77777777" w:rsidTr="00F666CD">
        <w:trPr>
          <w:trHeight w:val="325"/>
        </w:trPr>
        <w:tc>
          <w:tcPr>
            <w:tcW w:w="186" w:type="pct"/>
            <w:vAlign w:val="center"/>
          </w:tcPr>
          <w:p w14:paraId="3202B55E" w14:textId="09BD92BF" w:rsidR="00716438" w:rsidRPr="00212EA1" w:rsidRDefault="00716438" w:rsidP="009A6DAB">
            <w:pPr>
              <w:jc w:val="center"/>
              <w:rPr>
                <w:rFonts w:cs="Arial"/>
              </w:rPr>
            </w:pPr>
            <w:r w:rsidRPr="00212EA1">
              <w:rPr>
                <w:rFonts w:cs="Arial"/>
              </w:rPr>
              <w:t>4</w:t>
            </w:r>
          </w:p>
        </w:tc>
        <w:tc>
          <w:tcPr>
            <w:tcW w:w="562" w:type="pct"/>
          </w:tcPr>
          <w:p w14:paraId="785D7A3D" w14:textId="77777777" w:rsidR="00716438" w:rsidRDefault="00716438" w:rsidP="009A6DAB">
            <w:pPr>
              <w:pStyle w:val="KDParagraf"/>
              <w:spacing w:before="0"/>
              <w:jc w:val="center"/>
              <w:rPr>
                <w:rFonts w:cs="Arial"/>
                <w:bCs/>
                <w:color w:val="000000"/>
              </w:rPr>
            </w:pPr>
          </w:p>
          <w:p w14:paraId="2DABC08A" w14:textId="09C988EE" w:rsidR="00716438" w:rsidRPr="008A1841" w:rsidRDefault="00716438" w:rsidP="009A6DAB">
            <w:pPr>
              <w:pStyle w:val="KDParagraf"/>
              <w:spacing w:before="0"/>
              <w:jc w:val="center"/>
              <w:rPr>
                <w:rFonts w:cs="Arial"/>
                <w:bCs/>
                <w:color w:val="000000"/>
              </w:rPr>
            </w:pPr>
            <w:r w:rsidRPr="008A1841">
              <w:rPr>
                <w:rFonts w:cs="Arial"/>
                <w:bCs/>
                <w:color w:val="000000"/>
              </w:rPr>
              <w:t>40616039</w:t>
            </w:r>
          </w:p>
        </w:tc>
        <w:tc>
          <w:tcPr>
            <w:tcW w:w="1032" w:type="pct"/>
            <w:tcBorders>
              <w:top w:val="nil"/>
              <w:left w:val="single" w:sz="4" w:space="0" w:color="auto"/>
              <w:bottom w:val="single" w:sz="4" w:space="0" w:color="auto"/>
              <w:right w:val="single" w:sz="4" w:space="0" w:color="auto"/>
            </w:tcBorders>
            <w:shd w:val="clear" w:color="auto" w:fill="auto"/>
            <w:vAlign w:val="bottom"/>
          </w:tcPr>
          <w:p w14:paraId="2CF4AA3F" w14:textId="0CE8E6FD" w:rsidR="00716438" w:rsidRPr="00E93DB4" w:rsidRDefault="00AB0C59" w:rsidP="00385CD3">
            <w:pPr>
              <w:pStyle w:val="KDParagraf"/>
              <w:spacing w:before="0"/>
              <w:jc w:val="left"/>
              <w:rPr>
                <w:rFonts w:cs="Arial"/>
                <w:bCs/>
                <w:color w:val="000000"/>
              </w:rPr>
            </w:pPr>
            <w:r>
              <w:rPr>
                <w:rFonts w:cs="Arial"/>
                <w:bCs/>
                <w:color w:val="000000"/>
                <w:lang w:val="sr-Cyrl-RS"/>
              </w:rPr>
              <w:t xml:space="preserve">Комплет манжета и прстенова за клип </w:t>
            </w:r>
            <w:r w:rsidR="00546C58">
              <w:rPr>
                <w:rFonts w:cs="Arial"/>
                <w:bCs/>
                <w:color w:val="000000"/>
              </w:rPr>
              <w:t>125 FS1.</w:t>
            </w:r>
            <w:r w:rsidR="00716438" w:rsidRPr="008A1841">
              <w:rPr>
                <w:rFonts w:cs="Arial"/>
                <w:bCs/>
                <w:color w:val="000000"/>
              </w:rPr>
              <w:t>0398</w:t>
            </w:r>
          </w:p>
        </w:tc>
        <w:tc>
          <w:tcPr>
            <w:tcW w:w="1080" w:type="pct"/>
          </w:tcPr>
          <w:p w14:paraId="4133F739" w14:textId="3BCB297B" w:rsidR="00716438" w:rsidRPr="008A1841" w:rsidRDefault="00716438" w:rsidP="009A6DAB">
            <w:pPr>
              <w:spacing w:before="0"/>
              <w:jc w:val="center"/>
              <w:rPr>
                <w:rFonts w:cs="Arial"/>
                <w:bCs/>
                <w:i/>
                <w:iCs/>
                <w:color w:val="FF0000"/>
                <w:lang w:val="sr-Cyrl-CS"/>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01A0125D" w14:textId="39E4F7A1" w:rsidR="00716438" w:rsidRPr="008A1841" w:rsidRDefault="00716438" w:rsidP="009A6DAB">
            <w:pPr>
              <w:jc w:val="center"/>
              <w:rPr>
                <w:rFonts w:cs="Arial"/>
                <w:color w:val="FF0000"/>
                <w:lang w:val="sr-Cyrl-RS"/>
              </w:rPr>
            </w:pPr>
            <w:r w:rsidRPr="008A1841">
              <w:rPr>
                <w:rFonts w:cs="Arial"/>
                <w:color w:val="000000"/>
                <w:lang w:val="sr-Cyrl-RS"/>
              </w:rPr>
              <w:t>ком</w:t>
            </w:r>
          </w:p>
        </w:tc>
        <w:tc>
          <w:tcPr>
            <w:tcW w:w="218" w:type="pct"/>
            <w:tcBorders>
              <w:top w:val="nil"/>
              <w:left w:val="single" w:sz="4" w:space="0" w:color="auto"/>
              <w:bottom w:val="single" w:sz="4" w:space="0" w:color="auto"/>
              <w:right w:val="single" w:sz="4" w:space="0" w:color="auto"/>
            </w:tcBorders>
            <w:shd w:val="clear" w:color="auto" w:fill="auto"/>
            <w:vAlign w:val="bottom"/>
          </w:tcPr>
          <w:p w14:paraId="74ED264A" w14:textId="28B3A210" w:rsidR="00716438" w:rsidRPr="008A1841" w:rsidRDefault="00716438" w:rsidP="009A6DAB">
            <w:pPr>
              <w:jc w:val="center"/>
              <w:rPr>
                <w:rFonts w:cs="Arial"/>
                <w:color w:val="FF0000"/>
                <w:lang w:val="sr-Cyrl-RS"/>
              </w:rPr>
            </w:pPr>
            <w:r w:rsidRPr="008A1841">
              <w:rPr>
                <w:rFonts w:cs="Arial"/>
                <w:color w:val="000000"/>
              </w:rPr>
              <w:t>16</w:t>
            </w:r>
          </w:p>
        </w:tc>
        <w:tc>
          <w:tcPr>
            <w:tcW w:w="219" w:type="pct"/>
            <w:tcBorders>
              <w:top w:val="nil"/>
              <w:left w:val="single" w:sz="4" w:space="0" w:color="auto"/>
              <w:bottom w:val="single" w:sz="4" w:space="0" w:color="auto"/>
              <w:right w:val="single" w:sz="4" w:space="0" w:color="auto"/>
            </w:tcBorders>
            <w:shd w:val="clear" w:color="auto" w:fill="auto"/>
            <w:vAlign w:val="bottom"/>
          </w:tcPr>
          <w:p w14:paraId="48E2E10A" w14:textId="0116C714" w:rsidR="00716438" w:rsidRPr="008A1841" w:rsidRDefault="00716438" w:rsidP="009A6DAB">
            <w:pPr>
              <w:jc w:val="center"/>
              <w:rPr>
                <w:rFonts w:cs="Arial"/>
                <w:color w:val="FF0000"/>
                <w:highlight w:val="yellow"/>
                <w:lang w:val="sr-Cyrl-RS"/>
              </w:rPr>
            </w:pPr>
            <w:r w:rsidRPr="008A1841">
              <w:rPr>
                <w:rFonts w:cs="Arial"/>
                <w:color w:val="000000"/>
              </w:rPr>
              <w:t>63</w:t>
            </w:r>
          </w:p>
        </w:tc>
        <w:tc>
          <w:tcPr>
            <w:tcW w:w="329" w:type="pct"/>
            <w:shd w:val="clear" w:color="auto" w:fill="auto"/>
            <w:vAlign w:val="center"/>
          </w:tcPr>
          <w:p w14:paraId="42E02143" w14:textId="77777777" w:rsidR="00716438" w:rsidRPr="008A1841" w:rsidRDefault="00716438" w:rsidP="009A6DAB">
            <w:pPr>
              <w:spacing w:before="0"/>
              <w:jc w:val="center"/>
              <w:rPr>
                <w:rFonts w:cs="Arial"/>
                <w:bCs/>
                <w:i/>
                <w:iCs/>
                <w:color w:val="FF0000"/>
              </w:rPr>
            </w:pPr>
          </w:p>
        </w:tc>
        <w:tc>
          <w:tcPr>
            <w:tcW w:w="366" w:type="pct"/>
            <w:shd w:val="clear" w:color="auto" w:fill="auto"/>
            <w:vAlign w:val="center"/>
          </w:tcPr>
          <w:p w14:paraId="2B68DF02" w14:textId="77777777" w:rsidR="00716438" w:rsidRPr="008A1841" w:rsidRDefault="00716438" w:rsidP="009A6DAB">
            <w:pPr>
              <w:spacing w:before="0"/>
              <w:jc w:val="center"/>
              <w:rPr>
                <w:rFonts w:cs="Arial"/>
                <w:bCs/>
                <w:i/>
                <w:iCs/>
                <w:color w:val="FF0000"/>
              </w:rPr>
            </w:pPr>
          </w:p>
        </w:tc>
        <w:tc>
          <w:tcPr>
            <w:tcW w:w="401" w:type="pct"/>
            <w:shd w:val="clear" w:color="auto" w:fill="auto"/>
            <w:vAlign w:val="center"/>
          </w:tcPr>
          <w:p w14:paraId="71401721" w14:textId="77777777" w:rsidR="00716438" w:rsidRPr="008A1841" w:rsidRDefault="00716438" w:rsidP="009A6DAB">
            <w:pPr>
              <w:spacing w:before="0"/>
              <w:jc w:val="center"/>
              <w:rPr>
                <w:rFonts w:cs="Arial"/>
                <w:bCs/>
                <w:i/>
                <w:iCs/>
                <w:color w:val="FF0000"/>
              </w:rPr>
            </w:pPr>
          </w:p>
        </w:tc>
        <w:tc>
          <w:tcPr>
            <w:tcW w:w="403" w:type="pct"/>
            <w:shd w:val="clear" w:color="auto" w:fill="auto"/>
            <w:vAlign w:val="center"/>
          </w:tcPr>
          <w:p w14:paraId="42C45129" w14:textId="77777777" w:rsidR="00716438" w:rsidRPr="008A1841" w:rsidRDefault="00716438" w:rsidP="009A6DAB">
            <w:pPr>
              <w:spacing w:before="0"/>
              <w:jc w:val="center"/>
              <w:rPr>
                <w:rFonts w:cs="Arial"/>
                <w:bCs/>
                <w:i/>
                <w:iCs/>
                <w:color w:val="FF0000"/>
              </w:rPr>
            </w:pPr>
          </w:p>
        </w:tc>
      </w:tr>
      <w:tr w:rsidR="00716438" w:rsidRPr="008A1841" w14:paraId="30B44D1C" w14:textId="77777777" w:rsidTr="00F666CD">
        <w:trPr>
          <w:trHeight w:val="389"/>
        </w:trPr>
        <w:tc>
          <w:tcPr>
            <w:tcW w:w="186" w:type="pct"/>
            <w:vAlign w:val="center"/>
          </w:tcPr>
          <w:p w14:paraId="69729ADF" w14:textId="48B35691" w:rsidR="00716438" w:rsidRPr="00212EA1" w:rsidRDefault="00716438" w:rsidP="009A6DAB">
            <w:pPr>
              <w:jc w:val="center"/>
              <w:rPr>
                <w:rFonts w:cs="Arial"/>
              </w:rPr>
            </w:pPr>
            <w:r w:rsidRPr="00212EA1">
              <w:rPr>
                <w:rFonts w:cs="Arial"/>
              </w:rPr>
              <w:t>5</w:t>
            </w:r>
          </w:p>
        </w:tc>
        <w:tc>
          <w:tcPr>
            <w:tcW w:w="562" w:type="pct"/>
          </w:tcPr>
          <w:p w14:paraId="35276607" w14:textId="77777777" w:rsidR="00716438" w:rsidRDefault="00716438" w:rsidP="009A6DAB">
            <w:pPr>
              <w:pStyle w:val="KDParagraf"/>
              <w:spacing w:before="0"/>
              <w:jc w:val="center"/>
              <w:rPr>
                <w:rFonts w:cs="Arial"/>
                <w:bCs/>
                <w:color w:val="000000"/>
              </w:rPr>
            </w:pPr>
          </w:p>
          <w:p w14:paraId="5729A277" w14:textId="1EE58856" w:rsidR="00716438" w:rsidRPr="008A1841" w:rsidRDefault="00716438" w:rsidP="009A6DAB">
            <w:pPr>
              <w:pStyle w:val="KDParagraf"/>
              <w:spacing w:before="0"/>
              <w:jc w:val="center"/>
              <w:rPr>
                <w:rFonts w:cs="Arial"/>
                <w:bCs/>
                <w:color w:val="000000"/>
              </w:rPr>
            </w:pPr>
            <w:r w:rsidRPr="008A1841">
              <w:rPr>
                <w:rFonts w:cs="Arial"/>
                <w:bCs/>
                <w:color w:val="000000"/>
              </w:rPr>
              <w:t>40650954</w:t>
            </w:r>
          </w:p>
        </w:tc>
        <w:tc>
          <w:tcPr>
            <w:tcW w:w="1032" w:type="pct"/>
            <w:tcBorders>
              <w:top w:val="nil"/>
              <w:left w:val="single" w:sz="4" w:space="0" w:color="auto"/>
              <w:bottom w:val="single" w:sz="4" w:space="0" w:color="auto"/>
              <w:right w:val="single" w:sz="4" w:space="0" w:color="auto"/>
            </w:tcBorders>
            <w:shd w:val="clear" w:color="auto" w:fill="auto"/>
            <w:vAlign w:val="bottom"/>
          </w:tcPr>
          <w:p w14:paraId="6CAC3E44" w14:textId="4F70B63E" w:rsidR="00716438" w:rsidRPr="00E93DB4" w:rsidRDefault="00AB0C59" w:rsidP="00385CD3">
            <w:pPr>
              <w:pStyle w:val="KDParagraf"/>
              <w:spacing w:before="0"/>
              <w:jc w:val="left"/>
              <w:rPr>
                <w:rFonts w:cs="Arial"/>
                <w:bCs/>
                <w:color w:val="000000"/>
              </w:rPr>
            </w:pPr>
            <w:r>
              <w:rPr>
                <w:rFonts w:cs="Arial"/>
                <w:bCs/>
                <w:color w:val="000000"/>
                <w:lang w:val="sr-Cyrl-RS"/>
              </w:rPr>
              <w:t xml:space="preserve">Комплет манжета и прстенова за клип </w:t>
            </w:r>
            <w:r w:rsidR="00716438" w:rsidRPr="008A1841">
              <w:rPr>
                <w:rFonts w:cs="Arial"/>
                <w:bCs/>
                <w:color w:val="000000"/>
              </w:rPr>
              <w:t>180 FS1.0398</w:t>
            </w:r>
          </w:p>
        </w:tc>
        <w:tc>
          <w:tcPr>
            <w:tcW w:w="1080" w:type="pct"/>
          </w:tcPr>
          <w:p w14:paraId="26DDAE11" w14:textId="1E4A1E22" w:rsidR="00716438" w:rsidRPr="008A1841" w:rsidRDefault="00716438" w:rsidP="009A6DAB">
            <w:pPr>
              <w:spacing w:before="0"/>
              <w:jc w:val="center"/>
              <w:rPr>
                <w:rFonts w:cs="Arial"/>
                <w:bCs/>
                <w:i/>
                <w:iCs/>
                <w:color w:val="FF0000"/>
                <w:lang w:val="sr-Cyrl-CS"/>
              </w:rPr>
            </w:pPr>
          </w:p>
        </w:tc>
        <w:tc>
          <w:tcPr>
            <w:tcW w:w="204" w:type="pct"/>
            <w:tcBorders>
              <w:top w:val="nil"/>
              <w:left w:val="single" w:sz="4" w:space="0" w:color="auto"/>
              <w:bottom w:val="single" w:sz="4" w:space="0" w:color="auto"/>
              <w:right w:val="single" w:sz="4" w:space="0" w:color="auto"/>
            </w:tcBorders>
            <w:shd w:val="clear" w:color="auto" w:fill="auto"/>
            <w:vAlign w:val="bottom"/>
          </w:tcPr>
          <w:p w14:paraId="216B834A" w14:textId="3A978247" w:rsidR="00716438" w:rsidRPr="008A1841" w:rsidRDefault="00716438" w:rsidP="009A6DAB">
            <w:pPr>
              <w:jc w:val="center"/>
              <w:rPr>
                <w:rFonts w:cs="Arial"/>
                <w:color w:val="FF0000"/>
                <w:lang w:val="sr-Cyrl-RS"/>
              </w:rPr>
            </w:pPr>
            <w:r w:rsidRPr="008A1841">
              <w:rPr>
                <w:rFonts w:cs="Arial"/>
                <w:color w:val="000000"/>
                <w:lang w:val="sr-Cyrl-RS"/>
              </w:rPr>
              <w:t>ком</w:t>
            </w:r>
          </w:p>
        </w:tc>
        <w:tc>
          <w:tcPr>
            <w:tcW w:w="218" w:type="pct"/>
            <w:tcBorders>
              <w:top w:val="nil"/>
              <w:left w:val="single" w:sz="4" w:space="0" w:color="auto"/>
              <w:bottom w:val="single" w:sz="4" w:space="0" w:color="auto"/>
              <w:right w:val="single" w:sz="4" w:space="0" w:color="auto"/>
            </w:tcBorders>
            <w:shd w:val="clear" w:color="auto" w:fill="auto"/>
            <w:vAlign w:val="bottom"/>
          </w:tcPr>
          <w:p w14:paraId="349881CE" w14:textId="0E5CF577" w:rsidR="00716438" w:rsidRPr="008A1841" w:rsidRDefault="00716438" w:rsidP="009A6DAB">
            <w:pPr>
              <w:jc w:val="center"/>
              <w:rPr>
                <w:rFonts w:cs="Arial"/>
                <w:color w:val="FF0000"/>
                <w:lang w:val="sr-Cyrl-RS"/>
              </w:rPr>
            </w:pPr>
            <w:r w:rsidRPr="008A1841">
              <w:rPr>
                <w:rFonts w:cs="Arial"/>
                <w:color w:val="000000"/>
              </w:rPr>
              <w:t>10</w:t>
            </w:r>
          </w:p>
        </w:tc>
        <w:tc>
          <w:tcPr>
            <w:tcW w:w="219" w:type="pct"/>
            <w:tcBorders>
              <w:top w:val="nil"/>
              <w:left w:val="single" w:sz="4" w:space="0" w:color="auto"/>
              <w:bottom w:val="single" w:sz="4" w:space="0" w:color="auto"/>
              <w:right w:val="single" w:sz="4" w:space="0" w:color="auto"/>
            </w:tcBorders>
            <w:shd w:val="clear" w:color="auto" w:fill="auto"/>
            <w:vAlign w:val="bottom"/>
          </w:tcPr>
          <w:p w14:paraId="59B88018" w14:textId="61E003CF" w:rsidR="00716438" w:rsidRPr="008A1841" w:rsidRDefault="00716438" w:rsidP="009A6DAB">
            <w:pPr>
              <w:jc w:val="center"/>
              <w:rPr>
                <w:rFonts w:cs="Arial"/>
                <w:color w:val="FF0000"/>
                <w:highlight w:val="yellow"/>
                <w:lang w:val="sr-Cyrl-RS"/>
              </w:rPr>
            </w:pPr>
            <w:r w:rsidRPr="008A1841">
              <w:rPr>
                <w:rFonts w:cs="Arial"/>
                <w:color w:val="000000"/>
              </w:rPr>
              <w:t>63</w:t>
            </w:r>
          </w:p>
        </w:tc>
        <w:tc>
          <w:tcPr>
            <w:tcW w:w="329" w:type="pct"/>
            <w:shd w:val="clear" w:color="auto" w:fill="auto"/>
            <w:vAlign w:val="center"/>
          </w:tcPr>
          <w:p w14:paraId="161704C5" w14:textId="77777777" w:rsidR="00716438" w:rsidRPr="008A1841" w:rsidRDefault="00716438" w:rsidP="009A6DAB">
            <w:pPr>
              <w:spacing w:before="0"/>
              <w:jc w:val="center"/>
              <w:rPr>
                <w:rFonts w:cs="Arial"/>
                <w:bCs/>
                <w:i/>
                <w:iCs/>
                <w:color w:val="FF0000"/>
              </w:rPr>
            </w:pPr>
          </w:p>
        </w:tc>
        <w:tc>
          <w:tcPr>
            <w:tcW w:w="366" w:type="pct"/>
            <w:shd w:val="clear" w:color="auto" w:fill="auto"/>
            <w:vAlign w:val="center"/>
          </w:tcPr>
          <w:p w14:paraId="0C1EAA33" w14:textId="77777777" w:rsidR="00716438" w:rsidRPr="008A1841" w:rsidRDefault="00716438" w:rsidP="009A6DAB">
            <w:pPr>
              <w:spacing w:before="0"/>
              <w:jc w:val="center"/>
              <w:rPr>
                <w:rFonts w:cs="Arial"/>
                <w:bCs/>
                <w:i/>
                <w:iCs/>
                <w:color w:val="FF0000"/>
              </w:rPr>
            </w:pPr>
          </w:p>
        </w:tc>
        <w:tc>
          <w:tcPr>
            <w:tcW w:w="401" w:type="pct"/>
            <w:shd w:val="clear" w:color="auto" w:fill="auto"/>
            <w:vAlign w:val="center"/>
          </w:tcPr>
          <w:p w14:paraId="0F741596" w14:textId="77777777" w:rsidR="00716438" w:rsidRPr="008A1841" w:rsidRDefault="00716438" w:rsidP="009A6DAB">
            <w:pPr>
              <w:spacing w:before="0"/>
              <w:jc w:val="center"/>
              <w:rPr>
                <w:rFonts w:cs="Arial"/>
                <w:bCs/>
                <w:i/>
                <w:iCs/>
                <w:color w:val="FF0000"/>
              </w:rPr>
            </w:pPr>
          </w:p>
        </w:tc>
        <w:tc>
          <w:tcPr>
            <w:tcW w:w="403" w:type="pct"/>
            <w:shd w:val="clear" w:color="auto" w:fill="auto"/>
            <w:vAlign w:val="center"/>
          </w:tcPr>
          <w:p w14:paraId="736CD1AA" w14:textId="77777777" w:rsidR="00716438" w:rsidRPr="008A1841" w:rsidRDefault="00716438" w:rsidP="009A6DAB">
            <w:pPr>
              <w:spacing w:before="0"/>
              <w:jc w:val="center"/>
              <w:rPr>
                <w:rFonts w:cs="Arial"/>
                <w:bCs/>
                <w:i/>
                <w:iCs/>
                <w:color w:val="FF0000"/>
              </w:rPr>
            </w:pPr>
          </w:p>
        </w:tc>
      </w:tr>
      <w:tr w:rsidR="00716438" w:rsidRPr="008A1841" w14:paraId="44147E79" w14:textId="77777777" w:rsidTr="00F666CD">
        <w:trPr>
          <w:trHeight w:val="439"/>
        </w:trPr>
        <w:tc>
          <w:tcPr>
            <w:tcW w:w="186" w:type="pct"/>
            <w:tcBorders>
              <w:bottom w:val="single" w:sz="4" w:space="0" w:color="auto"/>
            </w:tcBorders>
            <w:vAlign w:val="center"/>
          </w:tcPr>
          <w:p w14:paraId="114B0A44" w14:textId="230CE6D3" w:rsidR="00716438" w:rsidRPr="00212EA1" w:rsidRDefault="00716438" w:rsidP="009A6DAB">
            <w:pPr>
              <w:jc w:val="center"/>
              <w:rPr>
                <w:rFonts w:cs="Arial"/>
              </w:rPr>
            </w:pPr>
            <w:r w:rsidRPr="00212EA1">
              <w:rPr>
                <w:rFonts w:cs="Arial"/>
              </w:rPr>
              <w:t>6</w:t>
            </w:r>
          </w:p>
        </w:tc>
        <w:tc>
          <w:tcPr>
            <w:tcW w:w="562" w:type="pct"/>
            <w:tcBorders>
              <w:bottom w:val="single" w:sz="4" w:space="0" w:color="auto"/>
            </w:tcBorders>
          </w:tcPr>
          <w:p w14:paraId="4381FBBA" w14:textId="77777777" w:rsidR="00716438" w:rsidRDefault="00716438" w:rsidP="009A6DAB">
            <w:pPr>
              <w:pStyle w:val="KDParagraf"/>
              <w:spacing w:before="0"/>
              <w:jc w:val="center"/>
              <w:rPr>
                <w:rFonts w:cs="Arial"/>
                <w:bCs/>
                <w:color w:val="000000"/>
              </w:rPr>
            </w:pPr>
          </w:p>
          <w:p w14:paraId="11927A03" w14:textId="49208FF9" w:rsidR="00716438" w:rsidRPr="008A1841" w:rsidRDefault="00716438" w:rsidP="009A6DAB">
            <w:pPr>
              <w:pStyle w:val="KDParagraf"/>
              <w:spacing w:before="0"/>
              <w:jc w:val="center"/>
              <w:rPr>
                <w:rFonts w:cs="Arial"/>
                <w:bCs/>
                <w:color w:val="000000"/>
              </w:rPr>
            </w:pPr>
            <w:r w:rsidRPr="008A1841">
              <w:rPr>
                <w:rFonts w:cs="Arial"/>
                <w:bCs/>
                <w:color w:val="000000"/>
              </w:rPr>
              <w:t>P0066388</w:t>
            </w:r>
          </w:p>
        </w:tc>
        <w:tc>
          <w:tcPr>
            <w:tcW w:w="1032" w:type="pct"/>
            <w:tcBorders>
              <w:top w:val="nil"/>
              <w:left w:val="single" w:sz="4" w:space="0" w:color="auto"/>
              <w:bottom w:val="single" w:sz="4" w:space="0" w:color="auto"/>
              <w:right w:val="single" w:sz="4" w:space="0" w:color="auto"/>
            </w:tcBorders>
            <w:shd w:val="clear" w:color="auto" w:fill="auto"/>
            <w:vAlign w:val="bottom"/>
          </w:tcPr>
          <w:p w14:paraId="06D58CC7" w14:textId="59588FD0" w:rsidR="00716438" w:rsidRPr="00E93DB4" w:rsidRDefault="00AB0C59" w:rsidP="00385CD3">
            <w:pPr>
              <w:pStyle w:val="KDParagraf"/>
              <w:spacing w:before="0"/>
              <w:jc w:val="left"/>
              <w:rPr>
                <w:rFonts w:cs="Arial"/>
                <w:bCs/>
                <w:color w:val="000000"/>
              </w:rPr>
            </w:pPr>
            <w:r>
              <w:rPr>
                <w:rFonts w:cs="Arial"/>
                <w:bCs/>
                <w:color w:val="000000"/>
                <w:lang w:val="sr-Cyrl-RS"/>
              </w:rPr>
              <w:t xml:space="preserve">Комплет манжета и прстенова за клипњачу </w:t>
            </w:r>
            <w:r w:rsidR="00716438" w:rsidRPr="008A1841">
              <w:rPr>
                <w:rFonts w:cs="Arial"/>
                <w:bCs/>
                <w:color w:val="000000"/>
              </w:rPr>
              <w:t>100</w:t>
            </w:r>
            <w:r w:rsidR="0084174F">
              <w:rPr>
                <w:rFonts w:cs="Arial"/>
                <w:bCs/>
                <w:color w:val="000000"/>
              </w:rPr>
              <w:t xml:space="preserve"> </w:t>
            </w:r>
            <w:r w:rsidR="00716438" w:rsidRPr="008A1841">
              <w:rPr>
                <w:rFonts w:cs="Arial"/>
                <w:bCs/>
                <w:color w:val="000000"/>
              </w:rPr>
              <w:t>FS1.0395</w:t>
            </w:r>
          </w:p>
        </w:tc>
        <w:tc>
          <w:tcPr>
            <w:tcW w:w="1080" w:type="pct"/>
            <w:tcBorders>
              <w:bottom w:val="single" w:sz="4" w:space="0" w:color="auto"/>
            </w:tcBorders>
          </w:tcPr>
          <w:p w14:paraId="49865900" w14:textId="7A4D3EF5" w:rsidR="00716438" w:rsidRPr="008A1841" w:rsidRDefault="00716438" w:rsidP="009A6DAB">
            <w:pPr>
              <w:spacing w:before="0"/>
              <w:jc w:val="center"/>
              <w:rPr>
                <w:rFonts w:cs="Arial"/>
                <w:bCs/>
                <w:i/>
                <w:iCs/>
                <w:color w:val="FF0000"/>
                <w:lang w:val="sr-Cyrl-CS"/>
              </w:rPr>
            </w:pPr>
          </w:p>
        </w:tc>
        <w:tc>
          <w:tcPr>
            <w:tcW w:w="204" w:type="pct"/>
            <w:tcBorders>
              <w:top w:val="nil"/>
              <w:left w:val="single" w:sz="4" w:space="0" w:color="auto"/>
              <w:bottom w:val="single" w:sz="4" w:space="0" w:color="auto"/>
              <w:right w:val="single" w:sz="4" w:space="0" w:color="auto"/>
            </w:tcBorders>
            <w:shd w:val="clear" w:color="auto" w:fill="auto"/>
            <w:vAlign w:val="bottom"/>
          </w:tcPr>
          <w:p w14:paraId="4211435F" w14:textId="482D9EE7" w:rsidR="00716438" w:rsidRPr="008A1841" w:rsidRDefault="00716438" w:rsidP="009A6DAB">
            <w:pPr>
              <w:jc w:val="center"/>
              <w:rPr>
                <w:rFonts w:cs="Arial"/>
                <w:color w:val="FF0000"/>
                <w:lang w:val="sr-Cyrl-RS"/>
              </w:rPr>
            </w:pPr>
            <w:r w:rsidRPr="008A1841">
              <w:rPr>
                <w:rFonts w:cs="Arial"/>
                <w:color w:val="000000"/>
                <w:lang w:val="sr-Cyrl-RS"/>
              </w:rPr>
              <w:t>ком</w:t>
            </w:r>
          </w:p>
        </w:tc>
        <w:tc>
          <w:tcPr>
            <w:tcW w:w="218" w:type="pct"/>
            <w:tcBorders>
              <w:top w:val="nil"/>
              <w:left w:val="single" w:sz="4" w:space="0" w:color="auto"/>
              <w:bottom w:val="single" w:sz="4" w:space="0" w:color="auto"/>
              <w:right w:val="single" w:sz="4" w:space="0" w:color="auto"/>
            </w:tcBorders>
            <w:shd w:val="clear" w:color="auto" w:fill="auto"/>
            <w:vAlign w:val="bottom"/>
          </w:tcPr>
          <w:p w14:paraId="2B525C58" w14:textId="1F418BCE" w:rsidR="00716438" w:rsidRPr="008A1841" w:rsidRDefault="00716438" w:rsidP="009A6DAB">
            <w:pPr>
              <w:jc w:val="center"/>
              <w:rPr>
                <w:rFonts w:cs="Arial"/>
                <w:color w:val="FF0000"/>
                <w:lang w:val="sr-Cyrl-RS"/>
              </w:rPr>
            </w:pPr>
            <w:r w:rsidRPr="008A1841">
              <w:rPr>
                <w:rFonts w:cs="Arial"/>
                <w:color w:val="000000"/>
              </w:rPr>
              <w:t>10</w:t>
            </w:r>
          </w:p>
        </w:tc>
        <w:tc>
          <w:tcPr>
            <w:tcW w:w="219" w:type="pct"/>
            <w:tcBorders>
              <w:top w:val="nil"/>
              <w:left w:val="single" w:sz="4" w:space="0" w:color="auto"/>
              <w:bottom w:val="single" w:sz="4" w:space="0" w:color="auto"/>
              <w:right w:val="single" w:sz="4" w:space="0" w:color="auto"/>
            </w:tcBorders>
            <w:shd w:val="clear" w:color="auto" w:fill="auto"/>
            <w:vAlign w:val="bottom"/>
          </w:tcPr>
          <w:p w14:paraId="11AD64BA" w14:textId="69FF0938" w:rsidR="00716438" w:rsidRPr="008A1841" w:rsidRDefault="00716438" w:rsidP="009A6DAB">
            <w:pPr>
              <w:jc w:val="center"/>
              <w:rPr>
                <w:rFonts w:cs="Arial"/>
                <w:color w:val="FF0000"/>
                <w:highlight w:val="yellow"/>
                <w:lang w:val="sr-Cyrl-RS"/>
              </w:rPr>
            </w:pPr>
            <w:r w:rsidRPr="008A1841">
              <w:rPr>
                <w:rFonts w:cs="Arial"/>
                <w:color w:val="000000"/>
              </w:rPr>
              <w:t>63</w:t>
            </w:r>
          </w:p>
        </w:tc>
        <w:tc>
          <w:tcPr>
            <w:tcW w:w="329" w:type="pct"/>
            <w:tcBorders>
              <w:bottom w:val="single" w:sz="4" w:space="0" w:color="auto"/>
            </w:tcBorders>
            <w:shd w:val="clear" w:color="auto" w:fill="auto"/>
            <w:vAlign w:val="center"/>
          </w:tcPr>
          <w:p w14:paraId="43FDF55C" w14:textId="77777777" w:rsidR="00716438" w:rsidRPr="008A1841" w:rsidRDefault="00716438" w:rsidP="009A6DAB">
            <w:pPr>
              <w:spacing w:before="0"/>
              <w:jc w:val="center"/>
              <w:rPr>
                <w:rFonts w:cs="Arial"/>
                <w:bCs/>
                <w:i/>
                <w:iCs/>
                <w:color w:val="FF0000"/>
              </w:rPr>
            </w:pPr>
          </w:p>
        </w:tc>
        <w:tc>
          <w:tcPr>
            <w:tcW w:w="366" w:type="pct"/>
            <w:tcBorders>
              <w:bottom w:val="single" w:sz="4" w:space="0" w:color="auto"/>
            </w:tcBorders>
            <w:shd w:val="clear" w:color="auto" w:fill="auto"/>
            <w:vAlign w:val="center"/>
          </w:tcPr>
          <w:p w14:paraId="00BA9056" w14:textId="77777777" w:rsidR="00716438" w:rsidRPr="008A1841" w:rsidRDefault="00716438" w:rsidP="009A6DAB">
            <w:pPr>
              <w:spacing w:before="0"/>
              <w:jc w:val="center"/>
              <w:rPr>
                <w:rFonts w:cs="Arial"/>
                <w:bCs/>
                <w:i/>
                <w:iCs/>
                <w:color w:val="FF0000"/>
              </w:rPr>
            </w:pPr>
          </w:p>
        </w:tc>
        <w:tc>
          <w:tcPr>
            <w:tcW w:w="401" w:type="pct"/>
            <w:tcBorders>
              <w:bottom w:val="single" w:sz="4" w:space="0" w:color="auto"/>
            </w:tcBorders>
            <w:shd w:val="clear" w:color="auto" w:fill="auto"/>
            <w:vAlign w:val="center"/>
          </w:tcPr>
          <w:p w14:paraId="103FD26A" w14:textId="77777777" w:rsidR="00716438" w:rsidRPr="008A1841" w:rsidRDefault="00716438" w:rsidP="009A6DAB">
            <w:pPr>
              <w:spacing w:before="0"/>
              <w:jc w:val="center"/>
              <w:rPr>
                <w:rFonts w:cs="Arial"/>
                <w:bCs/>
                <w:i/>
                <w:iCs/>
                <w:color w:val="FF0000"/>
              </w:rPr>
            </w:pPr>
          </w:p>
        </w:tc>
        <w:tc>
          <w:tcPr>
            <w:tcW w:w="403" w:type="pct"/>
            <w:tcBorders>
              <w:bottom w:val="single" w:sz="4" w:space="0" w:color="auto"/>
            </w:tcBorders>
            <w:shd w:val="clear" w:color="auto" w:fill="auto"/>
            <w:vAlign w:val="center"/>
          </w:tcPr>
          <w:p w14:paraId="7B77F590" w14:textId="77777777" w:rsidR="00716438" w:rsidRPr="008A1841" w:rsidRDefault="00716438" w:rsidP="009A6DAB">
            <w:pPr>
              <w:spacing w:before="0"/>
              <w:jc w:val="center"/>
              <w:rPr>
                <w:rFonts w:cs="Arial"/>
                <w:bCs/>
                <w:i/>
                <w:iCs/>
                <w:color w:val="FF0000"/>
              </w:rPr>
            </w:pPr>
          </w:p>
        </w:tc>
      </w:tr>
      <w:tr w:rsidR="00716438" w:rsidRPr="008A1841" w14:paraId="2DEF35FA" w14:textId="77777777" w:rsidTr="00F666CD">
        <w:trPr>
          <w:trHeight w:val="630"/>
        </w:trPr>
        <w:tc>
          <w:tcPr>
            <w:tcW w:w="186" w:type="pct"/>
            <w:tcBorders>
              <w:top w:val="single" w:sz="4" w:space="0" w:color="auto"/>
            </w:tcBorders>
            <w:vAlign w:val="center"/>
          </w:tcPr>
          <w:p w14:paraId="12218728" w14:textId="40FFE094" w:rsidR="00716438" w:rsidRPr="00212EA1" w:rsidRDefault="00716438" w:rsidP="009A6DAB">
            <w:pPr>
              <w:jc w:val="center"/>
              <w:rPr>
                <w:rFonts w:cs="Arial"/>
              </w:rPr>
            </w:pPr>
            <w:r w:rsidRPr="00212EA1">
              <w:rPr>
                <w:rFonts w:cs="Arial"/>
              </w:rPr>
              <w:t>7</w:t>
            </w:r>
          </w:p>
        </w:tc>
        <w:tc>
          <w:tcPr>
            <w:tcW w:w="562" w:type="pct"/>
            <w:tcBorders>
              <w:top w:val="single" w:sz="4" w:space="0" w:color="auto"/>
            </w:tcBorders>
          </w:tcPr>
          <w:p w14:paraId="2D884E32" w14:textId="77777777" w:rsidR="00E93DB4" w:rsidRDefault="00E93DB4" w:rsidP="00E93DB4">
            <w:pPr>
              <w:pStyle w:val="KDParagraf"/>
              <w:spacing w:before="0"/>
              <w:rPr>
                <w:rFonts w:cs="Arial"/>
                <w:bCs/>
                <w:color w:val="000000"/>
              </w:rPr>
            </w:pPr>
          </w:p>
          <w:p w14:paraId="575F32D5" w14:textId="612CA2D6" w:rsidR="00716438" w:rsidRPr="008A1841" w:rsidRDefault="00E93DB4" w:rsidP="00E93DB4">
            <w:pPr>
              <w:pStyle w:val="KDParagraf"/>
              <w:spacing w:before="0"/>
              <w:rPr>
                <w:rFonts w:cs="Arial"/>
                <w:bCs/>
                <w:color w:val="000000"/>
              </w:rPr>
            </w:pPr>
            <w:r>
              <w:rPr>
                <w:rFonts w:cs="Arial"/>
                <w:bCs/>
                <w:color w:val="000000"/>
                <w:lang w:val="sr-Cyrl-RS"/>
              </w:rPr>
              <w:t xml:space="preserve">   </w:t>
            </w:r>
            <w:r w:rsidR="00716438" w:rsidRPr="008A1841">
              <w:rPr>
                <w:rFonts w:cs="Arial"/>
                <w:bCs/>
                <w:color w:val="000000"/>
              </w:rPr>
              <w:t>P0071375</w:t>
            </w:r>
          </w:p>
        </w:tc>
        <w:tc>
          <w:tcPr>
            <w:tcW w:w="1032" w:type="pct"/>
            <w:tcBorders>
              <w:top w:val="single" w:sz="4" w:space="0" w:color="auto"/>
              <w:left w:val="single" w:sz="4" w:space="0" w:color="auto"/>
              <w:bottom w:val="single" w:sz="4" w:space="0" w:color="auto"/>
              <w:right w:val="single" w:sz="4" w:space="0" w:color="auto"/>
            </w:tcBorders>
            <w:shd w:val="clear" w:color="auto" w:fill="auto"/>
            <w:vAlign w:val="bottom"/>
          </w:tcPr>
          <w:p w14:paraId="2B4AD01E" w14:textId="04AA652C" w:rsidR="00716438" w:rsidRPr="00E93DB4" w:rsidRDefault="00AB0C59" w:rsidP="00385CD3">
            <w:pPr>
              <w:pStyle w:val="KDParagraf"/>
              <w:spacing w:before="0"/>
              <w:jc w:val="left"/>
              <w:rPr>
                <w:rFonts w:cs="Arial"/>
                <w:bCs/>
                <w:color w:val="000000"/>
              </w:rPr>
            </w:pPr>
            <w:r>
              <w:rPr>
                <w:rFonts w:cs="Arial"/>
                <w:bCs/>
                <w:color w:val="000000"/>
                <w:lang w:val="sr-Cyrl-RS"/>
              </w:rPr>
              <w:t>Комплет манжета и прстенова за клипњачу</w:t>
            </w:r>
            <w:r w:rsidR="0084174F">
              <w:rPr>
                <w:rFonts w:cs="Arial"/>
                <w:bCs/>
                <w:color w:val="000000"/>
              </w:rPr>
              <w:t xml:space="preserve"> </w:t>
            </w:r>
            <w:r w:rsidR="00716438" w:rsidRPr="008A1841">
              <w:rPr>
                <w:rFonts w:cs="Arial"/>
                <w:bCs/>
                <w:color w:val="000000"/>
              </w:rPr>
              <w:t>80 FS1.0395</w:t>
            </w:r>
          </w:p>
        </w:tc>
        <w:tc>
          <w:tcPr>
            <w:tcW w:w="1080" w:type="pct"/>
            <w:tcBorders>
              <w:top w:val="single" w:sz="4" w:space="0" w:color="auto"/>
            </w:tcBorders>
          </w:tcPr>
          <w:p w14:paraId="701EC66B" w14:textId="29BD4E67" w:rsidR="00716438" w:rsidRPr="008A1841" w:rsidRDefault="00716438" w:rsidP="009A6DAB">
            <w:pPr>
              <w:spacing w:before="0"/>
              <w:jc w:val="center"/>
              <w:rPr>
                <w:rFonts w:cs="Arial"/>
                <w:bCs/>
                <w:i/>
                <w:iCs/>
                <w:color w:val="FF0000"/>
                <w:lang w:val="sr-Cyrl-CS"/>
              </w:rPr>
            </w:pPr>
          </w:p>
        </w:tc>
        <w:tc>
          <w:tcPr>
            <w:tcW w:w="204" w:type="pct"/>
            <w:tcBorders>
              <w:top w:val="single" w:sz="4" w:space="0" w:color="auto"/>
            </w:tcBorders>
            <w:shd w:val="clear" w:color="auto" w:fill="auto"/>
            <w:vAlign w:val="center"/>
          </w:tcPr>
          <w:p w14:paraId="67AEE790" w14:textId="1935EEB2" w:rsidR="00716438" w:rsidRPr="00716438" w:rsidRDefault="00716438" w:rsidP="009A6DAB">
            <w:pPr>
              <w:jc w:val="center"/>
              <w:rPr>
                <w:rFonts w:cs="Arial"/>
                <w:lang w:val="sr-Cyrl-RS"/>
              </w:rPr>
            </w:pPr>
            <w:r w:rsidRPr="00716438">
              <w:rPr>
                <w:rFonts w:cs="Arial"/>
                <w:lang w:val="sr-Cyrl-RS"/>
              </w:rPr>
              <w:t>ком</w:t>
            </w:r>
          </w:p>
        </w:tc>
        <w:tc>
          <w:tcPr>
            <w:tcW w:w="218" w:type="pct"/>
            <w:tcBorders>
              <w:top w:val="single" w:sz="4" w:space="0" w:color="auto"/>
              <w:left w:val="single" w:sz="4" w:space="0" w:color="auto"/>
              <w:bottom w:val="single" w:sz="4" w:space="0" w:color="auto"/>
              <w:right w:val="single" w:sz="4" w:space="0" w:color="auto"/>
            </w:tcBorders>
            <w:shd w:val="clear" w:color="auto" w:fill="auto"/>
            <w:vAlign w:val="bottom"/>
          </w:tcPr>
          <w:p w14:paraId="3BF66058" w14:textId="309D32CE" w:rsidR="00716438" w:rsidRPr="008A1841" w:rsidRDefault="00716438" w:rsidP="009A6DAB">
            <w:pPr>
              <w:jc w:val="center"/>
              <w:rPr>
                <w:rFonts w:cs="Arial"/>
                <w:color w:val="FF0000"/>
                <w:lang w:val="sr-Cyrl-RS"/>
              </w:rPr>
            </w:pPr>
            <w:r w:rsidRPr="008A1841">
              <w:rPr>
                <w:rFonts w:cs="Arial"/>
                <w:color w:val="000000"/>
              </w:rPr>
              <w:t>10</w:t>
            </w:r>
          </w:p>
        </w:tc>
        <w:tc>
          <w:tcPr>
            <w:tcW w:w="219" w:type="pct"/>
            <w:tcBorders>
              <w:top w:val="single" w:sz="4" w:space="0" w:color="auto"/>
              <w:left w:val="single" w:sz="4" w:space="0" w:color="auto"/>
              <w:bottom w:val="single" w:sz="4" w:space="0" w:color="auto"/>
              <w:right w:val="single" w:sz="4" w:space="0" w:color="auto"/>
            </w:tcBorders>
            <w:shd w:val="clear" w:color="auto" w:fill="auto"/>
            <w:vAlign w:val="bottom"/>
          </w:tcPr>
          <w:p w14:paraId="75DAF26C" w14:textId="781199A8" w:rsidR="00716438" w:rsidRPr="008A1841" w:rsidRDefault="00716438" w:rsidP="009A6DAB">
            <w:pPr>
              <w:jc w:val="center"/>
              <w:rPr>
                <w:rFonts w:cs="Arial"/>
                <w:color w:val="FF0000"/>
                <w:highlight w:val="yellow"/>
                <w:lang w:val="sr-Cyrl-RS"/>
              </w:rPr>
            </w:pPr>
            <w:r w:rsidRPr="008A1841">
              <w:rPr>
                <w:rFonts w:cs="Arial"/>
                <w:color w:val="000000"/>
              </w:rPr>
              <w:t>63</w:t>
            </w:r>
          </w:p>
        </w:tc>
        <w:tc>
          <w:tcPr>
            <w:tcW w:w="329" w:type="pct"/>
            <w:tcBorders>
              <w:top w:val="single" w:sz="4" w:space="0" w:color="auto"/>
            </w:tcBorders>
            <w:shd w:val="clear" w:color="auto" w:fill="auto"/>
            <w:vAlign w:val="center"/>
          </w:tcPr>
          <w:p w14:paraId="6B930CFF" w14:textId="77777777" w:rsidR="00716438" w:rsidRPr="008A1841" w:rsidRDefault="00716438" w:rsidP="009A6DAB">
            <w:pPr>
              <w:spacing w:before="0"/>
              <w:jc w:val="center"/>
              <w:rPr>
                <w:rFonts w:cs="Arial"/>
                <w:bCs/>
                <w:i/>
                <w:iCs/>
                <w:color w:val="FF0000"/>
              </w:rPr>
            </w:pPr>
          </w:p>
        </w:tc>
        <w:tc>
          <w:tcPr>
            <w:tcW w:w="366" w:type="pct"/>
            <w:tcBorders>
              <w:top w:val="single" w:sz="4" w:space="0" w:color="auto"/>
            </w:tcBorders>
            <w:shd w:val="clear" w:color="auto" w:fill="auto"/>
            <w:vAlign w:val="center"/>
          </w:tcPr>
          <w:p w14:paraId="036684E8" w14:textId="77777777" w:rsidR="00716438" w:rsidRPr="008A1841" w:rsidRDefault="00716438" w:rsidP="009A6DAB">
            <w:pPr>
              <w:spacing w:before="0"/>
              <w:jc w:val="center"/>
              <w:rPr>
                <w:rFonts w:cs="Arial"/>
                <w:bCs/>
                <w:i/>
                <w:iCs/>
                <w:color w:val="FF0000"/>
              </w:rPr>
            </w:pPr>
          </w:p>
        </w:tc>
        <w:tc>
          <w:tcPr>
            <w:tcW w:w="401" w:type="pct"/>
            <w:tcBorders>
              <w:top w:val="single" w:sz="4" w:space="0" w:color="auto"/>
            </w:tcBorders>
            <w:shd w:val="clear" w:color="auto" w:fill="auto"/>
            <w:vAlign w:val="center"/>
          </w:tcPr>
          <w:p w14:paraId="0F056BE9" w14:textId="77777777" w:rsidR="00716438" w:rsidRPr="008A1841" w:rsidRDefault="00716438" w:rsidP="009A6DAB">
            <w:pPr>
              <w:spacing w:before="0"/>
              <w:jc w:val="center"/>
              <w:rPr>
                <w:rFonts w:cs="Arial"/>
                <w:bCs/>
                <w:i/>
                <w:iCs/>
                <w:color w:val="FF0000"/>
              </w:rPr>
            </w:pPr>
          </w:p>
        </w:tc>
        <w:tc>
          <w:tcPr>
            <w:tcW w:w="403" w:type="pct"/>
            <w:tcBorders>
              <w:top w:val="single" w:sz="4" w:space="0" w:color="auto"/>
            </w:tcBorders>
            <w:shd w:val="clear" w:color="auto" w:fill="auto"/>
            <w:vAlign w:val="center"/>
          </w:tcPr>
          <w:p w14:paraId="5E0982E3" w14:textId="77777777" w:rsidR="00716438" w:rsidRPr="008A1841" w:rsidRDefault="00716438" w:rsidP="009A6DAB">
            <w:pPr>
              <w:spacing w:before="0"/>
              <w:jc w:val="center"/>
              <w:rPr>
                <w:rFonts w:cs="Arial"/>
                <w:bCs/>
                <w:i/>
                <w:iCs/>
                <w:color w:val="FF0000"/>
              </w:rPr>
            </w:pPr>
          </w:p>
        </w:tc>
      </w:tr>
    </w:tbl>
    <w:p w14:paraId="5BCEEE88" w14:textId="77777777" w:rsidR="008A1841" w:rsidRDefault="008A1841" w:rsidP="001800D0">
      <w:pPr>
        <w:spacing w:before="0"/>
        <w:rPr>
          <w:rFonts w:cs="Arial"/>
          <w:color w:val="FF0000"/>
          <w:lang w:val="sr-Cyrl-RS"/>
        </w:rPr>
      </w:pPr>
    </w:p>
    <w:p w14:paraId="54725487" w14:textId="77777777" w:rsidR="008A1841" w:rsidRDefault="008A1841" w:rsidP="001800D0">
      <w:pPr>
        <w:spacing w:before="0"/>
        <w:rPr>
          <w:rFonts w:cs="Arial"/>
          <w:color w:val="FF0000"/>
          <w:lang w:val="sr-Cyrl-RS"/>
        </w:rPr>
      </w:pPr>
    </w:p>
    <w:p w14:paraId="4121AD7D" w14:textId="77777777" w:rsidR="008A1841" w:rsidRDefault="008A1841" w:rsidP="001800D0">
      <w:pPr>
        <w:spacing w:before="0"/>
        <w:rPr>
          <w:rFonts w:cs="Arial"/>
          <w:color w:val="FF0000"/>
          <w:lang w:val="sr-Cyrl-RS"/>
        </w:rPr>
      </w:pPr>
    </w:p>
    <w:p w14:paraId="012F9D46" w14:textId="599C42E7" w:rsidR="001800D0" w:rsidRPr="008A1841" w:rsidRDefault="001800D0" w:rsidP="001800D0">
      <w:pPr>
        <w:spacing w:before="0"/>
        <w:rPr>
          <w:rFonts w:cs="Arial"/>
          <w:lang w:val="sr-Cyrl-RS"/>
        </w:rPr>
      </w:pPr>
      <w:r w:rsidRPr="008A1841">
        <w:rPr>
          <w:rFonts w:cs="Arial"/>
          <w:lang w:val="sr-Cyrl-RS"/>
        </w:rPr>
        <w:t>Табела 2.</w:t>
      </w:r>
    </w:p>
    <w:p w14:paraId="11BBDE7A" w14:textId="77777777" w:rsidR="00C364EF" w:rsidRPr="008A1841" w:rsidRDefault="00C364EF" w:rsidP="00C364EF">
      <w:pPr>
        <w:spacing w:before="0"/>
        <w:rPr>
          <w:rFonts w:cs="Arial"/>
          <w:i/>
          <w:u w:val="single"/>
        </w:rPr>
      </w:pPr>
    </w:p>
    <w:tbl>
      <w:tblPr>
        <w:tblpPr w:leftFromText="141" w:rightFromText="141" w:vertAnchor="text" w:horzAnchor="page" w:tblpX="1766"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46F95" w:rsidRPr="00FA267D" w14:paraId="6E71CAAB" w14:textId="77777777" w:rsidTr="00723F87">
        <w:trPr>
          <w:trHeight w:val="418"/>
        </w:trPr>
        <w:tc>
          <w:tcPr>
            <w:tcW w:w="568" w:type="dxa"/>
            <w:vAlign w:val="center"/>
          </w:tcPr>
          <w:p w14:paraId="253AF72F" w14:textId="77777777" w:rsidR="00723F87" w:rsidRPr="008A1841" w:rsidRDefault="00723F87" w:rsidP="00723F87">
            <w:pPr>
              <w:spacing w:before="0"/>
              <w:jc w:val="center"/>
              <w:rPr>
                <w:rFonts w:cs="Arial"/>
                <w:b/>
                <w:lang w:val="sr-Latn-CS"/>
              </w:rPr>
            </w:pPr>
            <w:r w:rsidRPr="008A1841">
              <w:rPr>
                <w:rFonts w:cs="Arial"/>
                <w:b/>
              </w:rPr>
              <w:t>I</w:t>
            </w:r>
          </w:p>
        </w:tc>
        <w:tc>
          <w:tcPr>
            <w:tcW w:w="6740" w:type="dxa"/>
          </w:tcPr>
          <w:p w14:paraId="6229822A" w14:textId="77777777" w:rsidR="00723F87" w:rsidRPr="008A1841" w:rsidRDefault="00723F87" w:rsidP="00723F87">
            <w:pPr>
              <w:spacing w:before="0"/>
              <w:jc w:val="center"/>
              <w:rPr>
                <w:rFonts w:cs="Arial"/>
                <w:b/>
                <w:sz w:val="20"/>
                <w:szCs w:val="20"/>
                <w:lang w:val="sr-Cyrl-RS"/>
              </w:rPr>
            </w:pPr>
            <w:r w:rsidRPr="00546C58">
              <w:rPr>
                <w:rFonts w:cs="Arial"/>
                <w:b/>
                <w:sz w:val="20"/>
                <w:szCs w:val="20"/>
                <w:lang w:val="sr-Latn-CS"/>
              </w:rPr>
              <w:t xml:space="preserve">УКУПНО ПОНУЂЕНА ЦЕНА  без ПДВ </w:t>
            </w:r>
          </w:p>
          <w:p w14:paraId="6D737905" w14:textId="03A534D7" w:rsidR="00723F87" w:rsidRPr="008A1841" w:rsidRDefault="00723F87" w:rsidP="00E93DB4">
            <w:pPr>
              <w:spacing w:before="0"/>
              <w:jc w:val="center"/>
              <w:rPr>
                <w:rFonts w:cs="Arial"/>
                <w:b/>
                <w:sz w:val="20"/>
                <w:szCs w:val="20"/>
                <w:lang w:val="sr-Latn-RS"/>
              </w:rPr>
            </w:pPr>
            <w:r w:rsidRPr="00546C58">
              <w:rPr>
                <w:rFonts w:cs="Arial"/>
                <w:b/>
                <w:sz w:val="20"/>
                <w:szCs w:val="20"/>
                <w:lang w:val="sr-Latn-CS"/>
              </w:rPr>
              <w:t>(</w:t>
            </w:r>
            <w:r w:rsidR="00345D97" w:rsidRPr="00546C58">
              <w:rPr>
                <w:rFonts w:cs="Arial"/>
                <w:b/>
                <w:sz w:val="20"/>
                <w:szCs w:val="20"/>
                <w:lang w:val="sr-Latn-CS"/>
              </w:rPr>
              <w:t xml:space="preserve"> колона</w:t>
            </w:r>
            <w:r w:rsidRPr="00546C58">
              <w:rPr>
                <w:rFonts w:cs="Arial"/>
                <w:b/>
                <w:sz w:val="20"/>
                <w:szCs w:val="20"/>
                <w:lang w:val="sr-Latn-CS"/>
              </w:rPr>
              <w:t xml:space="preserve"> бр. </w:t>
            </w:r>
            <w:r w:rsidR="00E93DB4">
              <w:rPr>
                <w:rFonts w:cs="Arial"/>
                <w:b/>
                <w:sz w:val="20"/>
                <w:szCs w:val="20"/>
                <w:lang w:val="sr-Latn-RS"/>
              </w:rPr>
              <w:t>10</w:t>
            </w:r>
            <w:r w:rsidRPr="008A1841">
              <w:rPr>
                <w:rFonts w:cs="Arial"/>
                <w:b/>
                <w:sz w:val="20"/>
                <w:szCs w:val="20"/>
                <w:lang w:val="sr-Latn-RS"/>
              </w:rPr>
              <w:t>)</w:t>
            </w:r>
          </w:p>
        </w:tc>
        <w:tc>
          <w:tcPr>
            <w:tcW w:w="2610" w:type="dxa"/>
          </w:tcPr>
          <w:p w14:paraId="01F6A703" w14:textId="77777777" w:rsidR="00723F87" w:rsidRPr="00546C58" w:rsidRDefault="00723F87" w:rsidP="00723F87">
            <w:pPr>
              <w:spacing w:before="0"/>
              <w:rPr>
                <w:rFonts w:cs="Arial"/>
                <w:lang w:val="sr-Latn-CS"/>
              </w:rPr>
            </w:pPr>
          </w:p>
        </w:tc>
      </w:tr>
      <w:tr w:rsidR="008A1841" w:rsidRPr="008A1841" w14:paraId="741BBD73" w14:textId="77777777" w:rsidTr="008A1841">
        <w:trPr>
          <w:trHeight w:val="610"/>
        </w:trPr>
        <w:tc>
          <w:tcPr>
            <w:tcW w:w="568" w:type="dxa"/>
            <w:tcBorders>
              <w:bottom w:val="single" w:sz="4" w:space="0" w:color="auto"/>
            </w:tcBorders>
            <w:vAlign w:val="center"/>
          </w:tcPr>
          <w:p w14:paraId="1E790540" w14:textId="77777777" w:rsidR="00723F87" w:rsidRPr="008A1841" w:rsidRDefault="00723F87" w:rsidP="00723F87">
            <w:pPr>
              <w:spacing w:before="0"/>
              <w:jc w:val="center"/>
              <w:rPr>
                <w:rFonts w:cs="Arial"/>
                <w:b/>
                <w:lang w:val="sr-Latn-CS"/>
              </w:rPr>
            </w:pPr>
            <w:r w:rsidRPr="008A1841">
              <w:rPr>
                <w:rFonts w:cs="Arial"/>
                <w:b/>
                <w:lang w:val="sr-Latn-CS"/>
              </w:rPr>
              <w:t>II</w:t>
            </w:r>
          </w:p>
        </w:tc>
        <w:tc>
          <w:tcPr>
            <w:tcW w:w="6740" w:type="dxa"/>
            <w:tcBorders>
              <w:bottom w:val="single" w:sz="4" w:space="0" w:color="auto"/>
              <w:right w:val="single" w:sz="4" w:space="0" w:color="auto"/>
            </w:tcBorders>
            <w:vAlign w:val="center"/>
          </w:tcPr>
          <w:p w14:paraId="23CB2DDC" w14:textId="77777777" w:rsidR="00723F87" w:rsidRPr="008A1841" w:rsidRDefault="00723F87" w:rsidP="00723F87">
            <w:pPr>
              <w:spacing w:before="0"/>
              <w:jc w:val="center"/>
              <w:rPr>
                <w:rFonts w:cs="Arial"/>
                <w:b/>
                <w:sz w:val="20"/>
                <w:szCs w:val="20"/>
                <w:lang w:val="sr-Cyrl-RS"/>
              </w:rPr>
            </w:pPr>
            <w:r w:rsidRPr="008A1841">
              <w:rPr>
                <w:rFonts w:cs="Arial"/>
                <w:b/>
                <w:sz w:val="20"/>
                <w:szCs w:val="20"/>
              </w:rPr>
              <w:t>УКУПАН ИЗНОС  ПДВ</w:t>
            </w:r>
          </w:p>
        </w:tc>
        <w:tc>
          <w:tcPr>
            <w:tcW w:w="2610" w:type="dxa"/>
            <w:tcBorders>
              <w:bottom w:val="single" w:sz="4" w:space="0" w:color="auto"/>
              <w:right w:val="single" w:sz="4" w:space="0" w:color="auto"/>
            </w:tcBorders>
          </w:tcPr>
          <w:p w14:paraId="44AB20F2" w14:textId="77777777" w:rsidR="00723F87" w:rsidRPr="008A1841" w:rsidRDefault="00723F87" w:rsidP="00723F87">
            <w:pPr>
              <w:spacing w:before="0"/>
              <w:rPr>
                <w:rFonts w:cs="Arial"/>
              </w:rPr>
            </w:pPr>
          </w:p>
        </w:tc>
      </w:tr>
      <w:tr w:rsidR="008A1841" w:rsidRPr="00FA267D" w14:paraId="1991F176" w14:textId="77777777" w:rsidTr="008A1841">
        <w:trPr>
          <w:trHeight w:val="562"/>
        </w:trPr>
        <w:tc>
          <w:tcPr>
            <w:tcW w:w="568" w:type="dxa"/>
            <w:tcBorders>
              <w:bottom w:val="single" w:sz="4" w:space="0" w:color="auto"/>
            </w:tcBorders>
            <w:vAlign w:val="center"/>
          </w:tcPr>
          <w:p w14:paraId="673FE74D" w14:textId="77777777" w:rsidR="00723F87" w:rsidRPr="008A1841" w:rsidRDefault="00723F87" w:rsidP="00723F87">
            <w:pPr>
              <w:spacing w:before="0"/>
              <w:jc w:val="center"/>
              <w:rPr>
                <w:rFonts w:cs="Arial"/>
                <w:b/>
                <w:lang w:val="sr-Latn-CS"/>
              </w:rPr>
            </w:pPr>
            <w:r w:rsidRPr="008A1841">
              <w:rPr>
                <w:rFonts w:cs="Arial"/>
                <w:b/>
                <w:lang w:val="sr-Latn-CS"/>
              </w:rPr>
              <w:t>III</w:t>
            </w:r>
          </w:p>
        </w:tc>
        <w:tc>
          <w:tcPr>
            <w:tcW w:w="6740" w:type="dxa"/>
            <w:tcBorders>
              <w:bottom w:val="single" w:sz="4" w:space="0" w:color="auto"/>
              <w:right w:val="single" w:sz="4" w:space="0" w:color="auto"/>
            </w:tcBorders>
          </w:tcPr>
          <w:p w14:paraId="19995F00" w14:textId="77777777" w:rsidR="00723F87" w:rsidRPr="00546C58" w:rsidRDefault="00723F87" w:rsidP="00723F87">
            <w:pPr>
              <w:spacing w:before="0"/>
              <w:jc w:val="center"/>
              <w:rPr>
                <w:rFonts w:cs="Arial"/>
                <w:b/>
                <w:sz w:val="20"/>
                <w:szCs w:val="20"/>
                <w:lang w:val="sr-Latn-CS"/>
              </w:rPr>
            </w:pPr>
            <w:r w:rsidRPr="00546C58">
              <w:rPr>
                <w:rFonts w:cs="Arial"/>
                <w:b/>
                <w:sz w:val="20"/>
                <w:szCs w:val="20"/>
                <w:lang w:val="sr-Latn-CS"/>
              </w:rPr>
              <w:t>УКУПНО ПОНУЂЕНА ЦЕНА  са ПДВ</w:t>
            </w:r>
          </w:p>
          <w:p w14:paraId="2BDE374D" w14:textId="77777777" w:rsidR="00723F87" w:rsidRPr="008A1841" w:rsidRDefault="00723F87" w:rsidP="00723F87">
            <w:pPr>
              <w:spacing w:before="0"/>
              <w:jc w:val="center"/>
              <w:rPr>
                <w:rFonts w:cs="Arial"/>
                <w:b/>
                <w:sz w:val="20"/>
                <w:szCs w:val="20"/>
                <w:lang w:val="sr-Cyrl-RS"/>
              </w:rPr>
            </w:pPr>
            <w:r w:rsidRPr="00546C58">
              <w:rPr>
                <w:rFonts w:cs="Arial"/>
                <w:b/>
                <w:sz w:val="20"/>
                <w:szCs w:val="20"/>
                <w:lang w:val="sr-Latn-CS"/>
              </w:rPr>
              <w:t>(ред. бр.</w:t>
            </w:r>
            <w:r w:rsidRPr="008A1841">
              <w:rPr>
                <w:rFonts w:cs="Arial"/>
                <w:b/>
                <w:sz w:val="20"/>
                <w:szCs w:val="20"/>
                <w:lang w:val="sr-Latn-CS"/>
              </w:rPr>
              <w:t>I</w:t>
            </w:r>
            <w:r w:rsidRPr="00546C58">
              <w:rPr>
                <w:rFonts w:cs="Arial"/>
                <w:b/>
                <w:sz w:val="20"/>
                <w:szCs w:val="20"/>
                <w:lang w:val="sr-Latn-CS"/>
              </w:rPr>
              <w:t>+ред.бр.</w:t>
            </w:r>
            <w:r w:rsidRPr="008A1841">
              <w:rPr>
                <w:rFonts w:cs="Arial"/>
                <w:b/>
                <w:sz w:val="20"/>
                <w:szCs w:val="20"/>
                <w:lang w:val="sr-Latn-CS"/>
              </w:rPr>
              <w:t>II</w:t>
            </w:r>
            <w:r w:rsidRPr="00546C58">
              <w:rPr>
                <w:rFonts w:cs="Arial"/>
                <w:b/>
                <w:sz w:val="20"/>
                <w:szCs w:val="20"/>
                <w:lang w:val="sr-Latn-CS"/>
              </w:rPr>
              <w:t xml:space="preserve">) </w:t>
            </w:r>
          </w:p>
        </w:tc>
        <w:tc>
          <w:tcPr>
            <w:tcW w:w="2610" w:type="dxa"/>
            <w:tcBorders>
              <w:bottom w:val="single" w:sz="4" w:space="0" w:color="auto"/>
              <w:right w:val="single" w:sz="4" w:space="0" w:color="auto"/>
            </w:tcBorders>
          </w:tcPr>
          <w:p w14:paraId="06FC5693" w14:textId="77777777" w:rsidR="00723F87" w:rsidRPr="00546C58" w:rsidRDefault="00723F87" w:rsidP="00723F87">
            <w:pPr>
              <w:spacing w:before="0"/>
              <w:rPr>
                <w:rFonts w:cs="Arial"/>
                <w:lang w:val="sr-Latn-CS"/>
              </w:rPr>
            </w:pPr>
          </w:p>
        </w:tc>
      </w:tr>
    </w:tbl>
    <w:p w14:paraId="6F52B8E9" w14:textId="77777777" w:rsidR="00C364EF" w:rsidRPr="00546C58" w:rsidRDefault="00C364EF" w:rsidP="00C364EF">
      <w:pPr>
        <w:spacing w:before="0"/>
        <w:rPr>
          <w:rFonts w:cs="Arial"/>
          <w:i/>
          <w:u w:val="single"/>
          <w:lang w:val="sr-Latn-CS"/>
        </w:rPr>
      </w:pPr>
    </w:p>
    <w:p w14:paraId="538CA8E2" w14:textId="77777777" w:rsidR="00C364EF" w:rsidRPr="00546C58" w:rsidRDefault="00C364EF" w:rsidP="00C364EF">
      <w:pPr>
        <w:spacing w:before="0"/>
        <w:rPr>
          <w:rFonts w:cs="Arial"/>
          <w:i/>
          <w:u w:val="single"/>
          <w:lang w:val="sr-Latn-CS"/>
        </w:rPr>
      </w:pPr>
    </w:p>
    <w:p w14:paraId="5637CD6D" w14:textId="77777777" w:rsidR="00C364EF" w:rsidRPr="00546C58" w:rsidRDefault="00C364EF" w:rsidP="00C364EF">
      <w:pPr>
        <w:spacing w:before="0"/>
        <w:rPr>
          <w:rFonts w:cs="Arial"/>
          <w:i/>
          <w:u w:val="single"/>
          <w:lang w:val="sr-Latn-CS"/>
        </w:rPr>
      </w:pPr>
    </w:p>
    <w:p w14:paraId="35D0BAF2" w14:textId="77777777" w:rsidR="00C364EF" w:rsidRPr="00546C58" w:rsidRDefault="00C364EF" w:rsidP="00C364EF">
      <w:pPr>
        <w:spacing w:before="0"/>
        <w:rPr>
          <w:rFonts w:cs="Arial"/>
          <w:i/>
          <w:u w:val="single"/>
          <w:lang w:val="sr-Latn-CS"/>
        </w:rPr>
      </w:pPr>
    </w:p>
    <w:p w14:paraId="23A0A26B" w14:textId="77777777" w:rsidR="00C364EF" w:rsidRPr="008A1841" w:rsidRDefault="00C364EF" w:rsidP="00C364EF">
      <w:pPr>
        <w:spacing w:before="0"/>
        <w:rPr>
          <w:rFonts w:cs="Arial"/>
          <w:i/>
          <w:u w:val="single"/>
          <w:lang w:val="sr-Cyrl-RS"/>
        </w:rPr>
      </w:pPr>
    </w:p>
    <w:p w14:paraId="6483A7CE" w14:textId="77777777" w:rsidR="00C364EF" w:rsidRPr="00546C58" w:rsidRDefault="00C364EF" w:rsidP="00C364EF">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846F95" w:rsidRPr="008A1841" w14:paraId="7943E155" w14:textId="77777777" w:rsidTr="00374227">
        <w:trPr>
          <w:jc w:val="center"/>
        </w:trPr>
        <w:tc>
          <w:tcPr>
            <w:tcW w:w="3882" w:type="dxa"/>
          </w:tcPr>
          <w:p w14:paraId="2F2A093D" w14:textId="77777777" w:rsidR="00BA7760" w:rsidRPr="00546C58" w:rsidRDefault="00BA7760" w:rsidP="00374227">
            <w:pPr>
              <w:spacing w:before="0"/>
              <w:jc w:val="center"/>
              <w:rPr>
                <w:rFonts w:cs="Arial"/>
                <w:lang w:val="sr-Latn-CS"/>
              </w:rPr>
            </w:pPr>
          </w:p>
          <w:p w14:paraId="29C967DF" w14:textId="77777777" w:rsidR="00C364EF" w:rsidRPr="008A1841" w:rsidRDefault="00C364EF" w:rsidP="00374227">
            <w:pPr>
              <w:spacing w:before="0"/>
              <w:jc w:val="center"/>
              <w:rPr>
                <w:rFonts w:cs="Arial"/>
              </w:rPr>
            </w:pPr>
            <w:r w:rsidRPr="008A1841">
              <w:rPr>
                <w:rFonts w:cs="Arial"/>
              </w:rPr>
              <w:t>Датум:</w:t>
            </w:r>
          </w:p>
        </w:tc>
        <w:tc>
          <w:tcPr>
            <w:tcW w:w="2127" w:type="dxa"/>
          </w:tcPr>
          <w:p w14:paraId="2EA2AE47" w14:textId="77777777" w:rsidR="00C364EF" w:rsidRPr="008A1841" w:rsidRDefault="00C364EF" w:rsidP="00374227">
            <w:pPr>
              <w:spacing w:before="0"/>
              <w:jc w:val="center"/>
              <w:rPr>
                <w:rFonts w:cs="Arial"/>
                <w:lang w:val="ru-RU"/>
              </w:rPr>
            </w:pPr>
          </w:p>
        </w:tc>
        <w:tc>
          <w:tcPr>
            <w:tcW w:w="4022" w:type="dxa"/>
          </w:tcPr>
          <w:p w14:paraId="7AB12493" w14:textId="77777777" w:rsidR="00BA7760" w:rsidRPr="008A1841" w:rsidRDefault="00BA7760" w:rsidP="00374227">
            <w:pPr>
              <w:spacing w:before="0"/>
              <w:jc w:val="center"/>
              <w:rPr>
                <w:rFonts w:cs="Arial"/>
                <w:lang w:val="sr-Cyrl-CS"/>
              </w:rPr>
            </w:pPr>
          </w:p>
          <w:p w14:paraId="3204B296" w14:textId="77777777" w:rsidR="00C364EF" w:rsidRPr="008A1841" w:rsidRDefault="00C364EF" w:rsidP="00374227">
            <w:pPr>
              <w:spacing w:before="0"/>
              <w:jc w:val="center"/>
              <w:rPr>
                <w:rFonts w:cs="Arial"/>
                <w:lang w:val="sr-Cyrl-CS"/>
              </w:rPr>
            </w:pPr>
            <w:r w:rsidRPr="008A1841">
              <w:rPr>
                <w:rFonts w:cs="Arial"/>
                <w:lang w:val="sr-Cyrl-CS"/>
              </w:rPr>
              <w:t>П</w:t>
            </w:r>
            <w:r w:rsidRPr="008A1841">
              <w:rPr>
                <w:rFonts w:cs="Arial"/>
              </w:rPr>
              <w:t>онуђач</w:t>
            </w:r>
          </w:p>
        </w:tc>
      </w:tr>
      <w:tr w:rsidR="00846F95" w:rsidRPr="008A1841" w14:paraId="526BFB55" w14:textId="77777777" w:rsidTr="00374227">
        <w:trPr>
          <w:jc w:val="center"/>
        </w:trPr>
        <w:tc>
          <w:tcPr>
            <w:tcW w:w="3882" w:type="dxa"/>
          </w:tcPr>
          <w:p w14:paraId="3C28669A" w14:textId="77777777" w:rsidR="00C364EF" w:rsidRPr="008A1841" w:rsidRDefault="00C364EF" w:rsidP="00374227">
            <w:pPr>
              <w:spacing w:before="0"/>
              <w:jc w:val="center"/>
              <w:rPr>
                <w:rFonts w:cs="Arial"/>
              </w:rPr>
            </w:pPr>
          </w:p>
        </w:tc>
        <w:tc>
          <w:tcPr>
            <w:tcW w:w="2127" w:type="dxa"/>
          </w:tcPr>
          <w:p w14:paraId="74F4EAFF" w14:textId="77777777" w:rsidR="00C364EF" w:rsidRPr="008A1841" w:rsidRDefault="00C364EF" w:rsidP="00374227">
            <w:pPr>
              <w:spacing w:before="0"/>
              <w:jc w:val="center"/>
              <w:rPr>
                <w:rFonts w:cs="Arial"/>
              </w:rPr>
            </w:pPr>
            <w:r w:rsidRPr="008A1841">
              <w:rPr>
                <w:rFonts w:cs="Arial"/>
              </w:rPr>
              <w:t>М.П.</w:t>
            </w:r>
          </w:p>
        </w:tc>
        <w:tc>
          <w:tcPr>
            <w:tcW w:w="4022" w:type="dxa"/>
          </w:tcPr>
          <w:p w14:paraId="72E83CA8" w14:textId="77777777" w:rsidR="00C364EF" w:rsidRPr="008A1841" w:rsidRDefault="00C364EF" w:rsidP="00374227">
            <w:pPr>
              <w:spacing w:before="0"/>
              <w:jc w:val="center"/>
              <w:rPr>
                <w:rFonts w:cs="Arial"/>
                <w:lang w:val="ru-RU"/>
              </w:rPr>
            </w:pPr>
          </w:p>
        </w:tc>
      </w:tr>
      <w:tr w:rsidR="00846F95" w:rsidRPr="008A1841" w14:paraId="7E25CB4A" w14:textId="77777777" w:rsidTr="00374227">
        <w:trPr>
          <w:jc w:val="center"/>
        </w:trPr>
        <w:tc>
          <w:tcPr>
            <w:tcW w:w="3882" w:type="dxa"/>
            <w:tcBorders>
              <w:bottom w:val="single" w:sz="4" w:space="0" w:color="auto"/>
            </w:tcBorders>
          </w:tcPr>
          <w:p w14:paraId="1395C0ED" w14:textId="77777777" w:rsidR="00C364EF" w:rsidRPr="008A1841" w:rsidRDefault="00C364EF" w:rsidP="00374227">
            <w:pPr>
              <w:spacing w:before="0"/>
              <w:jc w:val="center"/>
              <w:rPr>
                <w:rFonts w:cs="Arial"/>
              </w:rPr>
            </w:pPr>
          </w:p>
        </w:tc>
        <w:tc>
          <w:tcPr>
            <w:tcW w:w="2127" w:type="dxa"/>
          </w:tcPr>
          <w:p w14:paraId="7316FDCA" w14:textId="77777777" w:rsidR="00C364EF" w:rsidRPr="008A1841" w:rsidRDefault="00C364EF" w:rsidP="00374227">
            <w:pPr>
              <w:spacing w:before="0"/>
              <w:jc w:val="center"/>
              <w:rPr>
                <w:rFonts w:cs="Arial"/>
                <w:lang w:val="ru-RU"/>
              </w:rPr>
            </w:pPr>
          </w:p>
        </w:tc>
        <w:tc>
          <w:tcPr>
            <w:tcW w:w="4022" w:type="dxa"/>
            <w:tcBorders>
              <w:bottom w:val="single" w:sz="4" w:space="0" w:color="auto"/>
            </w:tcBorders>
          </w:tcPr>
          <w:p w14:paraId="54132957" w14:textId="77777777" w:rsidR="00C364EF" w:rsidRPr="008A1841" w:rsidRDefault="00C364EF" w:rsidP="00374227">
            <w:pPr>
              <w:spacing w:before="0"/>
              <w:jc w:val="center"/>
              <w:rPr>
                <w:rFonts w:cs="Arial"/>
                <w:lang w:val="ru-RU"/>
              </w:rPr>
            </w:pPr>
          </w:p>
        </w:tc>
      </w:tr>
    </w:tbl>
    <w:p w14:paraId="0AF4CA2D" w14:textId="77777777" w:rsidR="00481BCC" w:rsidRPr="008A1841" w:rsidRDefault="00481BCC" w:rsidP="00315802">
      <w:pPr>
        <w:pStyle w:val="ListParagraph"/>
        <w:tabs>
          <w:tab w:val="left" w:pos="90"/>
        </w:tabs>
        <w:spacing w:before="0" w:after="0" w:line="240" w:lineRule="auto"/>
        <w:ind w:left="0"/>
        <w:rPr>
          <w:rFonts w:ascii="Arial" w:hAnsi="Arial" w:cs="Arial"/>
          <w:lang w:val="sr-Cyrl-RS"/>
        </w:rPr>
      </w:pPr>
    </w:p>
    <w:p w14:paraId="58FB3761" w14:textId="77777777" w:rsidR="008A1841" w:rsidRDefault="008A1841" w:rsidP="008A1841">
      <w:pPr>
        <w:rPr>
          <w:rFonts w:cs="Arial"/>
          <w:color w:val="FF0000"/>
          <w:lang w:val="sr-Cyrl-RS"/>
        </w:rPr>
      </w:pPr>
    </w:p>
    <w:p w14:paraId="44345EE0" w14:textId="77777777" w:rsidR="008A1841" w:rsidRDefault="008A1841" w:rsidP="008A1841">
      <w:pPr>
        <w:rPr>
          <w:rFonts w:cs="Arial"/>
          <w:color w:val="FF0000"/>
          <w:lang w:val="sr-Cyrl-RS"/>
        </w:rPr>
      </w:pPr>
    </w:p>
    <w:p w14:paraId="37A2794A" w14:textId="77777777" w:rsidR="008A1841" w:rsidRDefault="008A1841" w:rsidP="008A1841">
      <w:pPr>
        <w:rPr>
          <w:rFonts w:cs="Arial"/>
          <w:color w:val="FF0000"/>
          <w:lang w:val="sr-Cyrl-RS"/>
        </w:rPr>
      </w:pPr>
    </w:p>
    <w:p w14:paraId="44096435" w14:textId="77777777" w:rsidR="008A1841" w:rsidRDefault="008A1841" w:rsidP="008A1841">
      <w:pPr>
        <w:rPr>
          <w:rFonts w:cs="Arial"/>
          <w:color w:val="FF0000"/>
          <w:lang w:val="sr-Cyrl-RS"/>
        </w:rPr>
      </w:pPr>
    </w:p>
    <w:p w14:paraId="1FAD1D43" w14:textId="77777777" w:rsidR="008A1841" w:rsidRDefault="008A1841" w:rsidP="008A1841">
      <w:pPr>
        <w:rPr>
          <w:rFonts w:cs="Arial"/>
          <w:color w:val="FF0000"/>
          <w:lang w:val="sr-Cyrl-RS"/>
        </w:rPr>
      </w:pPr>
    </w:p>
    <w:p w14:paraId="6222DBBA" w14:textId="77777777" w:rsidR="00F666CD" w:rsidRDefault="00F666CD" w:rsidP="008A1841">
      <w:pPr>
        <w:rPr>
          <w:rFonts w:cs="Arial"/>
          <w:color w:val="FF0000"/>
          <w:lang w:val="sr-Cyrl-RS"/>
        </w:rPr>
      </w:pPr>
    </w:p>
    <w:p w14:paraId="48A1B5B0" w14:textId="77777777" w:rsidR="00F666CD" w:rsidRDefault="00F666CD" w:rsidP="008A1841">
      <w:pPr>
        <w:rPr>
          <w:rFonts w:cs="Arial"/>
          <w:color w:val="FF0000"/>
          <w:lang w:val="sr-Cyrl-RS"/>
        </w:rPr>
      </w:pPr>
    </w:p>
    <w:p w14:paraId="4F485EB8" w14:textId="77777777" w:rsidR="008A1841" w:rsidRDefault="008A1841" w:rsidP="008A1841">
      <w:pPr>
        <w:rPr>
          <w:rFonts w:cs="Arial"/>
          <w:color w:val="FF0000"/>
          <w:lang w:val="sr-Cyrl-RS"/>
        </w:rPr>
      </w:pPr>
    </w:p>
    <w:p w14:paraId="76AEA148" w14:textId="77777777" w:rsidR="00BE5A6A" w:rsidRDefault="00BE5A6A" w:rsidP="008A1841">
      <w:pPr>
        <w:rPr>
          <w:rFonts w:cs="Arial"/>
          <w:color w:val="FF0000"/>
          <w:lang w:val="sr-Cyrl-RS"/>
        </w:rPr>
      </w:pPr>
    </w:p>
    <w:p w14:paraId="246E3EF8" w14:textId="77777777" w:rsidR="00BE5A6A" w:rsidRDefault="00BE5A6A" w:rsidP="008A1841">
      <w:pPr>
        <w:rPr>
          <w:rFonts w:cs="Arial"/>
          <w:color w:val="FF0000"/>
          <w:lang w:val="sr-Cyrl-RS"/>
        </w:rPr>
      </w:pPr>
    </w:p>
    <w:p w14:paraId="347274A7" w14:textId="77777777" w:rsidR="00BE5A6A" w:rsidRDefault="00BE5A6A" w:rsidP="008A1841">
      <w:pPr>
        <w:rPr>
          <w:rFonts w:cs="Arial"/>
          <w:color w:val="FF0000"/>
          <w:lang w:val="sr-Cyrl-RS"/>
        </w:rPr>
      </w:pPr>
    </w:p>
    <w:p w14:paraId="51CBD394" w14:textId="77777777" w:rsidR="00BE5A6A" w:rsidRDefault="00BE5A6A" w:rsidP="008A1841">
      <w:pPr>
        <w:rPr>
          <w:rFonts w:cs="Arial"/>
          <w:color w:val="FF0000"/>
          <w:lang w:val="sr-Cyrl-RS"/>
        </w:rPr>
      </w:pPr>
    </w:p>
    <w:p w14:paraId="6F13ED36" w14:textId="77777777" w:rsidR="008A1841" w:rsidRDefault="008A1841" w:rsidP="008A1841">
      <w:pPr>
        <w:rPr>
          <w:rFonts w:cs="Arial"/>
          <w:color w:val="FF0000"/>
          <w:lang w:val="sr-Cyrl-RS"/>
        </w:rPr>
      </w:pPr>
    </w:p>
    <w:p w14:paraId="3888765B" w14:textId="4DB065AE" w:rsidR="008A1841" w:rsidRPr="008A1841" w:rsidRDefault="008A1841" w:rsidP="008A1841">
      <w:pPr>
        <w:rPr>
          <w:rFonts w:cs="Arial"/>
          <w:lang w:val="sr-Latn-RS"/>
        </w:rPr>
      </w:pPr>
      <w:r w:rsidRPr="008A1841">
        <w:rPr>
          <w:rFonts w:cs="Arial"/>
          <w:lang w:val="sr-Cyrl-RS"/>
        </w:rPr>
        <w:lastRenderedPageBreak/>
        <w:t xml:space="preserve">Партија 2: </w:t>
      </w:r>
      <w:r w:rsidRPr="008A1841">
        <w:rPr>
          <w:rFonts w:cs="Arial"/>
          <w:b/>
          <w:lang w:val="sr-Cyrl-RS"/>
        </w:rPr>
        <w:t xml:space="preserve">Комплети заптивни хидрауличних система </w:t>
      </w:r>
      <w:r w:rsidR="00385CD3">
        <w:rPr>
          <w:rFonts w:cs="Arial"/>
          <w:b/>
          <w:lang w:val="sr-Cyrl-RS"/>
        </w:rPr>
        <w:t>„</w:t>
      </w:r>
      <w:r w:rsidRPr="008A1841">
        <w:rPr>
          <w:rFonts w:cs="Arial"/>
          <w:b/>
          <w:lang w:val="sr-Cyrl-RS"/>
        </w:rPr>
        <w:t>Montanhydraulik</w:t>
      </w:r>
      <w:r w:rsidR="00385CD3">
        <w:rPr>
          <w:rFonts w:cs="Arial"/>
          <w:b/>
          <w:lang w:val="sr-Cyrl-RS"/>
        </w:rPr>
        <w:t>“</w:t>
      </w:r>
    </w:p>
    <w:tbl>
      <w:tblPr>
        <w:tblpPr w:leftFromText="180" w:rightFromText="180" w:vertAnchor="text" w:horzAnchor="margin" w:tblpXSpec="center" w:tblpY="1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3684"/>
        <w:gridCol w:w="3049"/>
        <w:gridCol w:w="611"/>
        <w:gridCol w:w="653"/>
        <w:gridCol w:w="653"/>
        <w:gridCol w:w="983"/>
        <w:gridCol w:w="1095"/>
        <w:gridCol w:w="1201"/>
        <w:gridCol w:w="1213"/>
      </w:tblGrid>
      <w:tr w:rsidR="00212EA1" w:rsidRPr="008A1841" w14:paraId="2E59F008" w14:textId="77777777" w:rsidTr="00212EA1">
        <w:trPr>
          <w:trHeight w:val="1550"/>
        </w:trPr>
        <w:tc>
          <w:tcPr>
            <w:tcW w:w="233" w:type="pct"/>
            <w:shd w:val="clear" w:color="auto" w:fill="C6D9F1"/>
            <w:vAlign w:val="center"/>
          </w:tcPr>
          <w:p w14:paraId="216833B0" w14:textId="3BC022E8"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Ред. Бр.</w:t>
            </w:r>
          </w:p>
        </w:tc>
        <w:tc>
          <w:tcPr>
            <w:tcW w:w="422" w:type="pct"/>
            <w:shd w:val="clear" w:color="auto" w:fill="C6D9F1"/>
            <w:vAlign w:val="center"/>
          </w:tcPr>
          <w:p w14:paraId="17DDB7AE" w14:textId="55080096" w:rsidR="00212EA1" w:rsidRPr="008A1841" w:rsidRDefault="00212EA1" w:rsidP="00212EA1">
            <w:pPr>
              <w:spacing w:before="0"/>
              <w:ind w:left="31"/>
              <w:jc w:val="center"/>
              <w:rPr>
                <w:rFonts w:cs="Arial"/>
                <w:b/>
                <w:bCs/>
                <w:i/>
                <w:iCs/>
                <w:lang w:val="sr-Cyrl-CS"/>
              </w:rPr>
            </w:pPr>
            <w:r w:rsidRPr="00212EA1">
              <w:rPr>
                <w:rFonts w:eastAsia="Calibri" w:cs="Arial"/>
                <w:b/>
                <w:bCs/>
                <w:i/>
                <w:iCs/>
                <w:sz w:val="18"/>
                <w:szCs w:val="18"/>
                <w:lang w:val="sr-Cyrl-CS"/>
              </w:rPr>
              <w:t>Шифра ЕРЦ-а</w:t>
            </w:r>
          </w:p>
        </w:tc>
        <w:tc>
          <w:tcPr>
            <w:tcW w:w="1218" w:type="pct"/>
            <w:shd w:val="clear" w:color="auto" w:fill="C6D9F1"/>
            <w:vAlign w:val="center"/>
          </w:tcPr>
          <w:p w14:paraId="3593BC95" w14:textId="627AFDDB" w:rsidR="00212EA1" w:rsidRPr="008A1841" w:rsidRDefault="00212EA1" w:rsidP="00212EA1">
            <w:pPr>
              <w:spacing w:before="0"/>
              <w:ind w:left="31"/>
              <w:jc w:val="center"/>
              <w:rPr>
                <w:rFonts w:cs="Arial"/>
                <w:b/>
                <w:bCs/>
                <w:i/>
                <w:iCs/>
                <w:lang w:val="sr-Cyrl-CS"/>
              </w:rPr>
            </w:pPr>
            <w:r w:rsidRPr="00212EA1">
              <w:rPr>
                <w:rFonts w:eastAsia="Calibri" w:cs="Arial"/>
                <w:b/>
                <w:bCs/>
                <w:i/>
                <w:iCs/>
                <w:sz w:val="18"/>
                <w:szCs w:val="18"/>
                <w:lang w:val="sr-Cyrl-CS"/>
              </w:rPr>
              <w:t>Назив захтеваног добра</w:t>
            </w:r>
            <w:r w:rsidRPr="00212EA1">
              <w:rPr>
                <w:rFonts w:cs="Arial"/>
                <w:b/>
                <w:bCs/>
                <w:i/>
                <w:iCs/>
                <w:sz w:val="18"/>
                <w:szCs w:val="18"/>
                <w:lang w:val="sr-Cyrl-CS"/>
              </w:rPr>
              <w:t xml:space="preserve"> или одговарајућег</w:t>
            </w:r>
          </w:p>
        </w:tc>
        <w:tc>
          <w:tcPr>
            <w:tcW w:w="1008" w:type="pct"/>
            <w:shd w:val="clear" w:color="auto" w:fill="C6D9F1"/>
            <w:vAlign w:val="center"/>
          </w:tcPr>
          <w:p w14:paraId="4FFEEC35" w14:textId="290969B4"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Називпонуђеног добра,</w:t>
            </w:r>
            <w:r w:rsidRPr="00546C58">
              <w:rPr>
                <w:rFonts w:eastAsia="Calibri" w:cs="Arial"/>
                <w:b/>
                <w:bCs/>
                <w:i/>
                <w:iCs/>
                <w:sz w:val="18"/>
                <w:szCs w:val="18"/>
                <w:lang w:val="sr-Cyrl-CS"/>
              </w:rPr>
              <w:t>п</w:t>
            </w:r>
            <w:r w:rsidRPr="00212EA1">
              <w:rPr>
                <w:rFonts w:eastAsia="Calibri" w:cs="Arial"/>
                <w:b/>
                <w:bCs/>
                <w:i/>
                <w:iCs/>
                <w:sz w:val="18"/>
                <w:szCs w:val="18"/>
                <w:lang w:val="sr-Cyrl-CS"/>
              </w:rPr>
              <w:t>роизвођач и земља порекла</w:t>
            </w:r>
          </w:p>
        </w:tc>
        <w:tc>
          <w:tcPr>
            <w:tcW w:w="202" w:type="pct"/>
            <w:shd w:val="clear" w:color="auto" w:fill="C6D9F1"/>
            <w:vAlign w:val="center"/>
          </w:tcPr>
          <w:p w14:paraId="1EE1585E" w14:textId="637744BA"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Јед. мере</w:t>
            </w:r>
          </w:p>
        </w:tc>
        <w:tc>
          <w:tcPr>
            <w:tcW w:w="216" w:type="pct"/>
            <w:shd w:val="clear" w:color="auto" w:fill="C6D9F1"/>
            <w:vAlign w:val="center"/>
          </w:tcPr>
          <w:p w14:paraId="4607D33C" w14:textId="66306713"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Количина</w:t>
            </w:r>
          </w:p>
        </w:tc>
        <w:tc>
          <w:tcPr>
            <w:tcW w:w="216" w:type="pct"/>
            <w:shd w:val="clear" w:color="auto" w:fill="C6D9F1"/>
            <w:vAlign w:val="center"/>
          </w:tcPr>
          <w:p w14:paraId="1FF79FD0" w14:textId="167FC640" w:rsidR="00212EA1" w:rsidRPr="008A1841" w:rsidRDefault="00212EA1" w:rsidP="00212EA1">
            <w:pPr>
              <w:spacing w:before="0"/>
              <w:rPr>
                <w:rFonts w:cs="Arial"/>
                <w:b/>
                <w:bCs/>
                <w:i/>
                <w:iCs/>
                <w:lang w:val="sr-Cyrl-CS"/>
              </w:rPr>
            </w:pPr>
            <w:r w:rsidRPr="00212EA1">
              <w:rPr>
                <w:rFonts w:eastAsia="Calibri" w:cs="Arial"/>
                <w:b/>
                <w:bCs/>
                <w:i/>
                <w:iCs/>
                <w:sz w:val="18"/>
                <w:szCs w:val="18"/>
                <w:lang w:val="sr-Cyrl-CS"/>
              </w:rPr>
              <w:t>Магацин</w:t>
            </w:r>
          </w:p>
        </w:tc>
        <w:tc>
          <w:tcPr>
            <w:tcW w:w="325" w:type="pct"/>
            <w:shd w:val="clear" w:color="auto" w:fill="C6D9F1"/>
            <w:vAlign w:val="center"/>
          </w:tcPr>
          <w:p w14:paraId="36B59172" w14:textId="79AFD565"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Јед.цена без ПДВдин.</w:t>
            </w:r>
          </w:p>
        </w:tc>
        <w:tc>
          <w:tcPr>
            <w:tcW w:w="362" w:type="pct"/>
            <w:shd w:val="clear" w:color="auto" w:fill="C6D9F1"/>
            <w:vAlign w:val="center"/>
          </w:tcPr>
          <w:p w14:paraId="46EB2788" w14:textId="6841343F"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Јед.цена са ПДВдин.</w:t>
            </w:r>
          </w:p>
        </w:tc>
        <w:tc>
          <w:tcPr>
            <w:tcW w:w="397" w:type="pct"/>
            <w:shd w:val="clear" w:color="auto" w:fill="C6D9F1"/>
            <w:vAlign w:val="center"/>
          </w:tcPr>
          <w:p w14:paraId="475D3BCF" w14:textId="0E5FE9E3"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Укупна цена без ПДВдин.</w:t>
            </w:r>
          </w:p>
        </w:tc>
        <w:tc>
          <w:tcPr>
            <w:tcW w:w="401" w:type="pct"/>
            <w:shd w:val="clear" w:color="auto" w:fill="C6D9F1"/>
            <w:vAlign w:val="center"/>
          </w:tcPr>
          <w:p w14:paraId="60C63130" w14:textId="5D1E9342"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Укупна цена са ПДВдин.</w:t>
            </w:r>
          </w:p>
        </w:tc>
      </w:tr>
      <w:tr w:rsidR="00212EA1" w:rsidRPr="00212EA1" w14:paraId="76FC8AEC" w14:textId="77777777" w:rsidTr="00212EA1">
        <w:trPr>
          <w:trHeight w:val="234"/>
        </w:trPr>
        <w:tc>
          <w:tcPr>
            <w:tcW w:w="233" w:type="pct"/>
          </w:tcPr>
          <w:p w14:paraId="4B5A2478" w14:textId="339722F7" w:rsidR="00212EA1" w:rsidRPr="00212EA1" w:rsidRDefault="00212EA1" w:rsidP="00212EA1">
            <w:pPr>
              <w:spacing w:before="0"/>
              <w:jc w:val="center"/>
              <w:rPr>
                <w:rFonts w:cs="Arial"/>
                <w:bCs/>
                <w:i/>
                <w:iCs/>
                <w:lang w:val="sr-Cyrl-CS"/>
              </w:rPr>
            </w:pPr>
            <w:r w:rsidRPr="00212EA1">
              <w:rPr>
                <w:rFonts w:eastAsia="Calibri" w:cs="Arial"/>
                <w:bCs/>
                <w:iCs/>
                <w:lang w:val="sr-Cyrl-CS"/>
              </w:rPr>
              <w:t>(1)</w:t>
            </w:r>
          </w:p>
        </w:tc>
        <w:tc>
          <w:tcPr>
            <w:tcW w:w="422" w:type="pct"/>
          </w:tcPr>
          <w:p w14:paraId="318B7AB2" w14:textId="48251B8C" w:rsidR="00212EA1" w:rsidRPr="00212EA1" w:rsidRDefault="00212EA1" w:rsidP="00212EA1">
            <w:pPr>
              <w:spacing w:before="0"/>
              <w:jc w:val="center"/>
              <w:rPr>
                <w:rFonts w:cs="Arial"/>
                <w:bCs/>
                <w:i/>
                <w:iCs/>
                <w:lang w:val="sr-Cyrl-CS"/>
              </w:rPr>
            </w:pPr>
            <w:r w:rsidRPr="00212EA1">
              <w:rPr>
                <w:rFonts w:eastAsia="Calibri" w:cs="Arial"/>
                <w:bCs/>
                <w:iCs/>
                <w:lang w:val="sr-Cyrl-CS"/>
              </w:rPr>
              <w:t>(2)</w:t>
            </w:r>
          </w:p>
        </w:tc>
        <w:tc>
          <w:tcPr>
            <w:tcW w:w="1218" w:type="pct"/>
            <w:shd w:val="clear" w:color="auto" w:fill="auto"/>
          </w:tcPr>
          <w:p w14:paraId="5C35E6F5" w14:textId="2A234566" w:rsidR="00212EA1" w:rsidRPr="00212EA1" w:rsidRDefault="00212EA1" w:rsidP="00212EA1">
            <w:pPr>
              <w:spacing w:before="0"/>
              <w:jc w:val="center"/>
              <w:rPr>
                <w:rFonts w:cs="Arial"/>
                <w:bCs/>
                <w:i/>
                <w:iCs/>
                <w:lang w:val="sr-Cyrl-CS"/>
              </w:rPr>
            </w:pPr>
            <w:r w:rsidRPr="00212EA1">
              <w:rPr>
                <w:rFonts w:eastAsia="Calibri" w:cs="Arial"/>
                <w:bCs/>
                <w:iCs/>
                <w:lang w:val="sr-Cyrl-CS"/>
              </w:rPr>
              <w:t>(3)</w:t>
            </w:r>
          </w:p>
        </w:tc>
        <w:tc>
          <w:tcPr>
            <w:tcW w:w="1008" w:type="pct"/>
          </w:tcPr>
          <w:p w14:paraId="1AEA3D44" w14:textId="3C57C6E4" w:rsidR="00212EA1" w:rsidRPr="00212EA1" w:rsidRDefault="00212EA1" w:rsidP="00212EA1">
            <w:pPr>
              <w:spacing w:before="0"/>
              <w:jc w:val="center"/>
              <w:rPr>
                <w:rFonts w:cs="Arial"/>
                <w:bCs/>
                <w:i/>
                <w:iCs/>
                <w:lang w:val="sr-Cyrl-CS"/>
              </w:rPr>
            </w:pPr>
            <w:r w:rsidRPr="00212EA1">
              <w:rPr>
                <w:rFonts w:eastAsia="Calibri" w:cs="Arial"/>
                <w:bCs/>
                <w:iCs/>
                <w:lang w:val="sr-Cyrl-CS"/>
              </w:rPr>
              <w:t>(4)</w:t>
            </w:r>
          </w:p>
        </w:tc>
        <w:tc>
          <w:tcPr>
            <w:tcW w:w="202" w:type="pct"/>
            <w:shd w:val="clear" w:color="auto" w:fill="auto"/>
          </w:tcPr>
          <w:p w14:paraId="273D21A3" w14:textId="5B255BBC" w:rsidR="00212EA1" w:rsidRPr="00212EA1" w:rsidRDefault="00212EA1" w:rsidP="00212EA1">
            <w:pPr>
              <w:spacing w:before="0"/>
              <w:jc w:val="center"/>
              <w:rPr>
                <w:rFonts w:cs="Arial"/>
                <w:bCs/>
                <w:i/>
                <w:iCs/>
                <w:lang w:val="sr-Cyrl-CS"/>
              </w:rPr>
            </w:pPr>
            <w:r w:rsidRPr="00212EA1">
              <w:rPr>
                <w:rFonts w:eastAsia="Calibri" w:cs="Arial"/>
                <w:bCs/>
                <w:iCs/>
                <w:lang w:val="sr-Cyrl-CS"/>
              </w:rPr>
              <w:t>(5)</w:t>
            </w:r>
          </w:p>
        </w:tc>
        <w:tc>
          <w:tcPr>
            <w:tcW w:w="216" w:type="pct"/>
            <w:shd w:val="clear" w:color="auto" w:fill="auto"/>
          </w:tcPr>
          <w:p w14:paraId="6F402C13" w14:textId="1C602EDC" w:rsidR="00212EA1" w:rsidRPr="00212EA1" w:rsidRDefault="00212EA1" w:rsidP="00212EA1">
            <w:pPr>
              <w:spacing w:before="0"/>
              <w:jc w:val="center"/>
              <w:rPr>
                <w:rFonts w:cs="Arial"/>
                <w:bCs/>
                <w:i/>
                <w:iCs/>
                <w:lang w:val="sr-Cyrl-CS"/>
              </w:rPr>
            </w:pPr>
            <w:r w:rsidRPr="00212EA1">
              <w:rPr>
                <w:rFonts w:eastAsia="Calibri" w:cs="Arial"/>
                <w:bCs/>
                <w:iCs/>
                <w:lang w:val="sr-Cyrl-CS"/>
              </w:rPr>
              <w:t>(6)</w:t>
            </w:r>
          </w:p>
        </w:tc>
        <w:tc>
          <w:tcPr>
            <w:tcW w:w="216" w:type="pct"/>
          </w:tcPr>
          <w:p w14:paraId="0BE7C825" w14:textId="5F52A36C" w:rsidR="00212EA1" w:rsidRPr="00212EA1" w:rsidRDefault="00212EA1" w:rsidP="00212EA1">
            <w:pPr>
              <w:spacing w:before="0"/>
              <w:jc w:val="center"/>
              <w:rPr>
                <w:rFonts w:cs="Arial"/>
                <w:bCs/>
                <w:i/>
                <w:iCs/>
                <w:lang w:val="sr-Cyrl-CS"/>
              </w:rPr>
            </w:pPr>
            <w:r w:rsidRPr="00212EA1">
              <w:rPr>
                <w:rFonts w:eastAsia="Calibri" w:cs="Arial"/>
                <w:bCs/>
                <w:iCs/>
                <w:lang w:val="sr-Cyrl-CS"/>
              </w:rPr>
              <w:t>(7)</w:t>
            </w:r>
          </w:p>
        </w:tc>
        <w:tc>
          <w:tcPr>
            <w:tcW w:w="325" w:type="pct"/>
            <w:shd w:val="clear" w:color="auto" w:fill="auto"/>
          </w:tcPr>
          <w:p w14:paraId="55F5F501" w14:textId="3BE0026D" w:rsidR="00212EA1" w:rsidRPr="00212EA1" w:rsidRDefault="00212EA1" w:rsidP="00212EA1">
            <w:pPr>
              <w:spacing w:before="0"/>
              <w:jc w:val="center"/>
              <w:rPr>
                <w:rFonts w:cs="Arial"/>
                <w:bCs/>
                <w:i/>
                <w:iCs/>
                <w:lang w:val="sr-Cyrl-CS"/>
              </w:rPr>
            </w:pPr>
            <w:r w:rsidRPr="00212EA1">
              <w:rPr>
                <w:rFonts w:eastAsia="Calibri" w:cs="Arial"/>
                <w:bCs/>
                <w:iCs/>
                <w:lang w:val="sr-Cyrl-CS"/>
              </w:rPr>
              <w:t>(8)</w:t>
            </w:r>
          </w:p>
        </w:tc>
        <w:tc>
          <w:tcPr>
            <w:tcW w:w="362" w:type="pct"/>
            <w:shd w:val="clear" w:color="auto" w:fill="auto"/>
          </w:tcPr>
          <w:p w14:paraId="57C4FEBB" w14:textId="2D521F22" w:rsidR="00212EA1" w:rsidRPr="00212EA1" w:rsidRDefault="00212EA1" w:rsidP="00212EA1">
            <w:pPr>
              <w:spacing w:before="0"/>
              <w:jc w:val="center"/>
              <w:rPr>
                <w:rFonts w:cs="Arial"/>
                <w:bCs/>
                <w:i/>
                <w:iCs/>
                <w:lang w:val="sr-Cyrl-CS"/>
              </w:rPr>
            </w:pPr>
            <w:r w:rsidRPr="00212EA1">
              <w:rPr>
                <w:rFonts w:eastAsia="Calibri" w:cs="Arial"/>
                <w:bCs/>
                <w:iCs/>
                <w:lang w:val="sr-Cyrl-CS"/>
              </w:rPr>
              <w:t>(9)</w:t>
            </w:r>
          </w:p>
        </w:tc>
        <w:tc>
          <w:tcPr>
            <w:tcW w:w="397" w:type="pct"/>
            <w:shd w:val="clear" w:color="auto" w:fill="auto"/>
          </w:tcPr>
          <w:p w14:paraId="3B6D1DD5" w14:textId="704D1CB4" w:rsidR="00212EA1" w:rsidRPr="00212EA1" w:rsidRDefault="00212EA1" w:rsidP="00212EA1">
            <w:pPr>
              <w:spacing w:before="0"/>
              <w:jc w:val="center"/>
              <w:rPr>
                <w:rFonts w:cs="Arial"/>
                <w:bCs/>
                <w:i/>
                <w:iCs/>
                <w:lang w:val="sr-Cyrl-CS"/>
              </w:rPr>
            </w:pPr>
            <w:r w:rsidRPr="00212EA1">
              <w:rPr>
                <w:rFonts w:eastAsia="Calibri" w:cs="Arial"/>
                <w:bCs/>
                <w:iCs/>
                <w:lang w:val="sr-Cyrl-CS"/>
              </w:rPr>
              <w:t>(10)</w:t>
            </w:r>
          </w:p>
        </w:tc>
        <w:tc>
          <w:tcPr>
            <w:tcW w:w="401" w:type="pct"/>
            <w:shd w:val="clear" w:color="auto" w:fill="auto"/>
          </w:tcPr>
          <w:p w14:paraId="641E3C4F" w14:textId="669C60F7" w:rsidR="00212EA1" w:rsidRPr="00212EA1" w:rsidRDefault="00212EA1" w:rsidP="00212EA1">
            <w:pPr>
              <w:spacing w:before="0"/>
              <w:jc w:val="center"/>
              <w:rPr>
                <w:rFonts w:cs="Arial"/>
                <w:bCs/>
                <w:i/>
                <w:iCs/>
                <w:lang w:val="sr-Cyrl-CS"/>
              </w:rPr>
            </w:pPr>
            <w:r w:rsidRPr="00212EA1">
              <w:rPr>
                <w:rFonts w:eastAsia="Calibri" w:cs="Arial"/>
                <w:bCs/>
                <w:iCs/>
                <w:lang w:val="sr-Cyrl-CS"/>
              </w:rPr>
              <w:t>(11)</w:t>
            </w:r>
          </w:p>
        </w:tc>
      </w:tr>
      <w:tr w:rsidR="00212EA1" w:rsidRPr="00212EA1" w14:paraId="16CCAF58" w14:textId="77777777" w:rsidTr="00212EA1">
        <w:trPr>
          <w:trHeight w:val="243"/>
        </w:trPr>
        <w:tc>
          <w:tcPr>
            <w:tcW w:w="233" w:type="pct"/>
            <w:vAlign w:val="center"/>
          </w:tcPr>
          <w:p w14:paraId="516A72F9" w14:textId="77777777" w:rsidR="00212EA1" w:rsidRPr="00212EA1" w:rsidRDefault="00212EA1" w:rsidP="008A1841">
            <w:pPr>
              <w:jc w:val="center"/>
              <w:rPr>
                <w:rFonts w:cs="Arial"/>
              </w:rPr>
            </w:pPr>
            <w:r w:rsidRPr="00212EA1">
              <w:rPr>
                <w:rFonts w:cs="Arial"/>
              </w:rPr>
              <w:t>1</w:t>
            </w:r>
          </w:p>
        </w:tc>
        <w:tc>
          <w:tcPr>
            <w:tcW w:w="422" w:type="pct"/>
          </w:tcPr>
          <w:p w14:paraId="38C44344" w14:textId="1E7517B3" w:rsidR="00212EA1" w:rsidRPr="00212EA1" w:rsidRDefault="00212EA1" w:rsidP="008A1841">
            <w:pPr>
              <w:pStyle w:val="KDParagraf"/>
              <w:spacing w:before="0"/>
              <w:jc w:val="center"/>
              <w:rPr>
                <w:rFonts w:cs="Arial"/>
                <w:bCs/>
              </w:rPr>
            </w:pPr>
            <w:r w:rsidRPr="00212EA1">
              <w:rPr>
                <w:rFonts w:cs="Arial"/>
                <w:bCs/>
              </w:rPr>
              <w:t>P0059406</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bottom"/>
          </w:tcPr>
          <w:p w14:paraId="016760F9" w14:textId="0A2A863A" w:rsidR="00212EA1" w:rsidRPr="00212EA1" w:rsidRDefault="00AF0BD7" w:rsidP="00AF0BD7">
            <w:pPr>
              <w:pStyle w:val="KDParagraf"/>
              <w:spacing w:before="0"/>
              <w:jc w:val="left"/>
              <w:rPr>
                <w:rFonts w:cs="Arial"/>
              </w:rPr>
            </w:pPr>
            <w:r>
              <w:rPr>
                <w:rFonts w:cs="Arial"/>
                <w:bCs/>
                <w:lang w:val="sr-Cyrl-RS"/>
              </w:rPr>
              <w:t>Сет заптивки хидроцилиндра</w:t>
            </w:r>
            <w:r w:rsidR="00212EA1" w:rsidRPr="00212EA1">
              <w:rPr>
                <w:rFonts w:cs="Arial"/>
                <w:bCs/>
              </w:rPr>
              <w:t xml:space="preserve"> 905570/50</w:t>
            </w:r>
            <w:r w:rsidR="00212EA1" w:rsidRPr="00212EA1">
              <w:t xml:space="preserve"> </w:t>
            </w:r>
          </w:p>
        </w:tc>
        <w:tc>
          <w:tcPr>
            <w:tcW w:w="1008" w:type="pct"/>
          </w:tcPr>
          <w:p w14:paraId="75FFDC23" w14:textId="77777777" w:rsidR="00212EA1" w:rsidRPr="00212EA1" w:rsidRDefault="00212EA1" w:rsidP="008A1841">
            <w:pPr>
              <w:spacing w:before="0"/>
              <w:jc w:val="center"/>
              <w:rPr>
                <w:rFonts w:cs="Arial"/>
                <w:bCs/>
                <w:i/>
                <w:iCs/>
                <w:lang w:val="sr-Cyrl-CS"/>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bottom"/>
          </w:tcPr>
          <w:p w14:paraId="73AD26F2" w14:textId="77777777" w:rsidR="00212EA1" w:rsidRPr="00212EA1" w:rsidRDefault="00212EA1" w:rsidP="008A1841">
            <w:pPr>
              <w:jc w:val="center"/>
              <w:rPr>
                <w:rFonts w:cs="Arial"/>
                <w:lang w:val="sr-Cyrl-RS"/>
              </w:rPr>
            </w:pPr>
            <w:r w:rsidRPr="00212EA1">
              <w:rPr>
                <w:rFonts w:cs="Arial"/>
                <w:lang w:val="sr-Cyrl-RS"/>
              </w:rPr>
              <w:t>ком</w:t>
            </w:r>
          </w:p>
        </w:tc>
        <w:tc>
          <w:tcPr>
            <w:tcW w:w="216" w:type="pct"/>
            <w:tcBorders>
              <w:top w:val="single" w:sz="4" w:space="0" w:color="auto"/>
              <w:left w:val="single" w:sz="4" w:space="0" w:color="auto"/>
              <w:bottom w:val="single" w:sz="4" w:space="0" w:color="auto"/>
              <w:right w:val="single" w:sz="4" w:space="0" w:color="auto"/>
            </w:tcBorders>
            <w:shd w:val="clear" w:color="auto" w:fill="auto"/>
            <w:vAlign w:val="bottom"/>
          </w:tcPr>
          <w:p w14:paraId="54BBFD6F" w14:textId="101C9B84" w:rsidR="00212EA1" w:rsidRPr="00212EA1" w:rsidRDefault="00212EA1" w:rsidP="008A1841">
            <w:pPr>
              <w:jc w:val="center"/>
              <w:rPr>
                <w:rFonts w:cs="Arial"/>
                <w:lang w:val="sr-Cyrl-RS"/>
              </w:rPr>
            </w:pPr>
            <w:r w:rsidRPr="00212EA1">
              <w:rPr>
                <w:rFonts w:cs="Arial"/>
              </w:rPr>
              <w:t>1</w:t>
            </w:r>
          </w:p>
        </w:tc>
        <w:tc>
          <w:tcPr>
            <w:tcW w:w="216" w:type="pct"/>
            <w:tcBorders>
              <w:top w:val="single" w:sz="4" w:space="0" w:color="auto"/>
              <w:left w:val="nil"/>
              <w:bottom w:val="single" w:sz="4" w:space="0" w:color="auto"/>
              <w:right w:val="single" w:sz="4" w:space="0" w:color="auto"/>
            </w:tcBorders>
            <w:shd w:val="clear" w:color="auto" w:fill="auto"/>
            <w:vAlign w:val="bottom"/>
          </w:tcPr>
          <w:p w14:paraId="4AF67E57" w14:textId="32F98529" w:rsidR="00212EA1" w:rsidRPr="00212EA1" w:rsidRDefault="00212EA1" w:rsidP="008A1841">
            <w:pPr>
              <w:jc w:val="center"/>
              <w:rPr>
                <w:rFonts w:cs="Arial"/>
                <w:highlight w:val="yellow"/>
                <w:lang w:val="sr-Cyrl-RS"/>
              </w:rPr>
            </w:pPr>
            <w:r w:rsidRPr="00212EA1">
              <w:rPr>
                <w:rFonts w:cs="Arial"/>
              </w:rPr>
              <w:t>63</w:t>
            </w:r>
          </w:p>
        </w:tc>
        <w:tc>
          <w:tcPr>
            <w:tcW w:w="325" w:type="pct"/>
            <w:shd w:val="clear" w:color="auto" w:fill="auto"/>
            <w:vAlign w:val="center"/>
          </w:tcPr>
          <w:p w14:paraId="6D59A279" w14:textId="77777777" w:rsidR="00212EA1" w:rsidRPr="00212EA1" w:rsidRDefault="00212EA1" w:rsidP="008A1841">
            <w:pPr>
              <w:spacing w:before="0"/>
              <w:jc w:val="center"/>
              <w:rPr>
                <w:rFonts w:cs="Arial"/>
                <w:bCs/>
                <w:i/>
                <w:iCs/>
              </w:rPr>
            </w:pPr>
          </w:p>
        </w:tc>
        <w:tc>
          <w:tcPr>
            <w:tcW w:w="362" w:type="pct"/>
            <w:shd w:val="clear" w:color="auto" w:fill="auto"/>
            <w:vAlign w:val="center"/>
          </w:tcPr>
          <w:p w14:paraId="22BAF81E" w14:textId="77777777" w:rsidR="00212EA1" w:rsidRPr="00212EA1" w:rsidRDefault="00212EA1" w:rsidP="008A1841">
            <w:pPr>
              <w:spacing w:before="0"/>
              <w:jc w:val="center"/>
              <w:rPr>
                <w:rFonts w:cs="Arial"/>
                <w:bCs/>
                <w:i/>
                <w:iCs/>
              </w:rPr>
            </w:pPr>
          </w:p>
        </w:tc>
        <w:tc>
          <w:tcPr>
            <w:tcW w:w="397" w:type="pct"/>
            <w:shd w:val="clear" w:color="auto" w:fill="auto"/>
            <w:vAlign w:val="center"/>
          </w:tcPr>
          <w:p w14:paraId="79CD499F" w14:textId="77777777" w:rsidR="00212EA1" w:rsidRPr="00212EA1" w:rsidRDefault="00212EA1" w:rsidP="008A1841">
            <w:pPr>
              <w:spacing w:before="0"/>
              <w:jc w:val="center"/>
              <w:rPr>
                <w:rFonts w:cs="Arial"/>
                <w:bCs/>
                <w:i/>
                <w:iCs/>
              </w:rPr>
            </w:pPr>
          </w:p>
        </w:tc>
        <w:tc>
          <w:tcPr>
            <w:tcW w:w="401" w:type="pct"/>
            <w:shd w:val="clear" w:color="auto" w:fill="auto"/>
            <w:vAlign w:val="center"/>
          </w:tcPr>
          <w:p w14:paraId="538E57D7" w14:textId="77777777" w:rsidR="00212EA1" w:rsidRPr="00212EA1" w:rsidRDefault="00212EA1" w:rsidP="008A1841">
            <w:pPr>
              <w:spacing w:before="0"/>
              <w:jc w:val="center"/>
              <w:rPr>
                <w:rFonts w:cs="Arial"/>
                <w:bCs/>
                <w:i/>
                <w:iCs/>
              </w:rPr>
            </w:pPr>
          </w:p>
        </w:tc>
      </w:tr>
      <w:tr w:rsidR="00212EA1" w:rsidRPr="00212EA1" w14:paraId="3549A30B" w14:textId="77777777" w:rsidTr="00212EA1">
        <w:trPr>
          <w:trHeight w:val="243"/>
        </w:trPr>
        <w:tc>
          <w:tcPr>
            <w:tcW w:w="233" w:type="pct"/>
            <w:vAlign w:val="center"/>
          </w:tcPr>
          <w:p w14:paraId="456F8D73" w14:textId="77777777" w:rsidR="00212EA1" w:rsidRPr="00212EA1" w:rsidRDefault="00212EA1" w:rsidP="008A1841">
            <w:pPr>
              <w:jc w:val="center"/>
              <w:rPr>
                <w:rFonts w:cs="Arial"/>
              </w:rPr>
            </w:pPr>
            <w:r w:rsidRPr="00212EA1">
              <w:rPr>
                <w:rFonts w:cs="Arial"/>
              </w:rPr>
              <w:t>2</w:t>
            </w:r>
          </w:p>
        </w:tc>
        <w:tc>
          <w:tcPr>
            <w:tcW w:w="422" w:type="pct"/>
          </w:tcPr>
          <w:p w14:paraId="4FA64489" w14:textId="34B11C37" w:rsidR="00212EA1" w:rsidRPr="00212EA1" w:rsidRDefault="00212EA1" w:rsidP="008A1841">
            <w:pPr>
              <w:pStyle w:val="KDParagraf"/>
              <w:spacing w:before="0"/>
              <w:jc w:val="center"/>
              <w:rPr>
                <w:rFonts w:cs="Arial"/>
                <w:bCs/>
              </w:rPr>
            </w:pPr>
            <w:r w:rsidRPr="00212EA1">
              <w:rPr>
                <w:rFonts w:cs="Arial"/>
                <w:bCs/>
              </w:rPr>
              <w:t>P0059409</w:t>
            </w:r>
          </w:p>
        </w:tc>
        <w:tc>
          <w:tcPr>
            <w:tcW w:w="1218" w:type="pct"/>
            <w:tcBorders>
              <w:top w:val="nil"/>
              <w:left w:val="single" w:sz="4" w:space="0" w:color="auto"/>
              <w:bottom w:val="single" w:sz="4" w:space="0" w:color="auto"/>
              <w:right w:val="single" w:sz="4" w:space="0" w:color="auto"/>
            </w:tcBorders>
            <w:shd w:val="clear" w:color="auto" w:fill="auto"/>
            <w:vAlign w:val="bottom"/>
          </w:tcPr>
          <w:p w14:paraId="7C49B2D0" w14:textId="0FC8B6D3" w:rsidR="00212EA1" w:rsidRPr="00212EA1" w:rsidRDefault="00AF0BD7" w:rsidP="00AF0BD7">
            <w:pPr>
              <w:pStyle w:val="KDParagraf"/>
              <w:spacing w:before="0"/>
              <w:jc w:val="left"/>
              <w:rPr>
                <w:rFonts w:cs="Arial"/>
              </w:rPr>
            </w:pPr>
            <w:r>
              <w:rPr>
                <w:rFonts w:cs="Arial"/>
                <w:bCs/>
                <w:lang w:val="sr-Cyrl-RS"/>
              </w:rPr>
              <w:t>Сет заптивки хидроцилиндра</w:t>
            </w:r>
            <w:r w:rsidR="00212EA1" w:rsidRPr="00212EA1">
              <w:rPr>
                <w:rFonts w:cs="Arial"/>
                <w:bCs/>
              </w:rPr>
              <w:t xml:space="preserve"> 905569/50</w:t>
            </w:r>
            <w:r w:rsidR="00212EA1" w:rsidRPr="00212EA1">
              <w:t xml:space="preserve"> </w:t>
            </w:r>
          </w:p>
        </w:tc>
        <w:tc>
          <w:tcPr>
            <w:tcW w:w="1008" w:type="pct"/>
          </w:tcPr>
          <w:p w14:paraId="325DCA14" w14:textId="77777777" w:rsidR="00212EA1" w:rsidRPr="00212EA1" w:rsidRDefault="00212EA1" w:rsidP="008A1841">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531E2620" w14:textId="77777777" w:rsidR="00212EA1" w:rsidRPr="00212EA1" w:rsidRDefault="00212EA1" w:rsidP="008A1841">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46A970B1" w14:textId="36C4802C" w:rsidR="00212EA1" w:rsidRPr="00212EA1" w:rsidRDefault="00212EA1" w:rsidP="008A1841">
            <w:pPr>
              <w:jc w:val="center"/>
              <w:rPr>
                <w:rFonts w:cs="Arial"/>
                <w:lang w:val="sr-Cyrl-RS"/>
              </w:rPr>
            </w:pPr>
            <w:r w:rsidRPr="00212EA1">
              <w:rPr>
                <w:rFonts w:cs="Arial"/>
              </w:rPr>
              <w:t>1</w:t>
            </w:r>
          </w:p>
        </w:tc>
        <w:tc>
          <w:tcPr>
            <w:tcW w:w="216" w:type="pct"/>
            <w:tcBorders>
              <w:top w:val="nil"/>
              <w:left w:val="nil"/>
              <w:bottom w:val="single" w:sz="4" w:space="0" w:color="auto"/>
              <w:right w:val="single" w:sz="4" w:space="0" w:color="auto"/>
            </w:tcBorders>
            <w:shd w:val="clear" w:color="auto" w:fill="auto"/>
            <w:vAlign w:val="bottom"/>
          </w:tcPr>
          <w:p w14:paraId="6D5512AF" w14:textId="67ED5043" w:rsidR="00212EA1" w:rsidRPr="00212EA1" w:rsidRDefault="00212EA1" w:rsidP="008A1841">
            <w:pPr>
              <w:jc w:val="center"/>
              <w:rPr>
                <w:rFonts w:cs="Arial"/>
                <w:highlight w:val="yellow"/>
                <w:lang w:val="sr-Cyrl-RS"/>
              </w:rPr>
            </w:pPr>
            <w:r w:rsidRPr="00212EA1">
              <w:rPr>
                <w:rFonts w:cs="Arial"/>
              </w:rPr>
              <w:t>63</w:t>
            </w:r>
          </w:p>
        </w:tc>
        <w:tc>
          <w:tcPr>
            <w:tcW w:w="325" w:type="pct"/>
            <w:shd w:val="clear" w:color="auto" w:fill="auto"/>
            <w:vAlign w:val="center"/>
          </w:tcPr>
          <w:p w14:paraId="73BAC25A" w14:textId="77777777" w:rsidR="00212EA1" w:rsidRPr="00212EA1" w:rsidRDefault="00212EA1" w:rsidP="008A1841">
            <w:pPr>
              <w:spacing w:before="0"/>
              <w:jc w:val="center"/>
              <w:rPr>
                <w:rFonts w:cs="Arial"/>
                <w:bCs/>
                <w:i/>
                <w:iCs/>
              </w:rPr>
            </w:pPr>
          </w:p>
        </w:tc>
        <w:tc>
          <w:tcPr>
            <w:tcW w:w="362" w:type="pct"/>
            <w:shd w:val="clear" w:color="auto" w:fill="auto"/>
            <w:vAlign w:val="center"/>
          </w:tcPr>
          <w:p w14:paraId="5EBEDD6C" w14:textId="77777777" w:rsidR="00212EA1" w:rsidRPr="00212EA1" w:rsidRDefault="00212EA1" w:rsidP="008A1841">
            <w:pPr>
              <w:spacing w:before="0"/>
              <w:jc w:val="center"/>
              <w:rPr>
                <w:rFonts w:cs="Arial"/>
                <w:bCs/>
                <w:i/>
                <w:iCs/>
              </w:rPr>
            </w:pPr>
          </w:p>
        </w:tc>
        <w:tc>
          <w:tcPr>
            <w:tcW w:w="397" w:type="pct"/>
            <w:shd w:val="clear" w:color="auto" w:fill="auto"/>
            <w:vAlign w:val="center"/>
          </w:tcPr>
          <w:p w14:paraId="5B415345" w14:textId="77777777" w:rsidR="00212EA1" w:rsidRPr="00212EA1" w:rsidRDefault="00212EA1" w:rsidP="008A1841">
            <w:pPr>
              <w:spacing w:before="0"/>
              <w:jc w:val="center"/>
              <w:rPr>
                <w:rFonts w:cs="Arial"/>
                <w:bCs/>
                <w:i/>
                <w:iCs/>
              </w:rPr>
            </w:pPr>
          </w:p>
        </w:tc>
        <w:tc>
          <w:tcPr>
            <w:tcW w:w="401" w:type="pct"/>
            <w:shd w:val="clear" w:color="auto" w:fill="auto"/>
            <w:vAlign w:val="center"/>
          </w:tcPr>
          <w:p w14:paraId="74247281" w14:textId="77777777" w:rsidR="00212EA1" w:rsidRPr="00212EA1" w:rsidRDefault="00212EA1" w:rsidP="008A1841">
            <w:pPr>
              <w:spacing w:before="0"/>
              <w:jc w:val="center"/>
              <w:rPr>
                <w:rFonts w:cs="Arial"/>
                <w:bCs/>
                <w:i/>
                <w:iCs/>
              </w:rPr>
            </w:pPr>
          </w:p>
        </w:tc>
      </w:tr>
      <w:tr w:rsidR="00212EA1" w:rsidRPr="00212EA1" w14:paraId="2779C0CE" w14:textId="77777777" w:rsidTr="00212EA1">
        <w:trPr>
          <w:trHeight w:val="243"/>
        </w:trPr>
        <w:tc>
          <w:tcPr>
            <w:tcW w:w="233" w:type="pct"/>
            <w:vAlign w:val="center"/>
          </w:tcPr>
          <w:p w14:paraId="6500B14A" w14:textId="77777777" w:rsidR="00212EA1" w:rsidRPr="00212EA1" w:rsidRDefault="00212EA1" w:rsidP="008A1841">
            <w:pPr>
              <w:jc w:val="center"/>
              <w:rPr>
                <w:rFonts w:cs="Arial"/>
              </w:rPr>
            </w:pPr>
            <w:r w:rsidRPr="00212EA1">
              <w:rPr>
                <w:rFonts w:cs="Arial"/>
              </w:rPr>
              <w:t>3</w:t>
            </w:r>
          </w:p>
        </w:tc>
        <w:tc>
          <w:tcPr>
            <w:tcW w:w="422" w:type="pct"/>
          </w:tcPr>
          <w:p w14:paraId="6EB4E700" w14:textId="1F9AD7F7" w:rsidR="00212EA1" w:rsidRPr="00212EA1" w:rsidRDefault="00212EA1" w:rsidP="008A1841">
            <w:pPr>
              <w:pStyle w:val="KDParagraf"/>
              <w:spacing w:before="0"/>
              <w:jc w:val="center"/>
              <w:rPr>
                <w:rFonts w:cs="Arial"/>
                <w:bCs/>
              </w:rPr>
            </w:pPr>
            <w:r w:rsidRPr="00212EA1">
              <w:rPr>
                <w:rFonts w:cs="Arial"/>
                <w:bCs/>
              </w:rPr>
              <w:t>P0059412</w:t>
            </w:r>
          </w:p>
        </w:tc>
        <w:tc>
          <w:tcPr>
            <w:tcW w:w="1218" w:type="pct"/>
            <w:tcBorders>
              <w:top w:val="nil"/>
              <w:left w:val="single" w:sz="4" w:space="0" w:color="auto"/>
              <w:bottom w:val="single" w:sz="4" w:space="0" w:color="auto"/>
              <w:right w:val="single" w:sz="4" w:space="0" w:color="auto"/>
            </w:tcBorders>
            <w:shd w:val="clear" w:color="auto" w:fill="auto"/>
            <w:vAlign w:val="bottom"/>
          </w:tcPr>
          <w:p w14:paraId="61AF7CFD" w14:textId="6D51DC61" w:rsidR="00212EA1" w:rsidRPr="00212EA1" w:rsidRDefault="00AF0BD7" w:rsidP="00AF0BD7">
            <w:pPr>
              <w:pStyle w:val="KDParagraf"/>
              <w:spacing w:before="0"/>
              <w:jc w:val="left"/>
              <w:rPr>
                <w:rFonts w:cs="Arial"/>
              </w:rPr>
            </w:pPr>
            <w:r>
              <w:rPr>
                <w:rFonts w:cs="Arial"/>
                <w:bCs/>
                <w:lang w:val="sr-Cyrl-RS"/>
              </w:rPr>
              <w:t>Сет заптивки хидроцилиндра</w:t>
            </w:r>
            <w:r w:rsidRPr="00212EA1">
              <w:rPr>
                <w:rFonts w:cs="Arial"/>
                <w:bCs/>
              </w:rPr>
              <w:t xml:space="preserve"> </w:t>
            </w:r>
            <w:r w:rsidR="00212EA1" w:rsidRPr="00212EA1">
              <w:rPr>
                <w:rFonts w:cs="Arial"/>
                <w:bCs/>
              </w:rPr>
              <w:t>905571/50</w:t>
            </w:r>
            <w:r w:rsidR="00212EA1" w:rsidRPr="00212EA1">
              <w:t xml:space="preserve"> </w:t>
            </w:r>
          </w:p>
        </w:tc>
        <w:tc>
          <w:tcPr>
            <w:tcW w:w="1008" w:type="pct"/>
          </w:tcPr>
          <w:p w14:paraId="245ACEC7" w14:textId="77777777" w:rsidR="00212EA1" w:rsidRPr="00212EA1" w:rsidRDefault="00212EA1" w:rsidP="008A1841">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4ABB6C1A" w14:textId="77777777" w:rsidR="00212EA1" w:rsidRPr="00212EA1" w:rsidRDefault="00212EA1" w:rsidP="008A1841">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132F0A0C" w14:textId="566C7133" w:rsidR="00212EA1" w:rsidRPr="00212EA1" w:rsidRDefault="00212EA1" w:rsidP="008A1841">
            <w:pPr>
              <w:jc w:val="center"/>
              <w:rPr>
                <w:rFonts w:cs="Arial"/>
                <w:lang w:val="sr-Cyrl-RS"/>
              </w:rPr>
            </w:pPr>
            <w:r w:rsidRPr="00212EA1">
              <w:rPr>
                <w:rFonts w:cs="Arial"/>
              </w:rPr>
              <w:t>2</w:t>
            </w:r>
          </w:p>
        </w:tc>
        <w:tc>
          <w:tcPr>
            <w:tcW w:w="216" w:type="pct"/>
            <w:tcBorders>
              <w:top w:val="nil"/>
              <w:left w:val="nil"/>
              <w:bottom w:val="single" w:sz="4" w:space="0" w:color="auto"/>
              <w:right w:val="single" w:sz="4" w:space="0" w:color="auto"/>
            </w:tcBorders>
            <w:shd w:val="clear" w:color="auto" w:fill="auto"/>
            <w:vAlign w:val="bottom"/>
          </w:tcPr>
          <w:p w14:paraId="0EA137B8" w14:textId="37E62EE5" w:rsidR="00212EA1" w:rsidRPr="00212EA1" w:rsidRDefault="00212EA1" w:rsidP="008A1841">
            <w:pPr>
              <w:jc w:val="center"/>
              <w:rPr>
                <w:rFonts w:cs="Arial"/>
                <w:highlight w:val="yellow"/>
                <w:lang w:val="sr-Cyrl-RS"/>
              </w:rPr>
            </w:pPr>
            <w:r w:rsidRPr="00212EA1">
              <w:rPr>
                <w:rFonts w:cs="Arial"/>
              </w:rPr>
              <w:t>63</w:t>
            </w:r>
          </w:p>
        </w:tc>
        <w:tc>
          <w:tcPr>
            <w:tcW w:w="325" w:type="pct"/>
            <w:shd w:val="clear" w:color="auto" w:fill="auto"/>
            <w:vAlign w:val="center"/>
          </w:tcPr>
          <w:p w14:paraId="59E33AA6" w14:textId="77777777" w:rsidR="00212EA1" w:rsidRPr="00212EA1" w:rsidRDefault="00212EA1" w:rsidP="008A1841">
            <w:pPr>
              <w:spacing w:before="0"/>
              <w:jc w:val="center"/>
              <w:rPr>
                <w:rFonts w:cs="Arial"/>
                <w:bCs/>
                <w:i/>
                <w:iCs/>
              </w:rPr>
            </w:pPr>
          </w:p>
        </w:tc>
        <w:tc>
          <w:tcPr>
            <w:tcW w:w="362" w:type="pct"/>
            <w:shd w:val="clear" w:color="auto" w:fill="auto"/>
            <w:vAlign w:val="center"/>
          </w:tcPr>
          <w:p w14:paraId="7D4DE3F8" w14:textId="77777777" w:rsidR="00212EA1" w:rsidRPr="00212EA1" w:rsidRDefault="00212EA1" w:rsidP="008A1841">
            <w:pPr>
              <w:spacing w:before="0"/>
              <w:jc w:val="center"/>
              <w:rPr>
                <w:rFonts w:cs="Arial"/>
                <w:bCs/>
                <w:i/>
                <w:iCs/>
              </w:rPr>
            </w:pPr>
          </w:p>
        </w:tc>
        <w:tc>
          <w:tcPr>
            <w:tcW w:w="397" w:type="pct"/>
            <w:shd w:val="clear" w:color="auto" w:fill="auto"/>
            <w:vAlign w:val="center"/>
          </w:tcPr>
          <w:p w14:paraId="302F8FFD" w14:textId="77777777" w:rsidR="00212EA1" w:rsidRPr="00212EA1" w:rsidRDefault="00212EA1" w:rsidP="008A1841">
            <w:pPr>
              <w:spacing w:before="0"/>
              <w:jc w:val="center"/>
              <w:rPr>
                <w:rFonts w:cs="Arial"/>
                <w:bCs/>
                <w:i/>
                <w:iCs/>
              </w:rPr>
            </w:pPr>
          </w:p>
        </w:tc>
        <w:tc>
          <w:tcPr>
            <w:tcW w:w="401" w:type="pct"/>
            <w:shd w:val="clear" w:color="auto" w:fill="auto"/>
            <w:vAlign w:val="center"/>
          </w:tcPr>
          <w:p w14:paraId="2BB3B028" w14:textId="77777777" w:rsidR="00212EA1" w:rsidRPr="00212EA1" w:rsidRDefault="00212EA1" w:rsidP="008A1841">
            <w:pPr>
              <w:spacing w:before="0"/>
              <w:jc w:val="center"/>
              <w:rPr>
                <w:rFonts w:cs="Arial"/>
                <w:bCs/>
                <w:i/>
                <w:iCs/>
              </w:rPr>
            </w:pPr>
          </w:p>
        </w:tc>
      </w:tr>
    </w:tbl>
    <w:p w14:paraId="3313AA97" w14:textId="77777777" w:rsidR="008A1841" w:rsidRPr="00212EA1" w:rsidRDefault="008A1841" w:rsidP="008A1841">
      <w:pPr>
        <w:spacing w:before="0"/>
        <w:rPr>
          <w:rFonts w:cs="Arial"/>
          <w:lang w:val="sr-Cyrl-RS"/>
        </w:rPr>
      </w:pPr>
      <w:r w:rsidRPr="00212EA1">
        <w:rPr>
          <w:rFonts w:cs="Arial"/>
          <w:lang w:val="sr-Cyrl-RS"/>
        </w:rPr>
        <w:t xml:space="preserve">  </w:t>
      </w:r>
    </w:p>
    <w:p w14:paraId="14BD5425" w14:textId="77777777" w:rsidR="008A1841" w:rsidRDefault="008A1841" w:rsidP="008A1841">
      <w:pPr>
        <w:spacing w:before="0"/>
        <w:rPr>
          <w:rFonts w:cs="Arial"/>
          <w:color w:val="FF0000"/>
          <w:lang w:val="sr-Cyrl-RS"/>
        </w:rPr>
      </w:pPr>
    </w:p>
    <w:p w14:paraId="3E51D5F3" w14:textId="77777777" w:rsidR="008A1841" w:rsidRDefault="008A1841" w:rsidP="008A1841">
      <w:pPr>
        <w:spacing w:before="0"/>
        <w:rPr>
          <w:rFonts w:cs="Arial"/>
          <w:color w:val="FF0000"/>
          <w:lang w:val="sr-Cyrl-RS"/>
        </w:rPr>
      </w:pPr>
    </w:p>
    <w:p w14:paraId="6489A231" w14:textId="77777777" w:rsidR="008A1841" w:rsidRPr="008A1841" w:rsidRDefault="008A1841" w:rsidP="008A1841">
      <w:pPr>
        <w:spacing w:before="0"/>
        <w:rPr>
          <w:rFonts w:cs="Arial"/>
          <w:lang w:val="sr-Cyrl-RS"/>
        </w:rPr>
      </w:pPr>
      <w:r w:rsidRPr="008A1841">
        <w:rPr>
          <w:rFonts w:cs="Arial"/>
          <w:lang w:val="sr-Cyrl-RS"/>
        </w:rPr>
        <w:t>Табела 2.</w:t>
      </w:r>
    </w:p>
    <w:p w14:paraId="0F20269E" w14:textId="77777777" w:rsidR="008A1841" w:rsidRPr="008A1841" w:rsidRDefault="008A1841" w:rsidP="008A1841">
      <w:pPr>
        <w:spacing w:before="0"/>
        <w:rPr>
          <w:rFonts w:cs="Arial"/>
          <w:i/>
          <w:u w:val="single"/>
        </w:rPr>
      </w:pPr>
    </w:p>
    <w:tbl>
      <w:tblPr>
        <w:tblpPr w:leftFromText="141" w:rightFromText="141" w:vertAnchor="text" w:horzAnchor="page" w:tblpX="1766"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A1841" w:rsidRPr="00FA267D" w14:paraId="43D94227" w14:textId="77777777" w:rsidTr="00212EA1">
        <w:trPr>
          <w:trHeight w:val="418"/>
        </w:trPr>
        <w:tc>
          <w:tcPr>
            <w:tcW w:w="568" w:type="dxa"/>
            <w:vAlign w:val="center"/>
          </w:tcPr>
          <w:p w14:paraId="5F7635B1" w14:textId="77777777" w:rsidR="008A1841" w:rsidRPr="008A1841" w:rsidRDefault="008A1841" w:rsidP="00212EA1">
            <w:pPr>
              <w:spacing w:before="0"/>
              <w:jc w:val="center"/>
              <w:rPr>
                <w:rFonts w:cs="Arial"/>
                <w:b/>
                <w:lang w:val="sr-Latn-CS"/>
              </w:rPr>
            </w:pPr>
            <w:r w:rsidRPr="008A1841">
              <w:rPr>
                <w:rFonts w:cs="Arial"/>
                <w:b/>
              </w:rPr>
              <w:t>I</w:t>
            </w:r>
          </w:p>
        </w:tc>
        <w:tc>
          <w:tcPr>
            <w:tcW w:w="6740" w:type="dxa"/>
          </w:tcPr>
          <w:p w14:paraId="54F6AD47" w14:textId="77777777" w:rsidR="008A1841" w:rsidRPr="008A1841" w:rsidRDefault="008A1841" w:rsidP="00212EA1">
            <w:pPr>
              <w:spacing w:before="0"/>
              <w:jc w:val="center"/>
              <w:rPr>
                <w:rFonts w:cs="Arial"/>
                <w:b/>
                <w:lang w:val="sr-Cyrl-RS"/>
              </w:rPr>
            </w:pPr>
            <w:r w:rsidRPr="00546C58">
              <w:rPr>
                <w:rFonts w:cs="Arial"/>
                <w:b/>
                <w:lang w:val="sr-Latn-CS"/>
              </w:rPr>
              <w:t xml:space="preserve">УКУПНО ПОНУЂЕНА ЦЕНА  без ПДВ </w:t>
            </w:r>
          </w:p>
          <w:p w14:paraId="16625ECD" w14:textId="49664214" w:rsidR="008A1841" w:rsidRPr="008A1841" w:rsidRDefault="008A1841" w:rsidP="00212EA1">
            <w:pPr>
              <w:spacing w:before="0"/>
              <w:jc w:val="center"/>
              <w:rPr>
                <w:rFonts w:cs="Arial"/>
                <w:b/>
                <w:lang w:val="sr-Latn-RS"/>
              </w:rPr>
            </w:pPr>
            <w:r w:rsidRPr="00546C58">
              <w:rPr>
                <w:rFonts w:cs="Arial"/>
                <w:b/>
                <w:lang w:val="sr-Latn-CS"/>
              </w:rPr>
              <w:t xml:space="preserve">( колона бр. </w:t>
            </w:r>
            <w:r w:rsidR="00212EA1">
              <w:rPr>
                <w:rFonts w:cs="Arial"/>
                <w:b/>
                <w:lang w:val="sr-Latn-RS"/>
              </w:rPr>
              <w:t>10)</w:t>
            </w:r>
          </w:p>
        </w:tc>
        <w:tc>
          <w:tcPr>
            <w:tcW w:w="2610" w:type="dxa"/>
          </w:tcPr>
          <w:p w14:paraId="56DBA86D" w14:textId="77777777" w:rsidR="008A1841" w:rsidRPr="00546C58" w:rsidRDefault="008A1841" w:rsidP="00212EA1">
            <w:pPr>
              <w:spacing w:before="0"/>
              <w:rPr>
                <w:rFonts w:cs="Arial"/>
                <w:lang w:val="sr-Latn-CS"/>
              </w:rPr>
            </w:pPr>
          </w:p>
        </w:tc>
      </w:tr>
      <w:tr w:rsidR="008A1841" w:rsidRPr="008A1841" w14:paraId="43D0FA67" w14:textId="77777777" w:rsidTr="00212EA1">
        <w:trPr>
          <w:trHeight w:val="610"/>
        </w:trPr>
        <w:tc>
          <w:tcPr>
            <w:tcW w:w="568" w:type="dxa"/>
            <w:tcBorders>
              <w:bottom w:val="single" w:sz="4" w:space="0" w:color="auto"/>
            </w:tcBorders>
            <w:vAlign w:val="center"/>
          </w:tcPr>
          <w:p w14:paraId="00CBA2DF" w14:textId="77777777" w:rsidR="008A1841" w:rsidRPr="008A1841" w:rsidRDefault="008A1841" w:rsidP="00212EA1">
            <w:pPr>
              <w:spacing w:before="0"/>
              <w:jc w:val="center"/>
              <w:rPr>
                <w:rFonts w:cs="Arial"/>
                <w:b/>
                <w:lang w:val="sr-Latn-CS"/>
              </w:rPr>
            </w:pPr>
            <w:r w:rsidRPr="008A1841">
              <w:rPr>
                <w:rFonts w:cs="Arial"/>
                <w:b/>
                <w:lang w:val="sr-Latn-CS"/>
              </w:rPr>
              <w:t>II</w:t>
            </w:r>
          </w:p>
        </w:tc>
        <w:tc>
          <w:tcPr>
            <w:tcW w:w="6740" w:type="dxa"/>
            <w:tcBorders>
              <w:bottom w:val="single" w:sz="4" w:space="0" w:color="auto"/>
              <w:right w:val="single" w:sz="4" w:space="0" w:color="auto"/>
            </w:tcBorders>
            <w:vAlign w:val="center"/>
          </w:tcPr>
          <w:p w14:paraId="1F33EA2E" w14:textId="77777777" w:rsidR="008A1841" w:rsidRPr="008A1841" w:rsidRDefault="008A1841" w:rsidP="00212EA1">
            <w:pPr>
              <w:spacing w:before="0"/>
              <w:jc w:val="center"/>
              <w:rPr>
                <w:rFonts w:cs="Arial"/>
                <w:b/>
                <w:lang w:val="sr-Cyrl-RS"/>
              </w:rPr>
            </w:pPr>
            <w:r w:rsidRPr="008A1841">
              <w:rPr>
                <w:rFonts w:cs="Arial"/>
                <w:b/>
              </w:rPr>
              <w:t>УКУПАН ИЗНОС  ПДВ</w:t>
            </w:r>
          </w:p>
        </w:tc>
        <w:tc>
          <w:tcPr>
            <w:tcW w:w="2610" w:type="dxa"/>
            <w:tcBorders>
              <w:bottom w:val="single" w:sz="4" w:space="0" w:color="auto"/>
              <w:right w:val="single" w:sz="4" w:space="0" w:color="auto"/>
            </w:tcBorders>
          </w:tcPr>
          <w:p w14:paraId="25AB9DC9" w14:textId="77777777" w:rsidR="008A1841" w:rsidRPr="008A1841" w:rsidRDefault="008A1841" w:rsidP="00212EA1">
            <w:pPr>
              <w:spacing w:before="0"/>
              <w:rPr>
                <w:rFonts w:cs="Arial"/>
              </w:rPr>
            </w:pPr>
          </w:p>
        </w:tc>
      </w:tr>
      <w:tr w:rsidR="008A1841" w:rsidRPr="00FA267D" w14:paraId="60A76496" w14:textId="77777777" w:rsidTr="00212EA1">
        <w:trPr>
          <w:trHeight w:val="562"/>
        </w:trPr>
        <w:tc>
          <w:tcPr>
            <w:tcW w:w="568" w:type="dxa"/>
            <w:tcBorders>
              <w:bottom w:val="single" w:sz="4" w:space="0" w:color="auto"/>
            </w:tcBorders>
            <w:vAlign w:val="center"/>
          </w:tcPr>
          <w:p w14:paraId="43232376" w14:textId="77777777" w:rsidR="008A1841" w:rsidRPr="008A1841" w:rsidRDefault="008A1841" w:rsidP="00212EA1">
            <w:pPr>
              <w:spacing w:before="0"/>
              <w:jc w:val="center"/>
              <w:rPr>
                <w:rFonts w:cs="Arial"/>
                <w:b/>
                <w:lang w:val="sr-Latn-CS"/>
              </w:rPr>
            </w:pPr>
            <w:r w:rsidRPr="008A1841">
              <w:rPr>
                <w:rFonts w:cs="Arial"/>
                <w:b/>
                <w:lang w:val="sr-Latn-CS"/>
              </w:rPr>
              <w:t>III</w:t>
            </w:r>
          </w:p>
        </w:tc>
        <w:tc>
          <w:tcPr>
            <w:tcW w:w="6740" w:type="dxa"/>
            <w:tcBorders>
              <w:bottom w:val="single" w:sz="4" w:space="0" w:color="auto"/>
              <w:right w:val="single" w:sz="4" w:space="0" w:color="auto"/>
            </w:tcBorders>
          </w:tcPr>
          <w:p w14:paraId="36144687" w14:textId="77777777" w:rsidR="008A1841" w:rsidRPr="00546C58" w:rsidRDefault="008A1841" w:rsidP="00212EA1">
            <w:pPr>
              <w:spacing w:before="0"/>
              <w:jc w:val="center"/>
              <w:rPr>
                <w:rFonts w:cs="Arial"/>
                <w:b/>
                <w:lang w:val="sr-Latn-CS"/>
              </w:rPr>
            </w:pPr>
            <w:r w:rsidRPr="00546C58">
              <w:rPr>
                <w:rFonts w:cs="Arial"/>
                <w:b/>
                <w:lang w:val="sr-Latn-CS"/>
              </w:rPr>
              <w:t>УКУПНО ПОНУЂЕНА ЦЕНА  са ПДВ</w:t>
            </w:r>
          </w:p>
          <w:p w14:paraId="42E268A8" w14:textId="77777777" w:rsidR="008A1841" w:rsidRPr="008A1841" w:rsidRDefault="008A1841" w:rsidP="00212EA1">
            <w:pPr>
              <w:spacing w:before="0"/>
              <w:jc w:val="center"/>
              <w:rPr>
                <w:rFonts w:cs="Arial"/>
                <w:b/>
                <w:lang w:val="sr-Cyrl-RS"/>
              </w:rPr>
            </w:pPr>
            <w:r w:rsidRPr="00546C58">
              <w:rPr>
                <w:rFonts w:cs="Arial"/>
                <w:b/>
                <w:lang w:val="sr-Latn-CS"/>
              </w:rPr>
              <w:t>(ред. бр.</w:t>
            </w:r>
            <w:r w:rsidRPr="008A1841">
              <w:rPr>
                <w:rFonts w:cs="Arial"/>
                <w:b/>
                <w:lang w:val="sr-Latn-CS"/>
              </w:rPr>
              <w:t>I</w:t>
            </w:r>
            <w:r w:rsidRPr="00546C58">
              <w:rPr>
                <w:rFonts w:cs="Arial"/>
                <w:b/>
                <w:lang w:val="sr-Latn-CS"/>
              </w:rPr>
              <w:t>+ред.бр.</w:t>
            </w:r>
            <w:r w:rsidRPr="008A1841">
              <w:rPr>
                <w:rFonts w:cs="Arial"/>
                <w:b/>
                <w:lang w:val="sr-Latn-CS"/>
              </w:rPr>
              <w:t>II</w:t>
            </w:r>
            <w:r w:rsidRPr="00546C58">
              <w:rPr>
                <w:rFonts w:cs="Arial"/>
                <w:b/>
                <w:lang w:val="sr-Latn-CS"/>
              </w:rPr>
              <w:t xml:space="preserve">) </w:t>
            </w:r>
          </w:p>
        </w:tc>
        <w:tc>
          <w:tcPr>
            <w:tcW w:w="2610" w:type="dxa"/>
            <w:tcBorders>
              <w:bottom w:val="single" w:sz="4" w:space="0" w:color="auto"/>
              <w:right w:val="single" w:sz="4" w:space="0" w:color="auto"/>
            </w:tcBorders>
          </w:tcPr>
          <w:p w14:paraId="02D5D70B" w14:textId="77777777" w:rsidR="008A1841" w:rsidRPr="00546C58" w:rsidRDefault="008A1841" w:rsidP="00212EA1">
            <w:pPr>
              <w:spacing w:before="0"/>
              <w:rPr>
                <w:rFonts w:cs="Arial"/>
                <w:lang w:val="sr-Latn-CS"/>
              </w:rPr>
            </w:pPr>
          </w:p>
        </w:tc>
      </w:tr>
    </w:tbl>
    <w:p w14:paraId="10CAB30D" w14:textId="77777777" w:rsidR="008A1841" w:rsidRPr="00546C58" w:rsidRDefault="008A1841" w:rsidP="008A1841">
      <w:pPr>
        <w:spacing w:before="0"/>
        <w:rPr>
          <w:rFonts w:cs="Arial"/>
          <w:i/>
          <w:u w:val="single"/>
          <w:lang w:val="sr-Latn-CS"/>
        </w:rPr>
      </w:pPr>
    </w:p>
    <w:p w14:paraId="4B43BB0F" w14:textId="77777777" w:rsidR="008A1841" w:rsidRPr="00546C58" w:rsidRDefault="008A1841" w:rsidP="008A1841">
      <w:pPr>
        <w:spacing w:before="0"/>
        <w:rPr>
          <w:rFonts w:cs="Arial"/>
          <w:i/>
          <w:u w:val="single"/>
          <w:lang w:val="sr-Latn-CS"/>
        </w:rPr>
      </w:pPr>
    </w:p>
    <w:p w14:paraId="006C1747" w14:textId="77777777" w:rsidR="008A1841" w:rsidRPr="00546C58" w:rsidRDefault="008A1841" w:rsidP="008A1841">
      <w:pPr>
        <w:spacing w:before="0"/>
        <w:rPr>
          <w:rFonts w:cs="Arial"/>
          <w:i/>
          <w:u w:val="single"/>
          <w:lang w:val="sr-Latn-CS"/>
        </w:rPr>
      </w:pPr>
    </w:p>
    <w:p w14:paraId="4DC5B6B0" w14:textId="77777777" w:rsidR="008A1841" w:rsidRPr="00546C58" w:rsidRDefault="008A1841" w:rsidP="008A1841">
      <w:pPr>
        <w:spacing w:before="0"/>
        <w:rPr>
          <w:rFonts w:cs="Arial"/>
          <w:i/>
          <w:u w:val="single"/>
          <w:lang w:val="sr-Latn-CS"/>
        </w:rPr>
      </w:pPr>
    </w:p>
    <w:p w14:paraId="34FE6B1C" w14:textId="77777777" w:rsidR="008A1841" w:rsidRPr="008A1841" w:rsidRDefault="008A1841" w:rsidP="008A1841">
      <w:pPr>
        <w:spacing w:before="0"/>
        <w:rPr>
          <w:rFonts w:cs="Arial"/>
          <w:i/>
          <w:u w:val="single"/>
          <w:lang w:val="sr-Cyrl-RS"/>
        </w:rPr>
      </w:pPr>
    </w:p>
    <w:p w14:paraId="1F5FE911" w14:textId="77777777" w:rsidR="008A1841" w:rsidRPr="00546C58" w:rsidRDefault="008A1841" w:rsidP="008A1841">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8A1841" w:rsidRPr="008A1841" w14:paraId="0423BB4F" w14:textId="77777777" w:rsidTr="00212EA1">
        <w:trPr>
          <w:jc w:val="center"/>
        </w:trPr>
        <w:tc>
          <w:tcPr>
            <w:tcW w:w="3882" w:type="dxa"/>
          </w:tcPr>
          <w:p w14:paraId="3D7CE720" w14:textId="77777777" w:rsidR="008A1841" w:rsidRPr="00546C58" w:rsidRDefault="008A1841" w:rsidP="00212EA1">
            <w:pPr>
              <w:spacing w:before="0"/>
              <w:jc w:val="center"/>
              <w:rPr>
                <w:rFonts w:cs="Arial"/>
                <w:lang w:val="sr-Latn-CS"/>
              </w:rPr>
            </w:pPr>
          </w:p>
          <w:p w14:paraId="7BBB8812" w14:textId="77777777" w:rsidR="008A1841" w:rsidRPr="008A1841" w:rsidRDefault="008A1841" w:rsidP="00212EA1">
            <w:pPr>
              <w:spacing w:before="0"/>
              <w:jc w:val="center"/>
              <w:rPr>
                <w:rFonts w:cs="Arial"/>
              </w:rPr>
            </w:pPr>
            <w:r w:rsidRPr="008A1841">
              <w:rPr>
                <w:rFonts w:cs="Arial"/>
              </w:rPr>
              <w:t>Датум:</w:t>
            </w:r>
          </w:p>
        </w:tc>
        <w:tc>
          <w:tcPr>
            <w:tcW w:w="2127" w:type="dxa"/>
          </w:tcPr>
          <w:p w14:paraId="64600563" w14:textId="77777777" w:rsidR="008A1841" w:rsidRPr="008A1841" w:rsidRDefault="008A1841" w:rsidP="00212EA1">
            <w:pPr>
              <w:spacing w:before="0"/>
              <w:jc w:val="center"/>
              <w:rPr>
                <w:rFonts w:cs="Arial"/>
                <w:lang w:val="ru-RU"/>
              </w:rPr>
            </w:pPr>
          </w:p>
        </w:tc>
        <w:tc>
          <w:tcPr>
            <w:tcW w:w="4022" w:type="dxa"/>
          </w:tcPr>
          <w:p w14:paraId="52BB81B4" w14:textId="77777777" w:rsidR="008A1841" w:rsidRPr="008A1841" w:rsidRDefault="008A1841" w:rsidP="00212EA1">
            <w:pPr>
              <w:spacing w:before="0"/>
              <w:jc w:val="center"/>
              <w:rPr>
                <w:rFonts w:cs="Arial"/>
                <w:lang w:val="sr-Cyrl-CS"/>
              </w:rPr>
            </w:pPr>
          </w:p>
          <w:p w14:paraId="7E6BAEF4" w14:textId="77777777" w:rsidR="008A1841" w:rsidRPr="008A1841" w:rsidRDefault="008A1841" w:rsidP="00212EA1">
            <w:pPr>
              <w:spacing w:before="0"/>
              <w:jc w:val="center"/>
              <w:rPr>
                <w:rFonts w:cs="Arial"/>
                <w:lang w:val="sr-Cyrl-CS"/>
              </w:rPr>
            </w:pPr>
            <w:r w:rsidRPr="008A1841">
              <w:rPr>
                <w:rFonts w:cs="Arial"/>
                <w:lang w:val="sr-Cyrl-CS"/>
              </w:rPr>
              <w:t>П</w:t>
            </w:r>
            <w:r w:rsidRPr="008A1841">
              <w:rPr>
                <w:rFonts w:cs="Arial"/>
              </w:rPr>
              <w:t>онуђач</w:t>
            </w:r>
          </w:p>
        </w:tc>
      </w:tr>
      <w:tr w:rsidR="008A1841" w:rsidRPr="008A1841" w14:paraId="74154E6B" w14:textId="77777777" w:rsidTr="00212EA1">
        <w:trPr>
          <w:jc w:val="center"/>
        </w:trPr>
        <w:tc>
          <w:tcPr>
            <w:tcW w:w="3882" w:type="dxa"/>
          </w:tcPr>
          <w:p w14:paraId="69D57221" w14:textId="77777777" w:rsidR="008A1841" w:rsidRPr="008A1841" w:rsidRDefault="008A1841" w:rsidP="00212EA1">
            <w:pPr>
              <w:spacing w:before="0"/>
              <w:jc w:val="center"/>
              <w:rPr>
                <w:rFonts w:cs="Arial"/>
              </w:rPr>
            </w:pPr>
          </w:p>
        </w:tc>
        <w:tc>
          <w:tcPr>
            <w:tcW w:w="2127" w:type="dxa"/>
          </w:tcPr>
          <w:p w14:paraId="3C88512D" w14:textId="77777777" w:rsidR="008A1841" w:rsidRPr="008A1841" w:rsidRDefault="008A1841" w:rsidP="00212EA1">
            <w:pPr>
              <w:spacing w:before="0"/>
              <w:jc w:val="center"/>
              <w:rPr>
                <w:rFonts w:cs="Arial"/>
              </w:rPr>
            </w:pPr>
            <w:r w:rsidRPr="008A1841">
              <w:rPr>
                <w:rFonts w:cs="Arial"/>
              </w:rPr>
              <w:t>М.П.</w:t>
            </w:r>
          </w:p>
        </w:tc>
        <w:tc>
          <w:tcPr>
            <w:tcW w:w="4022" w:type="dxa"/>
          </w:tcPr>
          <w:p w14:paraId="549F087C" w14:textId="77777777" w:rsidR="008A1841" w:rsidRPr="008A1841" w:rsidRDefault="008A1841" w:rsidP="00212EA1">
            <w:pPr>
              <w:spacing w:before="0"/>
              <w:jc w:val="center"/>
              <w:rPr>
                <w:rFonts w:cs="Arial"/>
                <w:lang w:val="ru-RU"/>
              </w:rPr>
            </w:pPr>
          </w:p>
        </w:tc>
      </w:tr>
      <w:tr w:rsidR="008A1841" w:rsidRPr="008A1841" w14:paraId="12DFCC17" w14:textId="77777777" w:rsidTr="00212EA1">
        <w:trPr>
          <w:jc w:val="center"/>
        </w:trPr>
        <w:tc>
          <w:tcPr>
            <w:tcW w:w="3882" w:type="dxa"/>
            <w:tcBorders>
              <w:bottom w:val="single" w:sz="4" w:space="0" w:color="auto"/>
            </w:tcBorders>
          </w:tcPr>
          <w:p w14:paraId="706E42BF" w14:textId="77777777" w:rsidR="008A1841" w:rsidRPr="008A1841" w:rsidRDefault="008A1841" w:rsidP="00212EA1">
            <w:pPr>
              <w:spacing w:before="0"/>
              <w:jc w:val="center"/>
              <w:rPr>
                <w:rFonts w:cs="Arial"/>
              </w:rPr>
            </w:pPr>
          </w:p>
        </w:tc>
        <w:tc>
          <w:tcPr>
            <w:tcW w:w="2127" w:type="dxa"/>
          </w:tcPr>
          <w:p w14:paraId="51039E89" w14:textId="77777777" w:rsidR="008A1841" w:rsidRPr="008A1841" w:rsidRDefault="008A1841" w:rsidP="00212EA1">
            <w:pPr>
              <w:spacing w:before="0"/>
              <w:jc w:val="center"/>
              <w:rPr>
                <w:rFonts w:cs="Arial"/>
                <w:lang w:val="ru-RU"/>
              </w:rPr>
            </w:pPr>
          </w:p>
        </w:tc>
        <w:tc>
          <w:tcPr>
            <w:tcW w:w="4022" w:type="dxa"/>
            <w:tcBorders>
              <w:bottom w:val="single" w:sz="4" w:space="0" w:color="auto"/>
            </w:tcBorders>
          </w:tcPr>
          <w:p w14:paraId="12E5BF12" w14:textId="77777777" w:rsidR="008A1841" w:rsidRPr="008A1841" w:rsidRDefault="008A1841" w:rsidP="00212EA1">
            <w:pPr>
              <w:spacing w:before="0"/>
              <w:jc w:val="center"/>
              <w:rPr>
                <w:rFonts w:cs="Arial"/>
                <w:lang w:val="ru-RU"/>
              </w:rPr>
            </w:pPr>
          </w:p>
        </w:tc>
      </w:tr>
    </w:tbl>
    <w:p w14:paraId="6B40B4DF" w14:textId="08117718" w:rsidR="008A1841" w:rsidRDefault="008A1841" w:rsidP="008A1841">
      <w:pPr>
        <w:rPr>
          <w:rFonts w:cs="Arial"/>
          <w:color w:val="FF0000"/>
          <w:lang w:val="sr-Cyrl-RS"/>
        </w:rPr>
      </w:pPr>
    </w:p>
    <w:p w14:paraId="5F9295DD" w14:textId="77777777" w:rsidR="00B60A67" w:rsidRDefault="00B60A67" w:rsidP="008A1841">
      <w:pPr>
        <w:rPr>
          <w:rFonts w:cs="Arial"/>
          <w:color w:val="FF0000"/>
          <w:lang w:val="sr-Cyrl-RS"/>
        </w:rPr>
      </w:pPr>
    </w:p>
    <w:p w14:paraId="158C215F" w14:textId="77777777" w:rsidR="00B60A67" w:rsidRDefault="00B60A67" w:rsidP="008A1841">
      <w:pPr>
        <w:rPr>
          <w:rFonts w:cs="Arial"/>
          <w:color w:val="FF0000"/>
          <w:lang w:val="sr-Cyrl-RS"/>
        </w:rPr>
      </w:pPr>
    </w:p>
    <w:p w14:paraId="1823B723" w14:textId="7249710E" w:rsidR="00212EA1" w:rsidRPr="00385CD3" w:rsidRDefault="008A1841" w:rsidP="00212EA1">
      <w:pPr>
        <w:rPr>
          <w:rFonts w:cs="Arial"/>
          <w:color w:val="FF0000"/>
          <w:lang w:val="sr-Cyrl-RS"/>
        </w:rPr>
      </w:pPr>
      <w:r w:rsidRPr="00BA1DB9">
        <w:rPr>
          <w:rFonts w:cs="Arial"/>
          <w:lang w:val="sr-Cyrl-RS"/>
        </w:rPr>
        <w:lastRenderedPageBreak/>
        <w:t xml:space="preserve">Партија </w:t>
      </w:r>
      <w:r w:rsidR="00716438" w:rsidRPr="00BA1DB9">
        <w:rPr>
          <w:rFonts w:cs="Arial"/>
          <w:lang w:val="sr-Cyrl-RS"/>
        </w:rPr>
        <w:t>3</w:t>
      </w:r>
      <w:r w:rsidRPr="00BA1DB9">
        <w:rPr>
          <w:rFonts w:cs="Arial"/>
          <w:lang w:val="sr-Cyrl-RS"/>
        </w:rPr>
        <w:t xml:space="preserve">: </w:t>
      </w:r>
      <w:r w:rsidR="00716438" w:rsidRPr="00546C58">
        <w:rPr>
          <w:rFonts w:cs="Arial"/>
          <w:b/>
          <w:lang w:val="sr-Cyrl-RS"/>
        </w:rPr>
        <w:t xml:space="preserve">Хидраулични цилиндри и комплети заптивни хидрауличних цилиндара </w:t>
      </w:r>
      <w:r w:rsidR="00385CD3">
        <w:rPr>
          <w:rFonts w:cs="Arial"/>
          <w:b/>
          <w:lang w:val="sr-Cyrl-RS"/>
        </w:rPr>
        <w:t>„</w:t>
      </w:r>
      <w:r w:rsidR="00716438" w:rsidRPr="00EE29FD">
        <w:rPr>
          <w:rFonts w:cs="Arial"/>
          <w:b/>
        </w:rPr>
        <w:t>Bosch</w:t>
      </w:r>
      <w:r w:rsidR="00716438" w:rsidRPr="00546C58">
        <w:rPr>
          <w:rFonts w:cs="Arial"/>
          <w:b/>
          <w:lang w:val="sr-Cyrl-RS"/>
        </w:rPr>
        <w:t xml:space="preserve"> </w:t>
      </w:r>
      <w:r w:rsidR="00716438" w:rsidRPr="00EE29FD">
        <w:rPr>
          <w:rFonts w:cs="Arial"/>
          <w:b/>
        </w:rPr>
        <w:t>Rexroth</w:t>
      </w:r>
      <w:r w:rsidR="00716438" w:rsidRPr="00546C58">
        <w:rPr>
          <w:rFonts w:cs="Arial"/>
          <w:b/>
          <w:lang w:val="sr-Cyrl-RS"/>
        </w:rPr>
        <w:t xml:space="preserve"> </w:t>
      </w:r>
      <w:r w:rsidR="00716438" w:rsidRPr="00EE29FD">
        <w:rPr>
          <w:rFonts w:cs="Arial"/>
          <w:b/>
        </w:rPr>
        <w:t>Group</w:t>
      </w:r>
      <w:r w:rsidR="00385CD3">
        <w:rPr>
          <w:rFonts w:cs="Arial"/>
          <w:b/>
          <w:lang w:val="sr-Cyrl-RS"/>
        </w:rPr>
        <w:t>“</w:t>
      </w:r>
    </w:p>
    <w:tbl>
      <w:tblPr>
        <w:tblpPr w:leftFromText="180" w:rightFromText="180" w:vertAnchor="text" w:horzAnchor="margin" w:tblpXSpec="center" w:tblpY="1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276"/>
        <w:gridCol w:w="4131"/>
        <w:gridCol w:w="2604"/>
        <w:gridCol w:w="611"/>
        <w:gridCol w:w="653"/>
        <w:gridCol w:w="653"/>
        <w:gridCol w:w="983"/>
        <w:gridCol w:w="1095"/>
        <w:gridCol w:w="1201"/>
        <w:gridCol w:w="1210"/>
      </w:tblGrid>
      <w:tr w:rsidR="00212EA1" w:rsidRPr="008A1841" w14:paraId="00A2B906" w14:textId="77777777" w:rsidTr="00385CD3">
        <w:trPr>
          <w:trHeight w:val="1550"/>
        </w:trPr>
        <w:tc>
          <w:tcPr>
            <w:tcW w:w="233" w:type="pct"/>
            <w:shd w:val="clear" w:color="auto" w:fill="C6D9F1"/>
            <w:vAlign w:val="center"/>
          </w:tcPr>
          <w:p w14:paraId="2D356E8A" w14:textId="77777777"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Ред. Бр.</w:t>
            </w:r>
          </w:p>
        </w:tc>
        <w:tc>
          <w:tcPr>
            <w:tcW w:w="422" w:type="pct"/>
            <w:shd w:val="clear" w:color="auto" w:fill="C6D9F1"/>
            <w:vAlign w:val="center"/>
          </w:tcPr>
          <w:p w14:paraId="75DE8024" w14:textId="77777777" w:rsidR="00212EA1" w:rsidRPr="008A1841" w:rsidRDefault="00212EA1" w:rsidP="00212EA1">
            <w:pPr>
              <w:spacing w:before="0"/>
              <w:ind w:left="31"/>
              <w:jc w:val="center"/>
              <w:rPr>
                <w:rFonts w:cs="Arial"/>
                <w:b/>
                <w:bCs/>
                <w:i/>
                <w:iCs/>
                <w:lang w:val="sr-Cyrl-CS"/>
              </w:rPr>
            </w:pPr>
            <w:r w:rsidRPr="00212EA1">
              <w:rPr>
                <w:rFonts w:eastAsia="Calibri" w:cs="Arial"/>
                <w:b/>
                <w:bCs/>
                <w:i/>
                <w:iCs/>
                <w:sz w:val="18"/>
                <w:szCs w:val="18"/>
                <w:lang w:val="sr-Cyrl-CS"/>
              </w:rPr>
              <w:t>Шифра ЕРЦ-а</w:t>
            </w:r>
          </w:p>
        </w:tc>
        <w:tc>
          <w:tcPr>
            <w:tcW w:w="1366" w:type="pct"/>
            <w:shd w:val="clear" w:color="auto" w:fill="C6D9F1"/>
            <w:vAlign w:val="center"/>
          </w:tcPr>
          <w:p w14:paraId="73E6E760" w14:textId="77777777" w:rsidR="00212EA1" w:rsidRPr="008A1841" w:rsidRDefault="00212EA1" w:rsidP="00212EA1">
            <w:pPr>
              <w:spacing w:before="0"/>
              <w:ind w:left="31"/>
              <w:jc w:val="center"/>
              <w:rPr>
                <w:rFonts w:cs="Arial"/>
                <w:b/>
                <w:bCs/>
                <w:i/>
                <w:iCs/>
                <w:lang w:val="sr-Cyrl-CS"/>
              </w:rPr>
            </w:pPr>
            <w:r w:rsidRPr="00212EA1">
              <w:rPr>
                <w:rFonts w:eastAsia="Calibri" w:cs="Arial"/>
                <w:b/>
                <w:bCs/>
                <w:i/>
                <w:iCs/>
                <w:sz w:val="18"/>
                <w:szCs w:val="18"/>
                <w:lang w:val="sr-Cyrl-CS"/>
              </w:rPr>
              <w:t>Назив захтеваног добра</w:t>
            </w:r>
            <w:r w:rsidRPr="00212EA1">
              <w:rPr>
                <w:rFonts w:cs="Arial"/>
                <w:b/>
                <w:bCs/>
                <w:i/>
                <w:iCs/>
                <w:sz w:val="18"/>
                <w:szCs w:val="18"/>
                <w:lang w:val="sr-Cyrl-CS"/>
              </w:rPr>
              <w:t xml:space="preserve"> или одговарајућег</w:t>
            </w:r>
          </w:p>
        </w:tc>
        <w:tc>
          <w:tcPr>
            <w:tcW w:w="861" w:type="pct"/>
            <w:shd w:val="clear" w:color="auto" w:fill="C6D9F1"/>
            <w:vAlign w:val="center"/>
          </w:tcPr>
          <w:p w14:paraId="7C474947" w14:textId="77777777"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Називпонуђеног добра,</w:t>
            </w:r>
            <w:r w:rsidRPr="00546C58">
              <w:rPr>
                <w:rFonts w:eastAsia="Calibri" w:cs="Arial"/>
                <w:b/>
                <w:bCs/>
                <w:i/>
                <w:iCs/>
                <w:sz w:val="18"/>
                <w:szCs w:val="18"/>
                <w:lang w:val="sr-Cyrl-CS"/>
              </w:rPr>
              <w:t>п</w:t>
            </w:r>
            <w:r w:rsidRPr="00212EA1">
              <w:rPr>
                <w:rFonts w:eastAsia="Calibri" w:cs="Arial"/>
                <w:b/>
                <w:bCs/>
                <w:i/>
                <w:iCs/>
                <w:sz w:val="18"/>
                <w:szCs w:val="18"/>
                <w:lang w:val="sr-Cyrl-CS"/>
              </w:rPr>
              <w:t>роизвођач и земља порекла</w:t>
            </w:r>
          </w:p>
        </w:tc>
        <w:tc>
          <w:tcPr>
            <w:tcW w:w="202" w:type="pct"/>
            <w:shd w:val="clear" w:color="auto" w:fill="C6D9F1"/>
            <w:vAlign w:val="center"/>
          </w:tcPr>
          <w:p w14:paraId="55D32F4A" w14:textId="77777777"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Јед. мере</w:t>
            </w:r>
          </w:p>
        </w:tc>
        <w:tc>
          <w:tcPr>
            <w:tcW w:w="216" w:type="pct"/>
            <w:shd w:val="clear" w:color="auto" w:fill="C6D9F1"/>
            <w:vAlign w:val="center"/>
          </w:tcPr>
          <w:p w14:paraId="21CA0586" w14:textId="77777777"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Количина</w:t>
            </w:r>
          </w:p>
        </w:tc>
        <w:tc>
          <w:tcPr>
            <w:tcW w:w="216" w:type="pct"/>
            <w:shd w:val="clear" w:color="auto" w:fill="C6D9F1"/>
            <w:vAlign w:val="center"/>
          </w:tcPr>
          <w:p w14:paraId="5E429EC6" w14:textId="77777777" w:rsidR="00212EA1" w:rsidRPr="008A1841" w:rsidRDefault="00212EA1" w:rsidP="00212EA1">
            <w:pPr>
              <w:spacing w:before="0"/>
              <w:rPr>
                <w:rFonts w:cs="Arial"/>
                <w:b/>
                <w:bCs/>
                <w:i/>
                <w:iCs/>
                <w:lang w:val="sr-Cyrl-CS"/>
              </w:rPr>
            </w:pPr>
            <w:r w:rsidRPr="00212EA1">
              <w:rPr>
                <w:rFonts w:eastAsia="Calibri" w:cs="Arial"/>
                <w:b/>
                <w:bCs/>
                <w:i/>
                <w:iCs/>
                <w:sz w:val="18"/>
                <w:szCs w:val="18"/>
                <w:lang w:val="sr-Cyrl-CS"/>
              </w:rPr>
              <w:t>Магацин</w:t>
            </w:r>
          </w:p>
        </w:tc>
        <w:tc>
          <w:tcPr>
            <w:tcW w:w="325" w:type="pct"/>
            <w:shd w:val="clear" w:color="auto" w:fill="C6D9F1"/>
            <w:vAlign w:val="center"/>
          </w:tcPr>
          <w:p w14:paraId="3CD1FB81" w14:textId="77777777"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Јед.цена без ПДВдин.</w:t>
            </w:r>
          </w:p>
        </w:tc>
        <w:tc>
          <w:tcPr>
            <w:tcW w:w="362" w:type="pct"/>
            <w:shd w:val="clear" w:color="auto" w:fill="C6D9F1"/>
            <w:vAlign w:val="center"/>
          </w:tcPr>
          <w:p w14:paraId="5EAA5B14" w14:textId="77777777"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Јед.цена са ПДВдин.</w:t>
            </w:r>
          </w:p>
        </w:tc>
        <w:tc>
          <w:tcPr>
            <w:tcW w:w="397" w:type="pct"/>
            <w:shd w:val="clear" w:color="auto" w:fill="C6D9F1"/>
            <w:vAlign w:val="center"/>
          </w:tcPr>
          <w:p w14:paraId="4874F897" w14:textId="77777777"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Укупна цена без ПДВдин.</w:t>
            </w:r>
          </w:p>
        </w:tc>
        <w:tc>
          <w:tcPr>
            <w:tcW w:w="400" w:type="pct"/>
            <w:shd w:val="clear" w:color="auto" w:fill="C6D9F1"/>
            <w:vAlign w:val="center"/>
          </w:tcPr>
          <w:p w14:paraId="4A718907" w14:textId="77777777" w:rsidR="00212EA1" w:rsidRPr="008A1841" w:rsidRDefault="00212EA1" w:rsidP="00212EA1">
            <w:pPr>
              <w:spacing w:before="0"/>
              <w:jc w:val="center"/>
              <w:rPr>
                <w:rFonts w:cs="Arial"/>
                <w:b/>
                <w:bCs/>
                <w:i/>
                <w:iCs/>
                <w:lang w:val="sr-Cyrl-CS"/>
              </w:rPr>
            </w:pPr>
            <w:r w:rsidRPr="00212EA1">
              <w:rPr>
                <w:rFonts w:eastAsia="Calibri" w:cs="Arial"/>
                <w:b/>
                <w:bCs/>
                <w:i/>
                <w:iCs/>
                <w:sz w:val="18"/>
                <w:szCs w:val="18"/>
                <w:lang w:val="sr-Cyrl-CS"/>
              </w:rPr>
              <w:t>Укупна цена са ПДВдин.</w:t>
            </w:r>
          </w:p>
        </w:tc>
      </w:tr>
      <w:tr w:rsidR="00BA1DB9" w:rsidRPr="00212EA1" w14:paraId="38A99F42" w14:textId="77777777" w:rsidTr="00385CD3">
        <w:trPr>
          <w:trHeight w:val="234"/>
        </w:trPr>
        <w:tc>
          <w:tcPr>
            <w:tcW w:w="233" w:type="pct"/>
          </w:tcPr>
          <w:p w14:paraId="7DA0C8BC" w14:textId="77777777" w:rsidR="00BA1DB9" w:rsidRPr="00212EA1" w:rsidRDefault="00BA1DB9" w:rsidP="00BA1DB9">
            <w:pPr>
              <w:spacing w:before="0"/>
              <w:jc w:val="center"/>
              <w:rPr>
                <w:rFonts w:cs="Arial"/>
                <w:bCs/>
                <w:i/>
                <w:iCs/>
                <w:lang w:val="sr-Cyrl-CS"/>
              </w:rPr>
            </w:pPr>
            <w:r w:rsidRPr="00212EA1">
              <w:rPr>
                <w:rFonts w:eastAsia="Calibri" w:cs="Arial"/>
                <w:bCs/>
                <w:iCs/>
                <w:lang w:val="sr-Cyrl-CS"/>
              </w:rPr>
              <w: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tcPr>
          <w:p w14:paraId="1C41BEEC" w14:textId="512BF186" w:rsidR="00BA1DB9" w:rsidRPr="00212EA1" w:rsidRDefault="00BA1DB9" w:rsidP="00BA1DB9">
            <w:pPr>
              <w:spacing w:before="0"/>
              <w:jc w:val="center"/>
              <w:rPr>
                <w:rFonts w:cs="Arial"/>
                <w:bCs/>
                <w:i/>
                <w:iCs/>
                <w:lang w:val="sr-Cyrl-CS"/>
              </w:rPr>
            </w:pPr>
          </w:p>
        </w:tc>
        <w:tc>
          <w:tcPr>
            <w:tcW w:w="1366" w:type="pct"/>
            <w:tcBorders>
              <w:top w:val="single" w:sz="4" w:space="0" w:color="auto"/>
              <w:left w:val="single" w:sz="4" w:space="0" w:color="auto"/>
              <w:bottom w:val="single" w:sz="4" w:space="0" w:color="auto"/>
              <w:right w:val="single" w:sz="4" w:space="0" w:color="auto"/>
            </w:tcBorders>
            <w:shd w:val="clear" w:color="auto" w:fill="auto"/>
            <w:vAlign w:val="bottom"/>
          </w:tcPr>
          <w:p w14:paraId="21463509" w14:textId="0C6671E4" w:rsidR="00BA1DB9" w:rsidRPr="00212EA1" w:rsidRDefault="00BA1DB9" w:rsidP="00BA1DB9">
            <w:pPr>
              <w:spacing w:before="0"/>
              <w:jc w:val="center"/>
              <w:rPr>
                <w:rFonts w:cs="Arial"/>
                <w:bCs/>
                <w:i/>
                <w:iCs/>
                <w:lang w:val="sr-Cyrl-CS"/>
              </w:rPr>
            </w:pPr>
          </w:p>
        </w:tc>
        <w:tc>
          <w:tcPr>
            <w:tcW w:w="861" w:type="pct"/>
          </w:tcPr>
          <w:p w14:paraId="1D6D50D2" w14:textId="77777777" w:rsidR="00BA1DB9" w:rsidRPr="00212EA1" w:rsidRDefault="00BA1DB9" w:rsidP="00BA1DB9">
            <w:pPr>
              <w:spacing w:before="0"/>
              <w:jc w:val="center"/>
              <w:rPr>
                <w:rFonts w:cs="Arial"/>
                <w:bCs/>
                <w:i/>
                <w:iCs/>
                <w:lang w:val="sr-Cyrl-CS"/>
              </w:rPr>
            </w:pPr>
            <w:r w:rsidRPr="00212EA1">
              <w:rPr>
                <w:rFonts w:eastAsia="Calibri" w:cs="Arial"/>
                <w:bCs/>
                <w:iCs/>
                <w:lang w:val="sr-Cyrl-CS"/>
              </w:rPr>
              <w:t>(4)</w:t>
            </w:r>
          </w:p>
        </w:tc>
        <w:tc>
          <w:tcPr>
            <w:tcW w:w="202" w:type="pct"/>
            <w:shd w:val="clear" w:color="auto" w:fill="auto"/>
          </w:tcPr>
          <w:p w14:paraId="05C244C3" w14:textId="77777777" w:rsidR="00BA1DB9" w:rsidRPr="00212EA1" w:rsidRDefault="00BA1DB9" w:rsidP="00BA1DB9">
            <w:pPr>
              <w:spacing w:before="0"/>
              <w:jc w:val="center"/>
              <w:rPr>
                <w:rFonts w:cs="Arial"/>
                <w:bCs/>
                <w:i/>
                <w:iCs/>
                <w:lang w:val="sr-Cyrl-CS"/>
              </w:rPr>
            </w:pPr>
            <w:r w:rsidRPr="00212EA1">
              <w:rPr>
                <w:rFonts w:eastAsia="Calibri" w:cs="Arial"/>
                <w:bCs/>
                <w:iCs/>
                <w:lang w:val="sr-Cyrl-CS"/>
              </w:rPr>
              <w:t>(5)</w:t>
            </w:r>
          </w:p>
        </w:tc>
        <w:tc>
          <w:tcPr>
            <w:tcW w:w="216" w:type="pct"/>
            <w:shd w:val="clear" w:color="auto" w:fill="auto"/>
          </w:tcPr>
          <w:p w14:paraId="08D4905C" w14:textId="77777777" w:rsidR="00BA1DB9" w:rsidRPr="00212EA1" w:rsidRDefault="00BA1DB9" w:rsidP="00BA1DB9">
            <w:pPr>
              <w:spacing w:before="0"/>
              <w:jc w:val="center"/>
              <w:rPr>
                <w:rFonts w:cs="Arial"/>
                <w:bCs/>
                <w:i/>
                <w:iCs/>
                <w:lang w:val="sr-Cyrl-CS"/>
              </w:rPr>
            </w:pPr>
            <w:r w:rsidRPr="00212EA1">
              <w:rPr>
                <w:rFonts w:eastAsia="Calibri" w:cs="Arial"/>
                <w:bCs/>
                <w:iCs/>
                <w:lang w:val="sr-Cyrl-CS"/>
              </w:rPr>
              <w:t>(6)</w:t>
            </w:r>
          </w:p>
        </w:tc>
        <w:tc>
          <w:tcPr>
            <w:tcW w:w="216" w:type="pct"/>
          </w:tcPr>
          <w:p w14:paraId="5DB2D0A4" w14:textId="77777777" w:rsidR="00BA1DB9" w:rsidRPr="00212EA1" w:rsidRDefault="00BA1DB9" w:rsidP="00BA1DB9">
            <w:pPr>
              <w:spacing w:before="0"/>
              <w:jc w:val="center"/>
              <w:rPr>
                <w:rFonts w:cs="Arial"/>
                <w:bCs/>
                <w:i/>
                <w:iCs/>
                <w:lang w:val="sr-Cyrl-CS"/>
              </w:rPr>
            </w:pPr>
            <w:r w:rsidRPr="00212EA1">
              <w:rPr>
                <w:rFonts w:eastAsia="Calibri" w:cs="Arial"/>
                <w:bCs/>
                <w:iCs/>
                <w:lang w:val="sr-Cyrl-CS"/>
              </w:rPr>
              <w:t>(7)</w:t>
            </w:r>
          </w:p>
        </w:tc>
        <w:tc>
          <w:tcPr>
            <w:tcW w:w="325" w:type="pct"/>
            <w:shd w:val="clear" w:color="auto" w:fill="auto"/>
          </w:tcPr>
          <w:p w14:paraId="2FFB1EC3" w14:textId="77777777" w:rsidR="00BA1DB9" w:rsidRPr="00212EA1" w:rsidRDefault="00BA1DB9" w:rsidP="00BA1DB9">
            <w:pPr>
              <w:spacing w:before="0"/>
              <w:jc w:val="center"/>
              <w:rPr>
                <w:rFonts w:cs="Arial"/>
                <w:bCs/>
                <w:i/>
                <w:iCs/>
                <w:lang w:val="sr-Cyrl-CS"/>
              </w:rPr>
            </w:pPr>
            <w:r w:rsidRPr="00212EA1">
              <w:rPr>
                <w:rFonts w:eastAsia="Calibri" w:cs="Arial"/>
                <w:bCs/>
                <w:iCs/>
                <w:lang w:val="sr-Cyrl-CS"/>
              </w:rPr>
              <w:t>(8)</w:t>
            </w:r>
          </w:p>
        </w:tc>
        <w:tc>
          <w:tcPr>
            <w:tcW w:w="362" w:type="pct"/>
            <w:shd w:val="clear" w:color="auto" w:fill="auto"/>
          </w:tcPr>
          <w:p w14:paraId="4FD7E9FE" w14:textId="77777777" w:rsidR="00BA1DB9" w:rsidRPr="00212EA1" w:rsidRDefault="00BA1DB9" w:rsidP="00BA1DB9">
            <w:pPr>
              <w:spacing w:before="0"/>
              <w:jc w:val="center"/>
              <w:rPr>
                <w:rFonts w:cs="Arial"/>
                <w:bCs/>
                <w:i/>
                <w:iCs/>
                <w:lang w:val="sr-Cyrl-CS"/>
              </w:rPr>
            </w:pPr>
            <w:r w:rsidRPr="00212EA1">
              <w:rPr>
                <w:rFonts w:eastAsia="Calibri" w:cs="Arial"/>
                <w:bCs/>
                <w:iCs/>
                <w:lang w:val="sr-Cyrl-CS"/>
              </w:rPr>
              <w:t>(9)</w:t>
            </w:r>
          </w:p>
        </w:tc>
        <w:tc>
          <w:tcPr>
            <w:tcW w:w="397" w:type="pct"/>
            <w:shd w:val="clear" w:color="auto" w:fill="auto"/>
          </w:tcPr>
          <w:p w14:paraId="2938963B" w14:textId="77777777" w:rsidR="00BA1DB9" w:rsidRPr="00212EA1" w:rsidRDefault="00BA1DB9" w:rsidP="00BA1DB9">
            <w:pPr>
              <w:spacing w:before="0"/>
              <w:jc w:val="center"/>
              <w:rPr>
                <w:rFonts w:cs="Arial"/>
                <w:bCs/>
                <w:i/>
                <w:iCs/>
                <w:lang w:val="sr-Cyrl-CS"/>
              </w:rPr>
            </w:pPr>
            <w:r w:rsidRPr="00212EA1">
              <w:rPr>
                <w:rFonts w:eastAsia="Calibri" w:cs="Arial"/>
                <w:bCs/>
                <w:iCs/>
                <w:lang w:val="sr-Cyrl-CS"/>
              </w:rPr>
              <w:t>(10)</w:t>
            </w:r>
          </w:p>
        </w:tc>
        <w:tc>
          <w:tcPr>
            <w:tcW w:w="400" w:type="pct"/>
            <w:shd w:val="clear" w:color="auto" w:fill="auto"/>
          </w:tcPr>
          <w:p w14:paraId="7AE830EB" w14:textId="77777777" w:rsidR="00BA1DB9" w:rsidRPr="00212EA1" w:rsidRDefault="00BA1DB9" w:rsidP="00BA1DB9">
            <w:pPr>
              <w:spacing w:before="0"/>
              <w:jc w:val="center"/>
              <w:rPr>
                <w:rFonts w:cs="Arial"/>
                <w:bCs/>
                <w:i/>
                <w:iCs/>
                <w:lang w:val="sr-Cyrl-CS"/>
              </w:rPr>
            </w:pPr>
            <w:r w:rsidRPr="00212EA1">
              <w:rPr>
                <w:rFonts w:eastAsia="Calibri" w:cs="Arial"/>
                <w:bCs/>
                <w:iCs/>
                <w:lang w:val="sr-Cyrl-CS"/>
              </w:rPr>
              <w:t>(11)</w:t>
            </w:r>
          </w:p>
        </w:tc>
      </w:tr>
      <w:tr w:rsidR="00E955FC" w:rsidRPr="00212EA1" w14:paraId="409FE7A4" w14:textId="77777777" w:rsidTr="00385CD3">
        <w:trPr>
          <w:trHeight w:val="243"/>
        </w:trPr>
        <w:tc>
          <w:tcPr>
            <w:tcW w:w="233" w:type="pct"/>
            <w:vAlign w:val="center"/>
          </w:tcPr>
          <w:p w14:paraId="5E4F726E" w14:textId="77777777" w:rsidR="00E955FC" w:rsidRPr="00212EA1" w:rsidRDefault="00E955FC" w:rsidP="00E955FC">
            <w:pPr>
              <w:jc w:val="center"/>
              <w:rPr>
                <w:rFonts w:cs="Arial"/>
              </w:rPr>
            </w:pPr>
            <w:r w:rsidRPr="00212EA1">
              <w:rPr>
                <w:rFonts w:cs="Arial"/>
              </w:rPr>
              <w: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tcPr>
          <w:p w14:paraId="28E5BC6E" w14:textId="72E9FFFB" w:rsidR="00E955FC" w:rsidRPr="00463F5B" w:rsidRDefault="00E955FC" w:rsidP="00E955FC">
            <w:pPr>
              <w:pStyle w:val="KDParagraf"/>
              <w:spacing w:before="0"/>
              <w:jc w:val="center"/>
              <w:rPr>
                <w:rFonts w:cs="Arial"/>
                <w:bCs/>
              </w:rPr>
            </w:pPr>
            <w:r w:rsidRPr="00463F5B">
              <w:rPr>
                <w:rFonts w:cs="Arial"/>
                <w:bCs/>
              </w:rPr>
              <w:t>P0059368</w:t>
            </w:r>
          </w:p>
        </w:tc>
        <w:tc>
          <w:tcPr>
            <w:tcW w:w="1366" w:type="pct"/>
            <w:tcBorders>
              <w:top w:val="single" w:sz="4" w:space="0" w:color="auto"/>
              <w:left w:val="single" w:sz="4" w:space="0" w:color="auto"/>
              <w:bottom w:val="single" w:sz="4" w:space="0" w:color="auto"/>
              <w:right w:val="single" w:sz="4" w:space="0" w:color="auto"/>
            </w:tcBorders>
            <w:shd w:val="clear" w:color="auto" w:fill="auto"/>
            <w:vAlign w:val="bottom"/>
          </w:tcPr>
          <w:p w14:paraId="080CA535" w14:textId="215A9637" w:rsidR="00ED292E" w:rsidRPr="00542636" w:rsidRDefault="00ED292E" w:rsidP="00ED292E">
            <w:pPr>
              <w:spacing w:before="0" w:line="259" w:lineRule="auto"/>
              <w:jc w:val="left"/>
              <w:rPr>
                <w:rFonts w:eastAsia="Calibri" w:cs="Arial"/>
                <w:lang w:val="sr-Latn-CS"/>
              </w:rPr>
            </w:pPr>
            <w:r>
              <w:rPr>
                <w:rFonts w:eastAsia="Calibri" w:cs="Arial"/>
                <w:lang w:val="sr-Cyrl-RS"/>
              </w:rPr>
              <w:t>Комплет заптивни хидроцилиндра</w:t>
            </w:r>
            <w:r>
              <w:rPr>
                <w:rFonts w:eastAsia="Calibri" w:cs="Arial"/>
                <w:lang w:val="sr-Latn-RS"/>
              </w:rPr>
              <w:t xml:space="preserve"> R901182839, </w:t>
            </w:r>
            <w:r>
              <w:rPr>
                <w:rFonts w:eastAsia="Calibri" w:cs="Arial"/>
                <w:lang w:val="sr-Cyrl-CS"/>
              </w:rPr>
              <w:t xml:space="preserve">цртеж бр. </w:t>
            </w:r>
            <w:r>
              <w:rPr>
                <w:rFonts w:eastAsia="Calibri" w:cs="Arial"/>
                <w:lang w:val="sr-Latn-CS"/>
              </w:rPr>
              <w:t>R901228596.</w:t>
            </w:r>
          </w:p>
          <w:p w14:paraId="107A92F8" w14:textId="7A898051" w:rsidR="00E955FC" w:rsidRPr="00ED292E" w:rsidRDefault="00E955FC" w:rsidP="00E955FC">
            <w:pPr>
              <w:pStyle w:val="KDParagraf"/>
              <w:spacing w:before="0"/>
              <w:jc w:val="center"/>
              <w:rPr>
                <w:rFonts w:cs="Arial"/>
                <w:lang w:val="sr-Latn-CS"/>
              </w:rPr>
            </w:pPr>
          </w:p>
        </w:tc>
        <w:tc>
          <w:tcPr>
            <w:tcW w:w="861" w:type="pct"/>
          </w:tcPr>
          <w:p w14:paraId="4964E0C0" w14:textId="3BE8E412" w:rsidR="00E955FC" w:rsidRPr="00B60A67" w:rsidRDefault="00E955FC" w:rsidP="00E955FC">
            <w:pPr>
              <w:spacing w:before="0"/>
              <w:jc w:val="center"/>
              <w:rPr>
                <w:rFonts w:cs="Arial"/>
                <w:bCs/>
                <w:i/>
                <w:iCs/>
                <w:lang w:val="sr-Latn-RS"/>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bottom"/>
          </w:tcPr>
          <w:p w14:paraId="3E0F097B" w14:textId="37A4229C" w:rsidR="00E955FC" w:rsidRPr="00212EA1" w:rsidRDefault="00E955FC" w:rsidP="00E955FC">
            <w:pPr>
              <w:jc w:val="center"/>
              <w:rPr>
                <w:rFonts w:cs="Arial"/>
                <w:lang w:val="sr-Cyrl-RS"/>
              </w:rPr>
            </w:pPr>
            <w:r w:rsidRPr="008A1841">
              <w:rPr>
                <w:rFonts w:cs="Arial"/>
                <w:color w:val="000000"/>
                <w:lang w:val="sr-Cyrl-RS"/>
              </w:rPr>
              <w:t>ком</w:t>
            </w:r>
          </w:p>
        </w:tc>
        <w:tc>
          <w:tcPr>
            <w:tcW w:w="216" w:type="pct"/>
            <w:tcBorders>
              <w:top w:val="single" w:sz="4" w:space="0" w:color="auto"/>
              <w:left w:val="single" w:sz="4" w:space="0" w:color="auto"/>
              <w:bottom w:val="single" w:sz="4" w:space="0" w:color="auto"/>
              <w:right w:val="single" w:sz="4" w:space="0" w:color="auto"/>
            </w:tcBorders>
            <w:shd w:val="clear" w:color="auto" w:fill="auto"/>
            <w:vAlign w:val="bottom"/>
          </w:tcPr>
          <w:p w14:paraId="61EB8474" w14:textId="18EB9649" w:rsidR="00E955FC" w:rsidRPr="00212EA1" w:rsidRDefault="00E955FC" w:rsidP="00E955FC">
            <w:pPr>
              <w:jc w:val="center"/>
              <w:rPr>
                <w:rFonts w:cs="Arial"/>
                <w:lang w:val="sr-Cyrl-RS"/>
              </w:rPr>
            </w:pPr>
            <w:r>
              <w:rPr>
                <w:rFonts w:cs="Arial"/>
                <w:color w:val="000000"/>
              </w:rPr>
              <w:t>2</w:t>
            </w:r>
          </w:p>
        </w:tc>
        <w:tc>
          <w:tcPr>
            <w:tcW w:w="216" w:type="pct"/>
            <w:tcBorders>
              <w:top w:val="single" w:sz="4" w:space="0" w:color="auto"/>
              <w:left w:val="nil"/>
              <w:bottom w:val="single" w:sz="4" w:space="0" w:color="auto"/>
              <w:right w:val="single" w:sz="4" w:space="0" w:color="auto"/>
            </w:tcBorders>
            <w:shd w:val="clear" w:color="auto" w:fill="auto"/>
            <w:vAlign w:val="bottom"/>
          </w:tcPr>
          <w:p w14:paraId="23454F01" w14:textId="20F11A94" w:rsidR="00E955FC" w:rsidRPr="00212EA1" w:rsidRDefault="00E955FC" w:rsidP="00E955FC">
            <w:pPr>
              <w:jc w:val="center"/>
              <w:rPr>
                <w:rFonts w:cs="Arial"/>
                <w:highlight w:val="yellow"/>
                <w:lang w:val="sr-Cyrl-RS"/>
              </w:rPr>
            </w:pPr>
            <w:r>
              <w:rPr>
                <w:rFonts w:cs="Arial"/>
                <w:color w:val="000000"/>
              </w:rPr>
              <w:t>63</w:t>
            </w:r>
          </w:p>
        </w:tc>
        <w:tc>
          <w:tcPr>
            <w:tcW w:w="325" w:type="pct"/>
            <w:shd w:val="clear" w:color="auto" w:fill="auto"/>
            <w:vAlign w:val="center"/>
          </w:tcPr>
          <w:p w14:paraId="34F48C51"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24B7C6AF"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394DF773" w14:textId="77777777" w:rsidR="00E955FC" w:rsidRPr="00212EA1" w:rsidRDefault="00E955FC" w:rsidP="00E955FC">
            <w:pPr>
              <w:spacing w:before="0"/>
              <w:jc w:val="center"/>
              <w:rPr>
                <w:rFonts w:cs="Arial"/>
                <w:bCs/>
                <w:i/>
                <w:iCs/>
              </w:rPr>
            </w:pPr>
          </w:p>
        </w:tc>
        <w:tc>
          <w:tcPr>
            <w:tcW w:w="400" w:type="pct"/>
            <w:shd w:val="clear" w:color="auto" w:fill="auto"/>
            <w:vAlign w:val="center"/>
          </w:tcPr>
          <w:p w14:paraId="7F1AC260" w14:textId="77777777" w:rsidR="00E955FC" w:rsidRPr="00212EA1" w:rsidRDefault="00E955FC" w:rsidP="00E955FC">
            <w:pPr>
              <w:spacing w:before="0"/>
              <w:jc w:val="center"/>
              <w:rPr>
                <w:rFonts w:cs="Arial"/>
                <w:bCs/>
                <w:i/>
                <w:iCs/>
              </w:rPr>
            </w:pPr>
          </w:p>
        </w:tc>
      </w:tr>
      <w:tr w:rsidR="00E955FC" w:rsidRPr="00212EA1" w14:paraId="7E857FE7" w14:textId="77777777" w:rsidTr="00385CD3">
        <w:trPr>
          <w:trHeight w:val="243"/>
        </w:trPr>
        <w:tc>
          <w:tcPr>
            <w:tcW w:w="233" w:type="pct"/>
            <w:vAlign w:val="center"/>
          </w:tcPr>
          <w:p w14:paraId="518667B4" w14:textId="77777777" w:rsidR="00E955FC" w:rsidRPr="00212EA1" w:rsidRDefault="00E955FC" w:rsidP="00E955FC">
            <w:pPr>
              <w:jc w:val="center"/>
              <w:rPr>
                <w:rFonts w:cs="Arial"/>
              </w:rPr>
            </w:pPr>
            <w:r w:rsidRPr="00212EA1">
              <w:rPr>
                <w:rFonts w:cs="Arial"/>
              </w:rPr>
              <w:t>2</w:t>
            </w:r>
          </w:p>
        </w:tc>
        <w:tc>
          <w:tcPr>
            <w:tcW w:w="422" w:type="pct"/>
            <w:tcBorders>
              <w:top w:val="nil"/>
              <w:left w:val="single" w:sz="4" w:space="0" w:color="auto"/>
              <w:bottom w:val="single" w:sz="4" w:space="0" w:color="auto"/>
              <w:right w:val="single" w:sz="4" w:space="0" w:color="auto"/>
            </w:tcBorders>
            <w:shd w:val="clear" w:color="auto" w:fill="auto"/>
            <w:vAlign w:val="bottom"/>
          </w:tcPr>
          <w:p w14:paraId="2C453829" w14:textId="160E3AD8" w:rsidR="00E955FC" w:rsidRPr="00463F5B" w:rsidRDefault="00E955FC" w:rsidP="00E955FC">
            <w:pPr>
              <w:pStyle w:val="KDParagraf"/>
              <w:spacing w:before="0"/>
              <w:jc w:val="center"/>
              <w:rPr>
                <w:rFonts w:cs="Arial"/>
                <w:bCs/>
              </w:rPr>
            </w:pPr>
            <w:r w:rsidRPr="00463F5B">
              <w:rPr>
                <w:rFonts w:cs="Arial"/>
                <w:bCs/>
              </w:rPr>
              <w:t>P0063341</w:t>
            </w:r>
          </w:p>
        </w:tc>
        <w:tc>
          <w:tcPr>
            <w:tcW w:w="1366" w:type="pct"/>
            <w:tcBorders>
              <w:top w:val="nil"/>
              <w:left w:val="single" w:sz="4" w:space="0" w:color="auto"/>
              <w:bottom w:val="single" w:sz="4" w:space="0" w:color="auto"/>
              <w:right w:val="single" w:sz="4" w:space="0" w:color="auto"/>
            </w:tcBorders>
            <w:shd w:val="clear" w:color="auto" w:fill="auto"/>
            <w:vAlign w:val="bottom"/>
          </w:tcPr>
          <w:p w14:paraId="76885994" w14:textId="2DB9A13E" w:rsidR="00E955FC" w:rsidRPr="00463F5B" w:rsidRDefault="00385CD3" w:rsidP="00385CD3">
            <w:pPr>
              <w:pStyle w:val="KDParagraf"/>
              <w:spacing w:before="0"/>
              <w:jc w:val="left"/>
              <w:rPr>
                <w:rFonts w:cs="Arial"/>
              </w:rPr>
            </w:pPr>
            <w:r>
              <w:rPr>
                <w:rFonts w:cs="Arial"/>
                <w:bCs/>
                <w:color w:val="000000"/>
                <w:lang w:val="sr-Cyrl-RS"/>
              </w:rPr>
              <w:t>Комплет заптивни цилиндра</w:t>
            </w:r>
            <w:r w:rsidR="00E955FC" w:rsidRPr="00463F5B">
              <w:rPr>
                <w:rFonts w:cs="Arial"/>
                <w:bCs/>
                <w:color w:val="000000"/>
              </w:rPr>
              <w:t xml:space="preserve"> fi350/300-815</w:t>
            </w:r>
          </w:p>
        </w:tc>
        <w:tc>
          <w:tcPr>
            <w:tcW w:w="861" w:type="pct"/>
          </w:tcPr>
          <w:p w14:paraId="67E1770D" w14:textId="77777777" w:rsidR="00E955FC" w:rsidRPr="00212EA1" w:rsidRDefault="00E955FC" w:rsidP="00E955F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4FA12A54" w14:textId="2ED08155" w:rsidR="00E955FC" w:rsidRPr="00212EA1" w:rsidRDefault="00E955FC" w:rsidP="00E955FC">
            <w:pPr>
              <w:jc w:val="center"/>
              <w:rPr>
                <w:rFonts w:cs="Arial"/>
                <w:lang w:val="sr-Cyrl-RS"/>
              </w:rPr>
            </w:pPr>
            <w:r w:rsidRPr="008A1841">
              <w:rPr>
                <w:rFonts w:cs="Arial"/>
                <w:color w:val="000000"/>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74E1B4F9" w14:textId="5C95721C" w:rsidR="00E955FC" w:rsidRPr="00212EA1" w:rsidRDefault="00E955FC" w:rsidP="00E955FC">
            <w:pPr>
              <w:jc w:val="center"/>
              <w:rPr>
                <w:rFonts w:cs="Arial"/>
                <w:lang w:val="sr-Cyrl-RS"/>
              </w:rPr>
            </w:pPr>
            <w:r>
              <w:rPr>
                <w:rFonts w:cs="Arial"/>
                <w:color w:val="000000"/>
              </w:rPr>
              <w:t>2</w:t>
            </w:r>
          </w:p>
        </w:tc>
        <w:tc>
          <w:tcPr>
            <w:tcW w:w="216" w:type="pct"/>
            <w:tcBorders>
              <w:top w:val="nil"/>
              <w:left w:val="nil"/>
              <w:bottom w:val="single" w:sz="4" w:space="0" w:color="auto"/>
              <w:right w:val="single" w:sz="4" w:space="0" w:color="auto"/>
            </w:tcBorders>
            <w:shd w:val="clear" w:color="auto" w:fill="auto"/>
            <w:vAlign w:val="bottom"/>
          </w:tcPr>
          <w:p w14:paraId="11E8BA35" w14:textId="6C478DE9" w:rsidR="00E955FC" w:rsidRPr="00212EA1" w:rsidRDefault="00E955FC" w:rsidP="00E955FC">
            <w:pPr>
              <w:jc w:val="center"/>
              <w:rPr>
                <w:rFonts w:cs="Arial"/>
                <w:highlight w:val="yellow"/>
                <w:lang w:val="sr-Cyrl-RS"/>
              </w:rPr>
            </w:pPr>
            <w:r>
              <w:rPr>
                <w:rFonts w:cs="Arial"/>
                <w:color w:val="000000"/>
              </w:rPr>
              <w:t>63</w:t>
            </w:r>
          </w:p>
        </w:tc>
        <w:tc>
          <w:tcPr>
            <w:tcW w:w="325" w:type="pct"/>
            <w:shd w:val="clear" w:color="auto" w:fill="auto"/>
            <w:vAlign w:val="center"/>
          </w:tcPr>
          <w:p w14:paraId="283C3F93"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2A5FA659"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327D63CC" w14:textId="77777777" w:rsidR="00E955FC" w:rsidRPr="00212EA1" w:rsidRDefault="00E955FC" w:rsidP="00E955FC">
            <w:pPr>
              <w:spacing w:before="0"/>
              <w:jc w:val="center"/>
              <w:rPr>
                <w:rFonts w:cs="Arial"/>
                <w:bCs/>
                <w:i/>
                <w:iCs/>
              </w:rPr>
            </w:pPr>
          </w:p>
        </w:tc>
        <w:tc>
          <w:tcPr>
            <w:tcW w:w="400" w:type="pct"/>
            <w:shd w:val="clear" w:color="auto" w:fill="auto"/>
            <w:vAlign w:val="center"/>
          </w:tcPr>
          <w:p w14:paraId="0F6A5D2F" w14:textId="77777777" w:rsidR="00E955FC" w:rsidRPr="00212EA1" w:rsidRDefault="00E955FC" w:rsidP="00E955FC">
            <w:pPr>
              <w:spacing w:before="0"/>
              <w:jc w:val="center"/>
              <w:rPr>
                <w:rFonts w:cs="Arial"/>
                <w:bCs/>
                <w:i/>
                <w:iCs/>
              </w:rPr>
            </w:pPr>
          </w:p>
        </w:tc>
      </w:tr>
      <w:tr w:rsidR="00E955FC" w:rsidRPr="00F666CD" w14:paraId="12C641FD" w14:textId="77777777" w:rsidTr="00385CD3">
        <w:trPr>
          <w:trHeight w:val="243"/>
        </w:trPr>
        <w:tc>
          <w:tcPr>
            <w:tcW w:w="233" w:type="pct"/>
            <w:vAlign w:val="center"/>
          </w:tcPr>
          <w:p w14:paraId="0D700594" w14:textId="7155BCC6" w:rsidR="00E955FC" w:rsidRPr="00F666CD" w:rsidRDefault="00E955FC" w:rsidP="00E955FC">
            <w:pPr>
              <w:jc w:val="center"/>
              <w:rPr>
                <w:rFonts w:cs="Arial"/>
              </w:rPr>
            </w:pPr>
            <w:r w:rsidRPr="00F666CD">
              <w:rPr>
                <w:rFonts w:cs="Arial"/>
              </w:rPr>
              <w:t>3</w:t>
            </w:r>
          </w:p>
        </w:tc>
        <w:tc>
          <w:tcPr>
            <w:tcW w:w="422" w:type="pct"/>
            <w:tcBorders>
              <w:top w:val="nil"/>
              <w:left w:val="single" w:sz="4" w:space="0" w:color="auto"/>
              <w:bottom w:val="single" w:sz="4" w:space="0" w:color="auto"/>
              <w:right w:val="single" w:sz="4" w:space="0" w:color="auto"/>
            </w:tcBorders>
            <w:shd w:val="clear" w:color="auto" w:fill="auto"/>
            <w:vAlign w:val="bottom"/>
          </w:tcPr>
          <w:p w14:paraId="1D92A3EF" w14:textId="3AF43148" w:rsidR="00E955FC" w:rsidRPr="00F666CD" w:rsidRDefault="00E955FC" w:rsidP="00E955FC">
            <w:pPr>
              <w:pStyle w:val="KDParagraf"/>
              <w:spacing w:before="0"/>
              <w:jc w:val="center"/>
              <w:rPr>
                <w:rFonts w:cs="Arial"/>
                <w:bCs/>
              </w:rPr>
            </w:pPr>
            <w:r w:rsidRPr="00F666CD">
              <w:rPr>
                <w:rFonts w:cs="Arial"/>
                <w:bCs/>
              </w:rPr>
              <w:t>P0064563</w:t>
            </w:r>
          </w:p>
        </w:tc>
        <w:tc>
          <w:tcPr>
            <w:tcW w:w="1366" w:type="pct"/>
            <w:tcBorders>
              <w:top w:val="nil"/>
              <w:left w:val="single" w:sz="4" w:space="0" w:color="auto"/>
              <w:bottom w:val="single" w:sz="4" w:space="0" w:color="auto"/>
              <w:right w:val="single" w:sz="4" w:space="0" w:color="auto"/>
            </w:tcBorders>
            <w:shd w:val="clear" w:color="auto" w:fill="auto"/>
            <w:vAlign w:val="bottom"/>
          </w:tcPr>
          <w:p w14:paraId="1DA7BEE6" w14:textId="4360ADE1" w:rsidR="00855433" w:rsidRPr="00F666CD" w:rsidRDefault="00385CD3" w:rsidP="00385CD3">
            <w:pPr>
              <w:pStyle w:val="KDParagraf"/>
              <w:spacing w:before="0"/>
              <w:jc w:val="left"/>
              <w:rPr>
                <w:rFonts w:cs="Arial"/>
                <w:bCs/>
              </w:rPr>
            </w:pPr>
            <w:r w:rsidRPr="00F666CD">
              <w:rPr>
                <w:rFonts w:cs="Arial"/>
                <w:lang w:val="sr-Cyrl-RS"/>
              </w:rPr>
              <w:t>Хидраулични цилиндар</w:t>
            </w:r>
            <w:r w:rsidRPr="00F666CD">
              <w:rPr>
                <w:rFonts w:cs="Arial"/>
                <w:b/>
              </w:rPr>
              <w:t xml:space="preserve"> </w:t>
            </w:r>
            <w:r w:rsidR="00E955FC" w:rsidRPr="00F666CD">
              <w:rPr>
                <w:rFonts w:cs="Arial"/>
                <w:bCs/>
              </w:rPr>
              <w:t>CDH1MP5/100/56/230A30/B22CLUMW</w:t>
            </w:r>
            <w:r w:rsidR="005E2CA1" w:rsidRPr="00F666CD">
              <w:rPr>
                <w:rFonts w:cs="Arial"/>
                <w:bCs/>
              </w:rPr>
              <w:t>,</w:t>
            </w:r>
            <w:r w:rsidR="008255F4" w:rsidRPr="00F666CD">
              <w:rPr>
                <w:rFonts w:cs="Arial"/>
                <w:bCs/>
              </w:rPr>
              <w:t xml:space="preserve"> </w:t>
            </w:r>
            <w:r w:rsidR="00855433" w:rsidRPr="00F666CD">
              <w:rPr>
                <w:rFonts w:cs="Arial"/>
                <w:bCs/>
              </w:rPr>
              <w:t>RE17332</w:t>
            </w:r>
          </w:p>
        </w:tc>
        <w:tc>
          <w:tcPr>
            <w:tcW w:w="861" w:type="pct"/>
          </w:tcPr>
          <w:p w14:paraId="47534470" w14:textId="77777777" w:rsidR="00E955FC" w:rsidRPr="00F666CD" w:rsidRDefault="00E955FC" w:rsidP="00E955F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60755015" w14:textId="0FFE585F" w:rsidR="00E955FC" w:rsidRPr="00F666CD" w:rsidRDefault="00E955FC" w:rsidP="00E955FC">
            <w:pPr>
              <w:jc w:val="center"/>
              <w:rPr>
                <w:rFonts w:cs="Arial"/>
                <w:lang w:val="sr-Cyrl-RS"/>
              </w:rPr>
            </w:pPr>
            <w:r w:rsidRPr="00F666CD">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0F8E15D7" w14:textId="101C1983" w:rsidR="00E955FC" w:rsidRPr="00F666CD" w:rsidRDefault="00E955FC" w:rsidP="00E955FC">
            <w:pPr>
              <w:jc w:val="center"/>
              <w:rPr>
                <w:rFonts w:cs="Arial"/>
              </w:rPr>
            </w:pPr>
            <w:r w:rsidRPr="00F666CD">
              <w:rPr>
                <w:rFonts w:cs="Arial"/>
              </w:rPr>
              <w:t>1</w:t>
            </w:r>
          </w:p>
        </w:tc>
        <w:tc>
          <w:tcPr>
            <w:tcW w:w="216" w:type="pct"/>
            <w:tcBorders>
              <w:top w:val="nil"/>
              <w:left w:val="nil"/>
              <w:bottom w:val="single" w:sz="4" w:space="0" w:color="auto"/>
              <w:right w:val="single" w:sz="4" w:space="0" w:color="auto"/>
            </w:tcBorders>
            <w:shd w:val="clear" w:color="auto" w:fill="auto"/>
            <w:vAlign w:val="bottom"/>
          </w:tcPr>
          <w:p w14:paraId="58E89546" w14:textId="210B5F6E" w:rsidR="00E955FC" w:rsidRPr="00F666CD" w:rsidRDefault="00E955FC" w:rsidP="00E955FC">
            <w:pPr>
              <w:jc w:val="center"/>
              <w:rPr>
                <w:rFonts w:cs="Arial"/>
              </w:rPr>
            </w:pPr>
            <w:r w:rsidRPr="00F666CD">
              <w:rPr>
                <w:rFonts w:cs="Arial"/>
              </w:rPr>
              <w:t>6</w:t>
            </w:r>
          </w:p>
        </w:tc>
        <w:tc>
          <w:tcPr>
            <w:tcW w:w="325" w:type="pct"/>
            <w:shd w:val="clear" w:color="auto" w:fill="auto"/>
            <w:vAlign w:val="center"/>
          </w:tcPr>
          <w:p w14:paraId="6DB372CC" w14:textId="77777777" w:rsidR="00E955FC" w:rsidRPr="00F666CD" w:rsidRDefault="00E955FC" w:rsidP="00E955FC">
            <w:pPr>
              <w:spacing w:before="0"/>
              <w:jc w:val="center"/>
              <w:rPr>
                <w:rFonts w:cs="Arial"/>
                <w:bCs/>
                <w:i/>
                <w:iCs/>
              </w:rPr>
            </w:pPr>
          </w:p>
        </w:tc>
        <w:tc>
          <w:tcPr>
            <w:tcW w:w="362" w:type="pct"/>
            <w:shd w:val="clear" w:color="auto" w:fill="auto"/>
            <w:vAlign w:val="center"/>
          </w:tcPr>
          <w:p w14:paraId="1847EA2F" w14:textId="77777777" w:rsidR="00E955FC" w:rsidRPr="00F666CD" w:rsidRDefault="00E955FC" w:rsidP="00E955FC">
            <w:pPr>
              <w:spacing w:before="0"/>
              <w:jc w:val="center"/>
              <w:rPr>
                <w:rFonts w:cs="Arial"/>
                <w:bCs/>
                <w:i/>
                <w:iCs/>
              </w:rPr>
            </w:pPr>
          </w:p>
        </w:tc>
        <w:tc>
          <w:tcPr>
            <w:tcW w:w="397" w:type="pct"/>
            <w:shd w:val="clear" w:color="auto" w:fill="auto"/>
            <w:vAlign w:val="center"/>
          </w:tcPr>
          <w:p w14:paraId="19EFBA1C" w14:textId="77777777" w:rsidR="00E955FC" w:rsidRPr="00F666CD" w:rsidRDefault="00E955FC" w:rsidP="00E955FC">
            <w:pPr>
              <w:spacing w:before="0"/>
              <w:jc w:val="center"/>
              <w:rPr>
                <w:rFonts w:cs="Arial"/>
                <w:bCs/>
                <w:i/>
                <w:iCs/>
              </w:rPr>
            </w:pPr>
          </w:p>
        </w:tc>
        <w:tc>
          <w:tcPr>
            <w:tcW w:w="400" w:type="pct"/>
            <w:shd w:val="clear" w:color="auto" w:fill="auto"/>
            <w:vAlign w:val="center"/>
          </w:tcPr>
          <w:p w14:paraId="1CC37E05" w14:textId="77777777" w:rsidR="00E955FC" w:rsidRPr="00F666CD" w:rsidRDefault="00E955FC" w:rsidP="00E955FC">
            <w:pPr>
              <w:spacing w:before="0"/>
              <w:jc w:val="center"/>
              <w:rPr>
                <w:rFonts w:cs="Arial"/>
                <w:bCs/>
                <w:i/>
                <w:iCs/>
              </w:rPr>
            </w:pPr>
          </w:p>
        </w:tc>
      </w:tr>
      <w:tr w:rsidR="00E955FC" w:rsidRPr="00F666CD" w14:paraId="46B73BF5" w14:textId="77777777" w:rsidTr="00385CD3">
        <w:trPr>
          <w:trHeight w:val="243"/>
        </w:trPr>
        <w:tc>
          <w:tcPr>
            <w:tcW w:w="233" w:type="pct"/>
            <w:vAlign w:val="center"/>
          </w:tcPr>
          <w:p w14:paraId="4A92ECCC" w14:textId="0137EB79" w:rsidR="00E955FC" w:rsidRPr="00F666CD" w:rsidRDefault="00E955FC" w:rsidP="00E955FC">
            <w:pPr>
              <w:jc w:val="center"/>
              <w:rPr>
                <w:rFonts w:cs="Arial"/>
              </w:rPr>
            </w:pPr>
            <w:r w:rsidRPr="00F666CD">
              <w:rPr>
                <w:rFonts w:cs="Arial"/>
              </w:rPr>
              <w:t>4</w:t>
            </w:r>
          </w:p>
        </w:tc>
        <w:tc>
          <w:tcPr>
            <w:tcW w:w="422" w:type="pct"/>
            <w:tcBorders>
              <w:top w:val="nil"/>
              <w:left w:val="single" w:sz="4" w:space="0" w:color="auto"/>
              <w:bottom w:val="single" w:sz="4" w:space="0" w:color="auto"/>
              <w:right w:val="single" w:sz="4" w:space="0" w:color="auto"/>
            </w:tcBorders>
            <w:shd w:val="clear" w:color="auto" w:fill="auto"/>
            <w:vAlign w:val="bottom"/>
          </w:tcPr>
          <w:p w14:paraId="01932E3F" w14:textId="45137591" w:rsidR="00E955FC" w:rsidRPr="00F666CD" w:rsidRDefault="00E955FC" w:rsidP="00E955FC">
            <w:pPr>
              <w:pStyle w:val="KDParagraf"/>
              <w:spacing w:before="0"/>
              <w:jc w:val="center"/>
              <w:rPr>
                <w:rFonts w:cs="Arial"/>
                <w:bCs/>
              </w:rPr>
            </w:pPr>
            <w:r w:rsidRPr="00F666CD">
              <w:rPr>
                <w:rFonts w:cs="Arial"/>
                <w:bCs/>
              </w:rPr>
              <w:t>P0064566</w:t>
            </w:r>
          </w:p>
        </w:tc>
        <w:tc>
          <w:tcPr>
            <w:tcW w:w="1366" w:type="pct"/>
            <w:tcBorders>
              <w:top w:val="nil"/>
              <w:left w:val="single" w:sz="4" w:space="0" w:color="auto"/>
              <w:bottom w:val="single" w:sz="4" w:space="0" w:color="auto"/>
              <w:right w:val="single" w:sz="4" w:space="0" w:color="auto"/>
            </w:tcBorders>
            <w:shd w:val="clear" w:color="auto" w:fill="auto"/>
            <w:vAlign w:val="bottom"/>
          </w:tcPr>
          <w:p w14:paraId="0661DC17" w14:textId="404289C5" w:rsidR="00855433" w:rsidRPr="00F666CD" w:rsidRDefault="00385CD3" w:rsidP="00385CD3">
            <w:pPr>
              <w:pStyle w:val="KDParagraf"/>
              <w:spacing w:before="0"/>
              <w:jc w:val="left"/>
              <w:rPr>
                <w:rFonts w:cs="Arial"/>
                <w:bCs/>
              </w:rPr>
            </w:pPr>
            <w:r w:rsidRPr="00F666CD">
              <w:rPr>
                <w:rFonts w:cs="Arial"/>
                <w:lang w:val="sr-Cyrl-RS"/>
              </w:rPr>
              <w:t>Хидраулични цилиндар</w:t>
            </w:r>
            <w:r w:rsidRPr="00F666CD">
              <w:rPr>
                <w:rFonts w:cs="Arial"/>
                <w:b/>
              </w:rPr>
              <w:t xml:space="preserve"> </w:t>
            </w:r>
            <w:r w:rsidR="00E955FC" w:rsidRPr="00F666CD">
              <w:rPr>
                <w:rFonts w:cs="Arial"/>
                <w:bCs/>
              </w:rPr>
              <w:t>CDH1MP5/100/56/230A30/B44CLUMW</w:t>
            </w:r>
            <w:r w:rsidR="008255F4" w:rsidRPr="00F666CD">
              <w:rPr>
                <w:rFonts w:cs="Arial"/>
                <w:bCs/>
              </w:rPr>
              <w:t xml:space="preserve">, </w:t>
            </w:r>
            <w:r w:rsidR="00855433" w:rsidRPr="00F666CD">
              <w:rPr>
                <w:rFonts w:cs="Arial"/>
                <w:bCs/>
              </w:rPr>
              <w:t>RE17332</w:t>
            </w:r>
          </w:p>
        </w:tc>
        <w:tc>
          <w:tcPr>
            <w:tcW w:w="861" w:type="pct"/>
          </w:tcPr>
          <w:p w14:paraId="7345107B" w14:textId="77777777" w:rsidR="00E955FC" w:rsidRPr="00F666CD" w:rsidRDefault="00E955FC" w:rsidP="00E955FC">
            <w:pPr>
              <w:spacing w:before="0"/>
              <w:jc w:val="center"/>
              <w:rPr>
                <w:rFonts w:cs="Arial"/>
                <w:bCs/>
                <w:i/>
                <w:iCs/>
                <w:lang w:val="sr-Cyrl-CS"/>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bottom"/>
          </w:tcPr>
          <w:p w14:paraId="3B9637E0" w14:textId="2B90FAB9" w:rsidR="00E955FC" w:rsidRPr="00F666CD" w:rsidRDefault="00E955FC" w:rsidP="00E955FC">
            <w:pPr>
              <w:jc w:val="center"/>
              <w:rPr>
                <w:rFonts w:cs="Arial"/>
                <w:lang w:val="sr-Cyrl-RS"/>
              </w:rPr>
            </w:pPr>
            <w:r w:rsidRPr="00F666CD">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0CEA6A43" w14:textId="4C58B236" w:rsidR="00E955FC" w:rsidRPr="00F666CD" w:rsidRDefault="00E955FC" w:rsidP="00E955FC">
            <w:pPr>
              <w:jc w:val="center"/>
              <w:rPr>
                <w:rFonts w:cs="Arial"/>
              </w:rPr>
            </w:pPr>
            <w:r w:rsidRPr="00F666CD">
              <w:rPr>
                <w:rFonts w:cs="Arial"/>
              </w:rPr>
              <w:t>1</w:t>
            </w:r>
          </w:p>
        </w:tc>
        <w:tc>
          <w:tcPr>
            <w:tcW w:w="216" w:type="pct"/>
            <w:tcBorders>
              <w:top w:val="nil"/>
              <w:left w:val="nil"/>
              <w:bottom w:val="single" w:sz="4" w:space="0" w:color="auto"/>
              <w:right w:val="single" w:sz="4" w:space="0" w:color="auto"/>
            </w:tcBorders>
            <w:shd w:val="clear" w:color="auto" w:fill="auto"/>
            <w:vAlign w:val="bottom"/>
          </w:tcPr>
          <w:p w14:paraId="17FB56AC" w14:textId="01B9A4C0" w:rsidR="00E955FC" w:rsidRPr="00F666CD" w:rsidRDefault="00E955FC" w:rsidP="00E955FC">
            <w:pPr>
              <w:jc w:val="center"/>
              <w:rPr>
                <w:rFonts w:cs="Arial"/>
              </w:rPr>
            </w:pPr>
            <w:r w:rsidRPr="00F666CD">
              <w:rPr>
                <w:rFonts w:cs="Arial"/>
              </w:rPr>
              <w:t>6</w:t>
            </w:r>
          </w:p>
        </w:tc>
        <w:tc>
          <w:tcPr>
            <w:tcW w:w="325" w:type="pct"/>
            <w:shd w:val="clear" w:color="auto" w:fill="auto"/>
            <w:vAlign w:val="center"/>
          </w:tcPr>
          <w:p w14:paraId="2038BF28" w14:textId="77777777" w:rsidR="00E955FC" w:rsidRPr="00F666CD" w:rsidRDefault="00E955FC" w:rsidP="00E955FC">
            <w:pPr>
              <w:spacing w:before="0"/>
              <w:jc w:val="center"/>
              <w:rPr>
                <w:rFonts w:cs="Arial"/>
                <w:bCs/>
                <w:i/>
                <w:iCs/>
              </w:rPr>
            </w:pPr>
          </w:p>
        </w:tc>
        <w:tc>
          <w:tcPr>
            <w:tcW w:w="362" w:type="pct"/>
            <w:shd w:val="clear" w:color="auto" w:fill="auto"/>
            <w:vAlign w:val="center"/>
          </w:tcPr>
          <w:p w14:paraId="3C0A1DA0" w14:textId="77777777" w:rsidR="00E955FC" w:rsidRPr="00F666CD" w:rsidRDefault="00E955FC" w:rsidP="00E955FC">
            <w:pPr>
              <w:spacing w:before="0"/>
              <w:jc w:val="center"/>
              <w:rPr>
                <w:rFonts w:cs="Arial"/>
                <w:bCs/>
                <w:i/>
                <w:iCs/>
              </w:rPr>
            </w:pPr>
          </w:p>
        </w:tc>
        <w:tc>
          <w:tcPr>
            <w:tcW w:w="397" w:type="pct"/>
            <w:shd w:val="clear" w:color="auto" w:fill="auto"/>
            <w:vAlign w:val="center"/>
          </w:tcPr>
          <w:p w14:paraId="6B1F5086" w14:textId="77777777" w:rsidR="00E955FC" w:rsidRPr="00F666CD" w:rsidRDefault="00E955FC" w:rsidP="00E955FC">
            <w:pPr>
              <w:spacing w:before="0"/>
              <w:jc w:val="center"/>
              <w:rPr>
                <w:rFonts w:cs="Arial"/>
                <w:bCs/>
                <w:i/>
                <w:iCs/>
              </w:rPr>
            </w:pPr>
          </w:p>
        </w:tc>
        <w:tc>
          <w:tcPr>
            <w:tcW w:w="400" w:type="pct"/>
            <w:shd w:val="clear" w:color="auto" w:fill="auto"/>
            <w:vAlign w:val="center"/>
          </w:tcPr>
          <w:p w14:paraId="2B6116DF" w14:textId="77777777" w:rsidR="00E955FC" w:rsidRPr="00F666CD" w:rsidRDefault="00E955FC" w:rsidP="00E955FC">
            <w:pPr>
              <w:spacing w:before="0"/>
              <w:jc w:val="center"/>
              <w:rPr>
                <w:rFonts w:cs="Arial"/>
                <w:bCs/>
                <w:i/>
                <w:iCs/>
              </w:rPr>
            </w:pPr>
          </w:p>
        </w:tc>
      </w:tr>
      <w:tr w:rsidR="00E955FC" w:rsidRPr="00F666CD" w14:paraId="382C9907" w14:textId="77777777" w:rsidTr="00385CD3">
        <w:trPr>
          <w:trHeight w:val="243"/>
        </w:trPr>
        <w:tc>
          <w:tcPr>
            <w:tcW w:w="233" w:type="pct"/>
            <w:vAlign w:val="center"/>
          </w:tcPr>
          <w:p w14:paraId="6288CB15" w14:textId="12F57F0C" w:rsidR="00E955FC" w:rsidRPr="00F666CD" w:rsidRDefault="00E955FC" w:rsidP="00E955FC">
            <w:pPr>
              <w:jc w:val="center"/>
              <w:rPr>
                <w:rFonts w:cs="Arial"/>
              </w:rPr>
            </w:pPr>
            <w:r w:rsidRPr="00F666CD">
              <w:rPr>
                <w:rFonts w:cs="Arial"/>
              </w:rPr>
              <w:t>5</w:t>
            </w:r>
          </w:p>
        </w:tc>
        <w:tc>
          <w:tcPr>
            <w:tcW w:w="422" w:type="pct"/>
            <w:tcBorders>
              <w:top w:val="nil"/>
              <w:left w:val="single" w:sz="4" w:space="0" w:color="auto"/>
              <w:bottom w:val="single" w:sz="4" w:space="0" w:color="auto"/>
              <w:right w:val="single" w:sz="4" w:space="0" w:color="auto"/>
            </w:tcBorders>
            <w:shd w:val="clear" w:color="auto" w:fill="auto"/>
            <w:vAlign w:val="bottom"/>
          </w:tcPr>
          <w:p w14:paraId="34E3E2BC" w14:textId="1692106C" w:rsidR="00E955FC" w:rsidRPr="00F666CD" w:rsidRDefault="00E955FC" w:rsidP="00E955FC">
            <w:pPr>
              <w:pStyle w:val="KDParagraf"/>
              <w:spacing w:before="0"/>
              <w:jc w:val="center"/>
              <w:rPr>
                <w:rFonts w:cs="Arial"/>
                <w:bCs/>
              </w:rPr>
            </w:pPr>
            <w:r w:rsidRPr="00F666CD">
              <w:rPr>
                <w:rFonts w:cs="Arial"/>
                <w:bCs/>
              </w:rPr>
              <w:t>P0064585</w:t>
            </w:r>
          </w:p>
        </w:tc>
        <w:tc>
          <w:tcPr>
            <w:tcW w:w="1366" w:type="pct"/>
            <w:tcBorders>
              <w:top w:val="nil"/>
              <w:left w:val="single" w:sz="4" w:space="0" w:color="auto"/>
              <w:bottom w:val="single" w:sz="4" w:space="0" w:color="auto"/>
              <w:right w:val="single" w:sz="4" w:space="0" w:color="auto"/>
            </w:tcBorders>
            <w:shd w:val="clear" w:color="auto" w:fill="auto"/>
            <w:vAlign w:val="bottom"/>
          </w:tcPr>
          <w:p w14:paraId="257E14AC" w14:textId="343E535E" w:rsidR="00855433" w:rsidRPr="00F666CD" w:rsidRDefault="00385CD3" w:rsidP="00855433">
            <w:pPr>
              <w:pStyle w:val="KDParagraf"/>
              <w:spacing w:before="0"/>
              <w:jc w:val="left"/>
              <w:rPr>
                <w:rFonts w:cs="Arial"/>
                <w:bCs/>
              </w:rPr>
            </w:pPr>
            <w:r w:rsidRPr="00F666CD">
              <w:rPr>
                <w:rFonts w:cs="Arial"/>
                <w:lang w:val="sr-Cyrl-RS"/>
              </w:rPr>
              <w:t>Хидраулични цилиндар</w:t>
            </w:r>
            <w:r w:rsidRPr="00F666CD">
              <w:rPr>
                <w:rFonts w:cs="Arial"/>
                <w:b/>
              </w:rPr>
              <w:t xml:space="preserve"> </w:t>
            </w:r>
            <w:r w:rsidR="00E955FC" w:rsidRPr="00F666CD">
              <w:rPr>
                <w:rFonts w:cs="Arial"/>
                <w:bCs/>
              </w:rPr>
              <w:t>CDH3MF3/63/45/25A30/B11CAUMW</w:t>
            </w:r>
            <w:r w:rsidR="00855433" w:rsidRPr="00F666CD">
              <w:rPr>
                <w:rFonts w:cs="Arial"/>
                <w:bCs/>
              </w:rPr>
              <w:t xml:space="preserve"> </w:t>
            </w:r>
            <w:r w:rsidR="008255F4" w:rsidRPr="00F666CD">
              <w:rPr>
                <w:rFonts w:cs="Arial"/>
                <w:bCs/>
              </w:rPr>
              <w:t xml:space="preserve">R900999031, </w:t>
            </w:r>
            <w:r w:rsidR="00855433" w:rsidRPr="00F666CD">
              <w:rPr>
                <w:rFonts w:cs="Arial"/>
                <w:bCs/>
              </w:rPr>
              <w:t>RE17338</w:t>
            </w:r>
          </w:p>
        </w:tc>
        <w:tc>
          <w:tcPr>
            <w:tcW w:w="861" w:type="pct"/>
          </w:tcPr>
          <w:p w14:paraId="70EBE42C" w14:textId="77777777" w:rsidR="00E955FC" w:rsidRPr="00F666CD" w:rsidRDefault="00E955FC" w:rsidP="00E955F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249D5616" w14:textId="73EF463F" w:rsidR="00E955FC" w:rsidRPr="00F666CD" w:rsidRDefault="00E955FC" w:rsidP="00E955FC">
            <w:pPr>
              <w:jc w:val="center"/>
              <w:rPr>
                <w:rFonts w:cs="Arial"/>
                <w:lang w:val="sr-Cyrl-RS"/>
              </w:rPr>
            </w:pPr>
            <w:r w:rsidRPr="00F666CD">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42FC4543" w14:textId="49F21924" w:rsidR="00E955FC" w:rsidRPr="00F666CD" w:rsidRDefault="00E955FC" w:rsidP="00E955FC">
            <w:pPr>
              <w:jc w:val="center"/>
              <w:rPr>
                <w:rFonts w:cs="Arial"/>
                <w:lang w:val="sr-Cyrl-RS"/>
              </w:rPr>
            </w:pPr>
            <w:r w:rsidRPr="00F666CD">
              <w:rPr>
                <w:rFonts w:cs="Arial"/>
              </w:rPr>
              <w:t>1</w:t>
            </w:r>
          </w:p>
        </w:tc>
        <w:tc>
          <w:tcPr>
            <w:tcW w:w="216" w:type="pct"/>
            <w:tcBorders>
              <w:top w:val="nil"/>
              <w:left w:val="nil"/>
              <w:bottom w:val="single" w:sz="4" w:space="0" w:color="auto"/>
              <w:right w:val="single" w:sz="4" w:space="0" w:color="auto"/>
            </w:tcBorders>
            <w:shd w:val="clear" w:color="auto" w:fill="auto"/>
            <w:vAlign w:val="bottom"/>
          </w:tcPr>
          <w:p w14:paraId="62F9E8D0" w14:textId="67BB472E" w:rsidR="00E955FC" w:rsidRPr="00F666CD" w:rsidRDefault="00E955FC" w:rsidP="00E955FC">
            <w:pPr>
              <w:jc w:val="center"/>
              <w:rPr>
                <w:rFonts w:cs="Arial"/>
                <w:highlight w:val="yellow"/>
                <w:lang w:val="sr-Cyrl-RS"/>
              </w:rPr>
            </w:pPr>
            <w:r w:rsidRPr="00F666CD">
              <w:rPr>
                <w:rFonts w:cs="Arial"/>
              </w:rPr>
              <w:t>6</w:t>
            </w:r>
          </w:p>
        </w:tc>
        <w:tc>
          <w:tcPr>
            <w:tcW w:w="325" w:type="pct"/>
            <w:shd w:val="clear" w:color="auto" w:fill="auto"/>
            <w:vAlign w:val="center"/>
          </w:tcPr>
          <w:p w14:paraId="28656CB9" w14:textId="77777777" w:rsidR="00E955FC" w:rsidRPr="00F666CD" w:rsidRDefault="00E955FC" w:rsidP="00E955FC">
            <w:pPr>
              <w:spacing w:before="0"/>
              <w:jc w:val="center"/>
              <w:rPr>
                <w:rFonts w:cs="Arial"/>
                <w:bCs/>
                <w:i/>
                <w:iCs/>
              </w:rPr>
            </w:pPr>
          </w:p>
        </w:tc>
        <w:tc>
          <w:tcPr>
            <w:tcW w:w="362" w:type="pct"/>
            <w:shd w:val="clear" w:color="auto" w:fill="auto"/>
            <w:vAlign w:val="center"/>
          </w:tcPr>
          <w:p w14:paraId="5608C408" w14:textId="77777777" w:rsidR="00E955FC" w:rsidRPr="00F666CD" w:rsidRDefault="00E955FC" w:rsidP="00E955FC">
            <w:pPr>
              <w:spacing w:before="0"/>
              <w:jc w:val="center"/>
              <w:rPr>
                <w:rFonts w:cs="Arial"/>
                <w:bCs/>
                <w:i/>
                <w:iCs/>
              </w:rPr>
            </w:pPr>
          </w:p>
        </w:tc>
        <w:tc>
          <w:tcPr>
            <w:tcW w:w="397" w:type="pct"/>
            <w:shd w:val="clear" w:color="auto" w:fill="auto"/>
            <w:vAlign w:val="center"/>
          </w:tcPr>
          <w:p w14:paraId="2955440B" w14:textId="77777777" w:rsidR="00E955FC" w:rsidRPr="00F666CD" w:rsidRDefault="00E955FC" w:rsidP="00E955FC">
            <w:pPr>
              <w:spacing w:before="0"/>
              <w:jc w:val="center"/>
              <w:rPr>
                <w:rFonts w:cs="Arial"/>
                <w:bCs/>
                <w:i/>
                <w:iCs/>
              </w:rPr>
            </w:pPr>
          </w:p>
        </w:tc>
        <w:tc>
          <w:tcPr>
            <w:tcW w:w="400" w:type="pct"/>
            <w:shd w:val="clear" w:color="auto" w:fill="auto"/>
            <w:vAlign w:val="center"/>
          </w:tcPr>
          <w:p w14:paraId="47202B5E" w14:textId="77777777" w:rsidR="00E955FC" w:rsidRPr="00F666CD" w:rsidRDefault="00E955FC" w:rsidP="00E955FC">
            <w:pPr>
              <w:spacing w:before="0"/>
              <w:jc w:val="center"/>
              <w:rPr>
                <w:rFonts w:cs="Arial"/>
                <w:bCs/>
                <w:i/>
                <w:iCs/>
              </w:rPr>
            </w:pPr>
          </w:p>
        </w:tc>
      </w:tr>
    </w:tbl>
    <w:p w14:paraId="6A1B26B0" w14:textId="379C8813" w:rsidR="00212EA1" w:rsidRPr="00F666CD" w:rsidRDefault="00BA1DB9" w:rsidP="00212EA1">
      <w:pPr>
        <w:spacing w:before="0"/>
        <w:rPr>
          <w:rFonts w:cs="Arial"/>
          <w:lang w:val="sr-Cyrl-RS"/>
        </w:rPr>
      </w:pPr>
      <w:r w:rsidRPr="00F666CD">
        <w:rPr>
          <w:rFonts w:cs="Arial"/>
          <w:lang w:val="sr-Cyrl-RS"/>
        </w:rPr>
        <w:t xml:space="preserve"> </w:t>
      </w:r>
    </w:p>
    <w:p w14:paraId="5A7FDD10" w14:textId="77777777" w:rsidR="00BE5A6A" w:rsidRDefault="00BE5A6A" w:rsidP="00212EA1">
      <w:pPr>
        <w:spacing w:before="0"/>
        <w:rPr>
          <w:rFonts w:cs="Arial"/>
          <w:lang w:val="sr-Cyrl-RS"/>
        </w:rPr>
      </w:pPr>
    </w:p>
    <w:p w14:paraId="7650A38C" w14:textId="77777777" w:rsidR="00BE5A6A" w:rsidRDefault="00BE5A6A" w:rsidP="00212EA1">
      <w:pPr>
        <w:spacing w:before="0"/>
        <w:rPr>
          <w:rFonts w:cs="Arial"/>
          <w:lang w:val="sr-Cyrl-RS"/>
        </w:rPr>
      </w:pPr>
    </w:p>
    <w:p w14:paraId="0E9F31EA" w14:textId="77777777" w:rsidR="00BE5A6A" w:rsidRDefault="00BE5A6A" w:rsidP="00212EA1">
      <w:pPr>
        <w:spacing w:before="0"/>
        <w:rPr>
          <w:rFonts w:cs="Arial"/>
          <w:lang w:val="sr-Cyrl-RS"/>
        </w:rPr>
      </w:pPr>
    </w:p>
    <w:p w14:paraId="0C4AA1D2" w14:textId="77777777" w:rsidR="00BE5A6A" w:rsidRDefault="00BE5A6A" w:rsidP="00212EA1">
      <w:pPr>
        <w:spacing w:before="0"/>
        <w:rPr>
          <w:rFonts w:cs="Arial"/>
          <w:lang w:val="sr-Cyrl-RS"/>
        </w:rPr>
      </w:pPr>
    </w:p>
    <w:p w14:paraId="262EB787" w14:textId="77777777" w:rsidR="00BE5A6A" w:rsidRDefault="00BE5A6A" w:rsidP="00212EA1">
      <w:pPr>
        <w:spacing w:before="0"/>
        <w:rPr>
          <w:rFonts w:cs="Arial"/>
          <w:lang w:val="sr-Cyrl-RS"/>
        </w:rPr>
      </w:pPr>
    </w:p>
    <w:p w14:paraId="69437F65" w14:textId="77777777" w:rsidR="00BE5A6A" w:rsidRDefault="00BE5A6A" w:rsidP="00212EA1">
      <w:pPr>
        <w:spacing w:before="0"/>
        <w:rPr>
          <w:rFonts w:cs="Arial"/>
          <w:lang w:val="sr-Cyrl-RS"/>
        </w:rPr>
      </w:pPr>
    </w:p>
    <w:p w14:paraId="5D7B3F39" w14:textId="77777777" w:rsidR="00BE5A6A" w:rsidRDefault="00BE5A6A" w:rsidP="00212EA1">
      <w:pPr>
        <w:spacing w:before="0"/>
        <w:rPr>
          <w:rFonts w:cs="Arial"/>
          <w:lang w:val="sr-Cyrl-RS"/>
        </w:rPr>
      </w:pPr>
    </w:p>
    <w:p w14:paraId="5C355F5F" w14:textId="77777777" w:rsidR="00BE5A6A" w:rsidRDefault="00BE5A6A" w:rsidP="00212EA1">
      <w:pPr>
        <w:spacing w:before="0"/>
        <w:rPr>
          <w:rFonts w:cs="Arial"/>
          <w:lang w:val="sr-Cyrl-RS"/>
        </w:rPr>
      </w:pPr>
    </w:p>
    <w:p w14:paraId="0698AE69" w14:textId="77777777" w:rsidR="00BE5A6A" w:rsidRDefault="00BE5A6A" w:rsidP="00212EA1">
      <w:pPr>
        <w:spacing w:before="0"/>
        <w:rPr>
          <w:rFonts w:cs="Arial"/>
          <w:lang w:val="sr-Cyrl-RS"/>
        </w:rPr>
      </w:pPr>
    </w:p>
    <w:p w14:paraId="2A679F07" w14:textId="77777777" w:rsidR="00BE5A6A" w:rsidRDefault="00BE5A6A" w:rsidP="00212EA1">
      <w:pPr>
        <w:spacing w:before="0"/>
        <w:rPr>
          <w:rFonts w:cs="Arial"/>
          <w:lang w:val="sr-Cyrl-RS"/>
        </w:rPr>
      </w:pPr>
    </w:p>
    <w:p w14:paraId="644CA1D0" w14:textId="77777777" w:rsidR="00BE5A6A" w:rsidRDefault="00BE5A6A" w:rsidP="00212EA1">
      <w:pPr>
        <w:spacing w:before="0"/>
        <w:rPr>
          <w:rFonts w:cs="Arial"/>
          <w:lang w:val="sr-Cyrl-RS"/>
        </w:rPr>
      </w:pPr>
    </w:p>
    <w:p w14:paraId="6AE89355" w14:textId="77777777" w:rsidR="00BE5A6A" w:rsidRDefault="00BE5A6A" w:rsidP="00212EA1">
      <w:pPr>
        <w:spacing w:before="0"/>
        <w:rPr>
          <w:rFonts w:cs="Arial"/>
          <w:lang w:val="sr-Cyrl-RS"/>
        </w:rPr>
      </w:pPr>
    </w:p>
    <w:p w14:paraId="2EA823A7" w14:textId="1B9FBF70" w:rsidR="00212EA1" w:rsidRPr="008A1841" w:rsidRDefault="00BE5A6A" w:rsidP="00212EA1">
      <w:pPr>
        <w:spacing w:before="0"/>
        <w:rPr>
          <w:rFonts w:cs="Arial"/>
          <w:lang w:val="sr-Cyrl-RS"/>
        </w:rPr>
      </w:pPr>
      <w:r>
        <w:rPr>
          <w:rFonts w:cs="Arial"/>
          <w:lang w:val="sr-Cyrl-RS"/>
        </w:rPr>
        <w:t>Табела 2.</w:t>
      </w:r>
    </w:p>
    <w:p w14:paraId="036C7EDC" w14:textId="77777777" w:rsidR="00212EA1" w:rsidRPr="008A1841" w:rsidRDefault="00212EA1" w:rsidP="00212EA1">
      <w:pPr>
        <w:spacing w:before="0"/>
        <w:rPr>
          <w:rFonts w:cs="Arial"/>
          <w:i/>
          <w:u w:val="single"/>
        </w:rPr>
      </w:pPr>
    </w:p>
    <w:tbl>
      <w:tblPr>
        <w:tblpPr w:leftFromText="141" w:rightFromText="141" w:vertAnchor="text" w:horzAnchor="page" w:tblpX="1766"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12EA1" w:rsidRPr="00FA267D" w14:paraId="3917B44A" w14:textId="77777777" w:rsidTr="00E955FC">
        <w:trPr>
          <w:trHeight w:val="418"/>
        </w:trPr>
        <w:tc>
          <w:tcPr>
            <w:tcW w:w="568" w:type="dxa"/>
            <w:tcBorders>
              <w:bottom w:val="single" w:sz="4" w:space="0" w:color="auto"/>
            </w:tcBorders>
            <w:vAlign w:val="center"/>
          </w:tcPr>
          <w:p w14:paraId="744B7272" w14:textId="77777777" w:rsidR="00212EA1" w:rsidRPr="008A1841" w:rsidRDefault="00212EA1" w:rsidP="00212EA1">
            <w:pPr>
              <w:spacing w:before="0"/>
              <w:jc w:val="center"/>
              <w:rPr>
                <w:rFonts w:cs="Arial"/>
                <w:b/>
                <w:lang w:val="sr-Latn-CS"/>
              </w:rPr>
            </w:pPr>
            <w:r w:rsidRPr="008A1841">
              <w:rPr>
                <w:rFonts w:cs="Arial"/>
                <w:b/>
              </w:rPr>
              <w:t>I</w:t>
            </w:r>
          </w:p>
        </w:tc>
        <w:tc>
          <w:tcPr>
            <w:tcW w:w="6740" w:type="dxa"/>
            <w:tcBorders>
              <w:bottom w:val="single" w:sz="4" w:space="0" w:color="auto"/>
            </w:tcBorders>
          </w:tcPr>
          <w:p w14:paraId="0D7265EB" w14:textId="77777777" w:rsidR="00212EA1" w:rsidRPr="008A1841" w:rsidRDefault="00212EA1" w:rsidP="00212EA1">
            <w:pPr>
              <w:spacing w:before="0"/>
              <w:jc w:val="center"/>
              <w:rPr>
                <w:rFonts w:cs="Arial"/>
                <w:b/>
                <w:lang w:val="sr-Cyrl-RS"/>
              </w:rPr>
            </w:pPr>
            <w:r w:rsidRPr="00546C58">
              <w:rPr>
                <w:rFonts w:cs="Arial"/>
                <w:b/>
                <w:lang w:val="sr-Latn-CS"/>
              </w:rPr>
              <w:t xml:space="preserve">УКУПНО ПОНУЂЕНА ЦЕНА  без ПДВ </w:t>
            </w:r>
          </w:p>
          <w:p w14:paraId="78BCAE6D" w14:textId="77777777" w:rsidR="00212EA1" w:rsidRPr="008A1841" w:rsidRDefault="00212EA1" w:rsidP="00212EA1">
            <w:pPr>
              <w:spacing w:before="0"/>
              <w:jc w:val="center"/>
              <w:rPr>
                <w:rFonts w:cs="Arial"/>
                <w:b/>
                <w:lang w:val="sr-Latn-RS"/>
              </w:rPr>
            </w:pPr>
            <w:r w:rsidRPr="00546C58">
              <w:rPr>
                <w:rFonts w:cs="Arial"/>
                <w:b/>
                <w:lang w:val="sr-Latn-CS"/>
              </w:rPr>
              <w:t xml:space="preserve">( колона бр. </w:t>
            </w:r>
            <w:r>
              <w:rPr>
                <w:rFonts w:cs="Arial"/>
                <w:b/>
                <w:lang w:val="sr-Latn-RS"/>
              </w:rPr>
              <w:t>10)</w:t>
            </w:r>
          </w:p>
        </w:tc>
        <w:tc>
          <w:tcPr>
            <w:tcW w:w="2610" w:type="dxa"/>
            <w:tcBorders>
              <w:bottom w:val="single" w:sz="4" w:space="0" w:color="auto"/>
            </w:tcBorders>
          </w:tcPr>
          <w:p w14:paraId="797C856E" w14:textId="77777777" w:rsidR="00212EA1" w:rsidRPr="00546C58" w:rsidRDefault="00212EA1" w:rsidP="00212EA1">
            <w:pPr>
              <w:spacing w:before="0"/>
              <w:rPr>
                <w:rFonts w:cs="Arial"/>
                <w:lang w:val="sr-Latn-CS"/>
              </w:rPr>
            </w:pPr>
          </w:p>
        </w:tc>
      </w:tr>
      <w:tr w:rsidR="00212EA1" w:rsidRPr="008A1841" w14:paraId="6543B5AE" w14:textId="77777777" w:rsidTr="00E955FC">
        <w:trPr>
          <w:trHeight w:val="610"/>
        </w:trPr>
        <w:tc>
          <w:tcPr>
            <w:tcW w:w="568" w:type="dxa"/>
            <w:tcBorders>
              <w:bottom w:val="single" w:sz="4" w:space="0" w:color="auto"/>
            </w:tcBorders>
            <w:vAlign w:val="center"/>
          </w:tcPr>
          <w:p w14:paraId="5D6C40F0" w14:textId="77777777" w:rsidR="00212EA1" w:rsidRPr="008A1841" w:rsidRDefault="00212EA1" w:rsidP="00212EA1">
            <w:pPr>
              <w:spacing w:before="0"/>
              <w:jc w:val="center"/>
              <w:rPr>
                <w:rFonts w:cs="Arial"/>
                <w:b/>
                <w:lang w:val="sr-Latn-CS"/>
              </w:rPr>
            </w:pPr>
            <w:r w:rsidRPr="008A1841">
              <w:rPr>
                <w:rFonts w:cs="Arial"/>
                <w:b/>
                <w:lang w:val="sr-Latn-CS"/>
              </w:rPr>
              <w:t>II</w:t>
            </w:r>
          </w:p>
        </w:tc>
        <w:tc>
          <w:tcPr>
            <w:tcW w:w="6740" w:type="dxa"/>
            <w:tcBorders>
              <w:bottom w:val="single" w:sz="4" w:space="0" w:color="auto"/>
              <w:right w:val="single" w:sz="4" w:space="0" w:color="auto"/>
            </w:tcBorders>
            <w:vAlign w:val="center"/>
          </w:tcPr>
          <w:p w14:paraId="1D043106" w14:textId="77777777" w:rsidR="00212EA1" w:rsidRPr="008A1841" w:rsidRDefault="00212EA1" w:rsidP="00212EA1">
            <w:pPr>
              <w:spacing w:before="0"/>
              <w:jc w:val="center"/>
              <w:rPr>
                <w:rFonts w:cs="Arial"/>
                <w:b/>
                <w:lang w:val="sr-Cyrl-RS"/>
              </w:rPr>
            </w:pPr>
            <w:r w:rsidRPr="008A1841">
              <w:rPr>
                <w:rFonts w:cs="Arial"/>
                <w:b/>
              </w:rPr>
              <w:t>УКУПАН ИЗНОС  ПДВ</w:t>
            </w:r>
          </w:p>
        </w:tc>
        <w:tc>
          <w:tcPr>
            <w:tcW w:w="2610" w:type="dxa"/>
            <w:tcBorders>
              <w:bottom w:val="single" w:sz="4" w:space="0" w:color="auto"/>
              <w:right w:val="single" w:sz="4" w:space="0" w:color="auto"/>
            </w:tcBorders>
          </w:tcPr>
          <w:p w14:paraId="44D973FE" w14:textId="77777777" w:rsidR="00212EA1" w:rsidRPr="008A1841" w:rsidRDefault="00212EA1" w:rsidP="00212EA1">
            <w:pPr>
              <w:spacing w:before="0"/>
              <w:rPr>
                <w:rFonts w:cs="Arial"/>
              </w:rPr>
            </w:pPr>
          </w:p>
        </w:tc>
      </w:tr>
      <w:tr w:rsidR="00212EA1" w:rsidRPr="00FA267D" w14:paraId="2EB8FDEE" w14:textId="77777777" w:rsidTr="00E955FC">
        <w:trPr>
          <w:trHeight w:val="80"/>
        </w:trPr>
        <w:tc>
          <w:tcPr>
            <w:tcW w:w="568" w:type="dxa"/>
            <w:tcBorders>
              <w:top w:val="single" w:sz="4" w:space="0" w:color="auto"/>
              <w:left w:val="single" w:sz="4" w:space="0" w:color="auto"/>
              <w:bottom w:val="single" w:sz="4" w:space="0" w:color="auto"/>
            </w:tcBorders>
            <w:vAlign w:val="center"/>
          </w:tcPr>
          <w:p w14:paraId="719DCF51" w14:textId="77777777" w:rsidR="00212EA1" w:rsidRPr="008A1841" w:rsidRDefault="00212EA1" w:rsidP="00212EA1">
            <w:pPr>
              <w:spacing w:before="0"/>
              <w:jc w:val="center"/>
              <w:rPr>
                <w:rFonts w:cs="Arial"/>
                <w:b/>
                <w:lang w:val="sr-Latn-CS"/>
              </w:rPr>
            </w:pPr>
            <w:r w:rsidRPr="008A1841">
              <w:rPr>
                <w:rFonts w:cs="Arial"/>
                <w:b/>
                <w:lang w:val="sr-Latn-CS"/>
              </w:rPr>
              <w:t>III</w:t>
            </w:r>
          </w:p>
        </w:tc>
        <w:tc>
          <w:tcPr>
            <w:tcW w:w="6740" w:type="dxa"/>
            <w:tcBorders>
              <w:top w:val="single" w:sz="4" w:space="0" w:color="auto"/>
              <w:bottom w:val="single" w:sz="4" w:space="0" w:color="auto"/>
              <w:right w:val="single" w:sz="4" w:space="0" w:color="auto"/>
            </w:tcBorders>
          </w:tcPr>
          <w:p w14:paraId="4E2740F9" w14:textId="77777777" w:rsidR="00212EA1" w:rsidRPr="00546C58" w:rsidRDefault="00212EA1" w:rsidP="00212EA1">
            <w:pPr>
              <w:spacing w:before="0"/>
              <w:jc w:val="center"/>
              <w:rPr>
                <w:rFonts w:cs="Arial"/>
                <w:b/>
                <w:lang w:val="sr-Latn-CS"/>
              </w:rPr>
            </w:pPr>
            <w:r w:rsidRPr="00546C58">
              <w:rPr>
                <w:rFonts w:cs="Arial"/>
                <w:b/>
                <w:lang w:val="sr-Latn-CS"/>
              </w:rPr>
              <w:t>УКУПНО ПОНУЂЕНА ЦЕНА  са ПДВ</w:t>
            </w:r>
          </w:p>
          <w:p w14:paraId="52F475AF" w14:textId="77777777" w:rsidR="00212EA1" w:rsidRPr="008A1841" w:rsidRDefault="00212EA1" w:rsidP="00212EA1">
            <w:pPr>
              <w:spacing w:before="0"/>
              <w:jc w:val="center"/>
              <w:rPr>
                <w:rFonts w:cs="Arial"/>
                <w:b/>
                <w:lang w:val="sr-Cyrl-RS"/>
              </w:rPr>
            </w:pPr>
            <w:r w:rsidRPr="00546C58">
              <w:rPr>
                <w:rFonts w:cs="Arial"/>
                <w:b/>
                <w:lang w:val="sr-Latn-CS"/>
              </w:rPr>
              <w:t>(ред. бр.</w:t>
            </w:r>
            <w:r w:rsidRPr="008A1841">
              <w:rPr>
                <w:rFonts w:cs="Arial"/>
                <w:b/>
                <w:lang w:val="sr-Latn-CS"/>
              </w:rPr>
              <w:t>I</w:t>
            </w:r>
            <w:r w:rsidRPr="00546C58">
              <w:rPr>
                <w:rFonts w:cs="Arial"/>
                <w:b/>
                <w:lang w:val="sr-Latn-CS"/>
              </w:rPr>
              <w:t>+ред.бр.</w:t>
            </w:r>
            <w:r w:rsidRPr="008A1841">
              <w:rPr>
                <w:rFonts w:cs="Arial"/>
                <w:b/>
                <w:lang w:val="sr-Latn-CS"/>
              </w:rPr>
              <w:t>II</w:t>
            </w:r>
            <w:r w:rsidRPr="00546C58">
              <w:rPr>
                <w:rFonts w:cs="Arial"/>
                <w:b/>
                <w:lang w:val="sr-Latn-CS"/>
              </w:rPr>
              <w:t xml:space="preserve">) </w:t>
            </w:r>
          </w:p>
        </w:tc>
        <w:tc>
          <w:tcPr>
            <w:tcW w:w="2610" w:type="dxa"/>
            <w:tcBorders>
              <w:top w:val="single" w:sz="4" w:space="0" w:color="auto"/>
              <w:left w:val="single" w:sz="4" w:space="0" w:color="auto"/>
              <w:bottom w:val="single" w:sz="4" w:space="0" w:color="auto"/>
              <w:right w:val="single" w:sz="4" w:space="0" w:color="auto"/>
            </w:tcBorders>
          </w:tcPr>
          <w:p w14:paraId="0753A3A1" w14:textId="77777777" w:rsidR="00212EA1" w:rsidRPr="00546C58" w:rsidRDefault="00212EA1" w:rsidP="00212EA1">
            <w:pPr>
              <w:spacing w:before="0"/>
              <w:rPr>
                <w:rFonts w:cs="Arial"/>
                <w:lang w:val="sr-Latn-CS"/>
              </w:rPr>
            </w:pPr>
          </w:p>
        </w:tc>
      </w:tr>
    </w:tbl>
    <w:p w14:paraId="09F24DE9" w14:textId="77777777" w:rsidR="00212EA1" w:rsidRPr="00546C58" w:rsidRDefault="00212EA1" w:rsidP="00212EA1">
      <w:pPr>
        <w:spacing w:before="0"/>
        <w:rPr>
          <w:rFonts w:cs="Arial"/>
          <w:i/>
          <w:u w:val="single"/>
          <w:lang w:val="sr-Latn-CS"/>
        </w:rPr>
      </w:pPr>
    </w:p>
    <w:p w14:paraId="2FA38AD5" w14:textId="77777777" w:rsidR="00212EA1" w:rsidRPr="00546C58" w:rsidRDefault="00212EA1" w:rsidP="00212EA1">
      <w:pPr>
        <w:spacing w:before="0"/>
        <w:rPr>
          <w:rFonts w:cs="Arial"/>
          <w:i/>
          <w:u w:val="single"/>
          <w:lang w:val="sr-Latn-CS"/>
        </w:rPr>
      </w:pPr>
    </w:p>
    <w:p w14:paraId="3011E725" w14:textId="77777777" w:rsidR="00212EA1" w:rsidRPr="00546C58" w:rsidRDefault="00212EA1" w:rsidP="00212EA1">
      <w:pPr>
        <w:spacing w:before="0"/>
        <w:rPr>
          <w:rFonts w:cs="Arial"/>
          <w:i/>
          <w:u w:val="single"/>
          <w:lang w:val="sr-Latn-CS"/>
        </w:rPr>
      </w:pPr>
    </w:p>
    <w:p w14:paraId="39DD4125" w14:textId="77777777" w:rsidR="00212EA1" w:rsidRPr="00546C58" w:rsidRDefault="00212EA1" w:rsidP="00212EA1">
      <w:pPr>
        <w:spacing w:before="0"/>
        <w:rPr>
          <w:rFonts w:cs="Arial"/>
          <w:i/>
          <w:u w:val="single"/>
          <w:lang w:val="sr-Latn-CS"/>
        </w:rPr>
      </w:pPr>
    </w:p>
    <w:p w14:paraId="781905F3" w14:textId="77777777" w:rsidR="00212EA1" w:rsidRPr="008A1841" w:rsidRDefault="00212EA1" w:rsidP="00212EA1">
      <w:pPr>
        <w:spacing w:before="0"/>
        <w:rPr>
          <w:rFonts w:cs="Arial"/>
          <w:i/>
          <w:u w:val="single"/>
          <w:lang w:val="sr-Cyrl-RS"/>
        </w:rPr>
      </w:pPr>
    </w:p>
    <w:p w14:paraId="73062F7D" w14:textId="77777777" w:rsidR="00212EA1" w:rsidRPr="00546C58" w:rsidRDefault="00212EA1" w:rsidP="00212EA1">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212EA1" w:rsidRPr="008A1841" w14:paraId="44B8C8D2" w14:textId="77777777" w:rsidTr="00212EA1">
        <w:trPr>
          <w:jc w:val="center"/>
        </w:trPr>
        <w:tc>
          <w:tcPr>
            <w:tcW w:w="3882" w:type="dxa"/>
          </w:tcPr>
          <w:p w14:paraId="4F58C41F" w14:textId="77777777" w:rsidR="00212EA1" w:rsidRPr="00546C58" w:rsidRDefault="00212EA1" w:rsidP="00212EA1">
            <w:pPr>
              <w:spacing w:before="0"/>
              <w:jc w:val="center"/>
              <w:rPr>
                <w:rFonts w:cs="Arial"/>
                <w:lang w:val="sr-Latn-CS"/>
              </w:rPr>
            </w:pPr>
          </w:p>
          <w:p w14:paraId="1B68C0E4" w14:textId="77777777" w:rsidR="00212EA1" w:rsidRPr="008A1841" w:rsidRDefault="00212EA1" w:rsidP="00212EA1">
            <w:pPr>
              <w:spacing w:before="0"/>
              <w:jc w:val="center"/>
              <w:rPr>
                <w:rFonts w:cs="Arial"/>
              </w:rPr>
            </w:pPr>
            <w:r w:rsidRPr="008A1841">
              <w:rPr>
                <w:rFonts w:cs="Arial"/>
              </w:rPr>
              <w:t>Датум:</w:t>
            </w:r>
          </w:p>
        </w:tc>
        <w:tc>
          <w:tcPr>
            <w:tcW w:w="2127" w:type="dxa"/>
          </w:tcPr>
          <w:p w14:paraId="1CBCA653" w14:textId="77777777" w:rsidR="00212EA1" w:rsidRPr="008A1841" w:rsidRDefault="00212EA1" w:rsidP="00212EA1">
            <w:pPr>
              <w:spacing w:before="0"/>
              <w:jc w:val="center"/>
              <w:rPr>
                <w:rFonts w:cs="Arial"/>
                <w:lang w:val="ru-RU"/>
              </w:rPr>
            </w:pPr>
          </w:p>
        </w:tc>
        <w:tc>
          <w:tcPr>
            <w:tcW w:w="4022" w:type="dxa"/>
          </w:tcPr>
          <w:p w14:paraId="0C457A2C" w14:textId="77777777" w:rsidR="00212EA1" w:rsidRPr="008A1841" w:rsidRDefault="00212EA1" w:rsidP="00212EA1">
            <w:pPr>
              <w:spacing w:before="0"/>
              <w:jc w:val="center"/>
              <w:rPr>
                <w:rFonts w:cs="Arial"/>
                <w:lang w:val="sr-Cyrl-CS"/>
              </w:rPr>
            </w:pPr>
          </w:p>
          <w:p w14:paraId="606CB06A" w14:textId="77777777" w:rsidR="00212EA1" w:rsidRPr="008A1841" w:rsidRDefault="00212EA1" w:rsidP="00212EA1">
            <w:pPr>
              <w:spacing w:before="0"/>
              <w:jc w:val="center"/>
              <w:rPr>
                <w:rFonts w:cs="Arial"/>
                <w:lang w:val="sr-Cyrl-CS"/>
              </w:rPr>
            </w:pPr>
            <w:r w:rsidRPr="008A1841">
              <w:rPr>
                <w:rFonts w:cs="Arial"/>
                <w:lang w:val="sr-Cyrl-CS"/>
              </w:rPr>
              <w:t>П</w:t>
            </w:r>
            <w:r w:rsidRPr="008A1841">
              <w:rPr>
                <w:rFonts w:cs="Arial"/>
              </w:rPr>
              <w:t>онуђач</w:t>
            </w:r>
          </w:p>
        </w:tc>
      </w:tr>
      <w:tr w:rsidR="00212EA1" w:rsidRPr="008A1841" w14:paraId="6ED36272" w14:textId="77777777" w:rsidTr="00212EA1">
        <w:trPr>
          <w:jc w:val="center"/>
        </w:trPr>
        <w:tc>
          <w:tcPr>
            <w:tcW w:w="3882" w:type="dxa"/>
          </w:tcPr>
          <w:p w14:paraId="7FFCF2DB" w14:textId="77777777" w:rsidR="00212EA1" w:rsidRPr="008A1841" w:rsidRDefault="00212EA1" w:rsidP="00212EA1">
            <w:pPr>
              <w:spacing w:before="0"/>
              <w:jc w:val="center"/>
              <w:rPr>
                <w:rFonts w:cs="Arial"/>
              </w:rPr>
            </w:pPr>
          </w:p>
        </w:tc>
        <w:tc>
          <w:tcPr>
            <w:tcW w:w="2127" w:type="dxa"/>
          </w:tcPr>
          <w:p w14:paraId="25FDC235" w14:textId="77777777" w:rsidR="00212EA1" w:rsidRPr="008A1841" w:rsidRDefault="00212EA1" w:rsidP="00212EA1">
            <w:pPr>
              <w:spacing w:before="0"/>
              <w:jc w:val="center"/>
              <w:rPr>
                <w:rFonts w:cs="Arial"/>
              </w:rPr>
            </w:pPr>
            <w:r w:rsidRPr="008A1841">
              <w:rPr>
                <w:rFonts w:cs="Arial"/>
              </w:rPr>
              <w:t>М.П.</w:t>
            </w:r>
          </w:p>
        </w:tc>
        <w:tc>
          <w:tcPr>
            <w:tcW w:w="4022" w:type="dxa"/>
          </w:tcPr>
          <w:p w14:paraId="13102E78" w14:textId="77777777" w:rsidR="00212EA1" w:rsidRPr="008A1841" w:rsidRDefault="00212EA1" w:rsidP="00212EA1">
            <w:pPr>
              <w:spacing w:before="0"/>
              <w:jc w:val="center"/>
              <w:rPr>
                <w:rFonts w:cs="Arial"/>
                <w:lang w:val="ru-RU"/>
              </w:rPr>
            </w:pPr>
          </w:p>
        </w:tc>
      </w:tr>
      <w:tr w:rsidR="00212EA1" w:rsidRPr="008A1841" w14:paraId="0A1D085F" w14:textId="77777777" w:rsidTr="00212EA1">
        <w:trPr>
          <w:jc w:val="center"/>
        </w:trPr>
        <w:tc>
          <w:tcPr>
            <w:tcW w:w="3882" w:type="dxa"/>
            <w:tcBorders>
              <w:bottom w:val="single" w:sz="4" w:space="0" w:color="auto"/>
            </w:tcBorders>
          </w:tcPr>
          <w:p w14:paraId="3E7499BD" w14:textId="77777777" w:rsidR="00212EA1" w:rsidRPr="008A1841" w:rsidRDefault="00212EA1" w:rsidP="00212EA1">
            <w:pPr>
              <w:spacing w:before="0"/>
              <w:jc w:val="center"/>
              <w:rPr>
                <w:rFonts w:cs="Arial"/>
              </w:rPr>
            </w:pPr>
          </w:p>
        </w:tc>
        <w:tc>
          <w:tcPr>
            <w:tcW w:w="2127" w:type="dxa"/>
          </w:tcPr>
          <w:p w14:paraId="1A3AB7E9" w14:textId="77777777" w:rsidR="00212EA1" w:rsidRPr="008A1841" w:rsidRDefault="00212EA1" w:rsidP="00212EA1">
            <w:pPr>
              <w:spacing w:before="0"/>
              <w:jc w:val="center"/>
              <w:rPr>
                <w:rFonts w:cs="Arial"/>
                <w:lang w:val="ru-RU"/>
              </w:rPr>
            </w:pPr>
          </w:p>
        </w:tc>
        <w:tc>
          <w:tcPr>
            <w:tcW w:w="4022" w:type="dxa"/>
            <w:tcBorders>
              <w:bottom w:val="single" w:sz="4" w:space="0" w:color="auto"/>
            </w:tcBorders>
          </w:tcPr>
          <w:p w14:paraId="59AE2DB9" w14:textId="77777777" w:rsidR="00212EA1" w:rsidRPr="008A1841" w:rsidRDefault="00212EA1" w:rsidP="00212EA1">
            <w:pPr>
              <w:spacing w:before="0"/>
              <w:jc w:val="center"/>
              <w:rPr>
                <w:rFonts w:cs="Arial"/>
                <w:lang w:val="ru-RU"/>
              </w:rPr>
            </w:pPr>
          </w:p>
        </w:tc>
      </w:tr>
    </w:tbl>
    <w:p w14:paraId="39490DE0" w14:textId="77777777" w:rsidR="00BA1DB9" w:rsidRDefault="00BA1DB9" w:rsidP="00BA1DB9">
      <w:pPr>
        <w:rPr>
          <w:rFonts w:cs="Arial"/>
          <w:color w:val="FF0000"/>
          <w:lang w:val="sr-Cyrl-RS"/>
        </w:rPr>
      </w:pPr>
    </w:p>
    <w:p w14:paraId="77691DDC" w14:textId="77777777" w:rsidR="00BE5A6A" w:rsidRDefault="00BE5A6A" w:rsidP="00BA1DB9">
      <w:pPr>
        <w:rPr>
          <w:rFonts w:cs="Arial"/>
          <w:lang w:val="sr-Cyrl-RS"/>
        </w:rPr>
      </w:pPr>
    </w:p>
    <w:p w14:paraId="16AB760A" w14:textId="77777777" w:rsidR="00BE5A6A" w:rsidRDefault="00BE5A6A" w:rsidP="00BA1DB9">
      <w:pPr>
        <w:rPr>
          <w:rFonts w:cs="Arial"/>
          <w:lang w:val="sr-Cyrl-RS"/>
        </w:rPr>
      </w:pPr>
    </w:p>
    <w:p w14:paraId="4ADC0D83" w14:textId="77777777" w:rsidR="00BE5A6A" w:rsidRDefault="00BE5A6A" w:rsidP="00BA1DB9">
      <w:pPr>
        <w:rPr>
          <w:rFonts w:cs="Arial"/>
          <w:lang w:val="sr-Cyrl-RS"/>
        </w:rPr>
      </w:pPr>
    </w:p>
    <w:p w14:paraId="76FF370C" w14:textId="77777777" w:rsidR="00BE5A6A" w:rsidRDefault="00BE5A6A" w:rsidP="00BA1DB9">
      <w:pPr>
        <w:rPr>
          <w:rFonts w:cs="Arial"/>
          <w:lang w:val="sr-Cyrl-RS"/>
        </w:rPr>
      </w:pPr>
    </w:p>
    <w:p w14:paraId="37EFCD1B" w14:textId="77777777" w:rsidR="00BE5A6A" w:rsidRDefault="00BE5A6A" w:rsidP="00BA1DB9">
      <w:pPr>
        <w:rPr>
          <w:rFonts w:cs="Arial"/>
          <w:lang w:val="sr-Cyrl-RS"/>
        </w:rPr>
      </w:pPr>
    </w:p>
    <w:p w14:paraId="059C677E" w14:textId="77777777" w:rsidR="00BE5A6A" w:rsidRDefault="00BE5A6A" w:rsidP="00BA1DB9">
      <w:pPr>
        <w:rPr>
          <w:rFonts w:cs="Arial"/>
          <w:lang w:val="sr-Cyrl-RS"/>
        </w:rPr>
      </w:pPr>
    </w:p>
    <w:p w14:paraId="5C3B08B7" w14:textId="77777777" w:rsidR="00BE5A6A" w:rsidRDefault="00BE5A6A" w:rsidP="00BA1DB9">
      <w:pPr>
        <w:rPr>
          <w:rFonts w:cs="Arial"/>
          <w:lang w:val="sr-Cyrl-RS"/>
        </w:rPr>
      </w:pPr>
    </w:p>
    <w:p w14:paraId="5FCA3A4E" w14:textId="77777777" w:rsidR="00BE5A6A" w:rsidRDefault="00BE5A6A" w:rsidP="00BA1DB9">
      <w:pPr>
        <w:rPr>
          <w:rFonts w:cs="Arial"/>
          <w:lang w:val="sr-Cyrl-RS"/>
        </w:rPr>
      </w:pPr>
    </w:p>
    <w:p w14:paraId="6C2BBCC4" w14:textId="77777777" w:rsidR="00BE5A6A" w:rsidRDefault="00BE5A6A" w:rsidP="00BA1DB9">
      <w:pPr>
        <w:rPr>
          <w:rFonts w:cs="Arial"/>
          <w:lang w:val="sr-Cyrl-RS"/>
        </w:rPr>
      </w:pPr>
    </w:p>
    <w:p w14:paraId="64F5A3C3" w14:textId="77777777" w:rsidR="00BE5A6A" w:rsidRDefault="00BE5A6A" w:rsidP="00BA1DB9">
      <w:pPr>
        <w:rPr>
          <w:rFonts w:cs="Arial"/>
          <w:lang w:val="sr-Cyrl-RS"/>
        </w:rPr>
      </w:pPr>
    </w:p>
    <w:p w14:paraId="3E9853B8" w14:textId="77777777" w:rsidR="00BE5A6A" w:rsidRDefault="00BE5A6A" w:rsidP="00BA1DB9">
      <w:pPr>
        <w:rPr>
          <w:rFonts w:cs="Arial"/>
          <w:lang w:val="sr-Cyrl-RS"/>
        </w:rPr>
      </w:pPr>
    </w:p>
    <w:p w14:paraId="74D0988D" w14:textId="77777777" w:rsidR="00BE5A6A" w:rsidRDefault="00BE5A6A" w:rsidP="00BA1DB9">
      <w:pPr>
        <w:rPr>
          <w:rFonts w:cs="Arial"/>
          <w:lang w:val="sr-Cyrl-RS"/>
        </w:rPr>
      </w:pPr>
    </w:p>
    <w:p w14:paraId="017949D8" w14:textId="77777777" w:rsidR="00BE5A6A" w:rsidRDefault="00BE5A6A" w:rsidP="00BA1DB9">
      <w:pPr>
        <w:rPr>
          <w:rFonts w:cs="Arial"/>
          <w:lang w:val="sr-Cyrl-RS"/>
        </w:rPr>
      </w:pPr>
    </w:p>
    <w:p w14:paraId="2512973F" w14:textId="77777777" w:rsidR="00BE5A6A" w:rsidRDefault="00BE5A6A" w:rsidP="00BA1DB9">
      <w:pPr>
        <w:rPr>
          <w:rFonts w:cs="Arial"/>
          <w:lang w:val="sr-Cyrl-RS"/>
        </w:rPr>
      </w:pPr>
    </w:p>
    <w:p w14:paraId="42A60F9C" w14:textId="22ED3C90" w:rsidR="00BA1DB9" w:rsidRPr="00B60A67" w:rsidRDefault="00BA1DB9" w:rsidP="00BA1DB9">
      <w:pPr>
        <w:rPr>
          <w:rFonts w:cs="Arial"/>
          <w:lang w:val="sr-Latn-RS"/>
        </w:rPr>
      </w:pPr>
      <w:r w:rsidRPr="008A1841">
        <w:rPr>
          <w:rFonts w:cs="Arial"/>
          <w:lang w:val="sr-Cyrl-RS"/>
        </w:rPr>
        <w:lastRenderedPageBreak/>
        <w:t xml:space="preserve">Партија </w:t>
      </w:r>
      <w:r>
        <w:rPr>
          <w:rFonts w:cs="Arial"/>
          <w:lang w:val="sr-Latn-RS"/>
        </w:rPr>
        <w:t>4</w:t>
      </w:r>
      <w:r w:rsidRPr="007B4B95">
        <w:rPr>
          <w:rFonts w:cs="Arial"/>
          <w:lang w:val="sr-Cyrl-RS"/>
        </w:rPr>
        <w:t xml:space="preserve">: </w:t>
      </w:r>
      <w:r w:rsidRPr="007B4B95">
        <w:rPr>
          <w:rFonts w:cs="Arial"/>
          <w:b/>
          <w:lang w:val="sr-Cyrl-RS"/>
        </w:rPr>
        <w:t xml:space="preserve">Kompleti zaptivni hidrauličnih cilindara DEMI, </w:t>
      </w:r>
      <w:r w:rsidRPr="00B60A67">
        <w:rPr>
          <w:rFonts w:cs="Arial"/>
          <w:b/>
          <w:lang w:val="sr-Cyrl-RS"/>
        </w:rPr>
        <w:t>Chesterton</w:t>
      </w:r>
    </w:p>
    <w:tbl>
      <w:tblPr>
        <w:tblpPr w:leftFromText="180" w:rightFromText="180" w:vertAnchor="text" w:horzAnchor="margin" w:tblpXSpec="center" w:tblpY="1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3684"/>
        <w:gridCol w:w="3049"/>
        <w:gridCol w:w="611"/>
        <w:gridCol w:w="653"/>
        <w:gridCol w:w="653"/>
        <w:gridCol w:w="983"/>
        <w:gridCol w:w="1095"/>
        <w:gridCol w:w="1201"/>
        <w:gridCol w:w="1213"/>
      </w:tblGrid>
      <w:tr w:rsidR="00BA1DB9" w:rsidRPr="008A1841" w14:paraId="22F49096" w14:textId="77777777" w:rsidTr="00227A67">
        <w:trPr>
          <w:trHeight w:val="1550"/>
        </w:trPr>
        <w:tc>
          <w:tcPr>
            <w:tcW w:w="233" w:type="pct"/>
            <w:shd w:val="clear" w:color="auto" w:fill="C6D9F1"/>
            <w:vAlign w:val="center"/>
          </w:tcPr>
          <w:p w14:paraId="77B1A737" w14:textId="77777777" w:rsidR="00BA1DB9" w:rsidRPr="008A1841" w:rsidRDefault="00BA1DB9" w:rsidP="00227A67">
            <w:pPr>
              <w:spacing w:before="0"/>
              <w:jc w:val="center"/>
              <w:rPr>
                <w:rFonts w:cs="Arial"/>
                <w:b/>
                <w:bCs/>
                <w:i/>
                <w:iCs/>
                <w:lang w:val="sr-Cyrl-CS"/>
              </w:rPr>
            </w:pPr>
            <w:r w:rsidRPr="00212EA1">
              <w:rPr>
                <w:rFonts w:eastAsia="Calibri" w:cs="Arial"/>
                <w:b/>
                <w:bCs/>
                <w:i/>
                <w:iCs/>
                <w:sz w:val="18"/>
                <w:szCs w:val="18"/>
                <w:lang w:val="sr-Cyrl-CS"/>
              </w:rPr>
              <w:t>Ред. Бр.</w:t>
            </w:r>
          </w:p>
        </w:tc>
        <w:tc>
          <w:tcPr>
            <w:tcW w:w="422" w:type="pct"/>
            <w:shd w:val="clear" w:color="auto" w:fill="C6D9F1"/>
            <w:vAlign w:val="center"/>
          </w:tcPr>
          <w:p w14:paraId="7568D71F" w14:textId="77777777" w:rsidR="00BA1DB9" w:rsidRPr="008A1841" w:rsidRDefault="00BA1DB9" w:rsidP="00227A67">
            <w:pPr>
              <w:spacing w:before="0"/>
              <w:ind w:left="31"/>
              <w:jc w:val="center"/>
              <w:rPr>
                <w:rFonts w:cs="Arial"/>
                <w:b/>
                <w:bCs/>
                <w:i/>
                <w:iCs/>
                <w:lang w:val="sr-Cyrl-CS"/>
              </w:rPr>
            </w:pPr>
            <w:r w:rsidRPr="00212EA1">
              <w:rPr>
                <w:rFonts w:eastAsia="Calibri" w:cs="Arial"/>
                <w:b/>
                <w:bCs/>
                <w:i/>
                <w:iCs/>
                <w:sz w:val="18"/>
                <w:szCs w:val="18"/>
                <w:lang w:val="sr-Cyrl-CS"/>
              </w:rPr>
              <w:t>Шифра ЕРЦ-а</w:t>
            </w:r>
          </w:p>
        </w:tc>
        <w:tc>
          <w:tcPr>
            <w:tcW w:w="1218" w:type="pct"/>
            <w:shd w:val="clear" w:color="auto" w:fill="C6D9F1"/>
            <w:vAlign w:val="center"/>
          </w:tcPr>
          <w:p w14:paraId="5211C110" w14:textId="77777777" w:rsidR="00BA1DB9" w:rsidRPr="008A1841" w:rsidRDefault="00BA1DB9" w:rsidP="00227A67">
            <w:pPr>
              <w:spacing w:before="0"/>
              <w:ind w:left="31"/>
              <w:jc w:val="center"/>
              <w:rPr>
                <w:rFonts w:cs="Arial"/>
                <w:b/>
                <w:bCs/>
                <w:i/>
                <w:iCs/>
                <w:lang w:val="sr-Cyrl-CS"/>
              </w:rPr>
            </w:pPr>
            <w:r w:rsidRPr="00212EA1">
              <w:rPr>
                <w:rFonts w:eastAsia="Calibri" w:cs="Arial"/>
                <w:b/>
                <w:bCs/>
                <w:i/>
                <w:iCs/>
                <w:sz w:val="18"/>
                <w:szCs w:val="18"/>
                <w:lang w:val="sr-Cyrl-CS"/>
              </w:rPr>
              <w:t>Назив захтеваног добра</w:t>
            </w:r>
            <w:r w:rsidRPr="00212EA1">
              <w:rPr>
                <w:rFonts w:cs="Arial"/>
                <w:b/>
                <w:bCs/>
                <w:i/>
                <w:iCs/>
                <w:sz w:val="18"/>
                <w:szCs w:val="18"/>
                <w:lang w:val="sr-Cyrl-CS"/>
              </w:rPr>
              <w:t xml:space="preserve"> или одговарајућег</w:t>
            </w:r>
          </w:p>
        </w:tc>
        <w:tc>
          <w:tcPr>
            <w:tcW w:w="1008" w:type="pct"/>
            <w:shd w:val="clear" w:color="auto" w:fill="C6D9F1"/>
            <w:vAlign w:val="center"/>
          </w:tcPr>
          <w:p w14:paraId="0E2865F2" w14:textId="77777777" w:rsidR="00BA1DB9" w:rsidRPr="008A1841" w:rsidRDefault="00BA1DB9" w:rsidP="00227A67">
            <w:pPr>
              <w:spacing w:before="0"/>
              <w:jc w:val="center"/>
              <w:rPr>
                <w:rFonts w:cs="Arial"/>
                <w:b/>
                <w:bCs/>
                <w:i/>
                <w:iCs/>
                <w:lang w:val="sr-Cyrl-CS"/>
              </w:rPr>
            </w:pPr>
            <w:r w:rsidRPr="00212EA1">
              <w:rPr>
                <w:rFonts w:eastAsia="Calibri" w:cs="Arial"/>
                <w:b/>
                <w:bCs/>
                <w:i/>
                <w:iCs/>
                <w:sz w:val="18"/>
                <w:szCs w:val="18"/>
                <w:lang w:val="sr-Cyrl-CS"/>
              </w:rPr>
              <w:t>Називпонуђеног добра,</w:t>
            </w:r>
            <w:r w:rsidRPr="00546C58">
              <w:rPr>
                <w:rFonts w:eastAsia="Calibri" w:cs="Arial"/>
                <w:b/>
                <w:bCs/>
                <w:i/>
                <w:iCs/>
                <w:sz w:val="18"/>
                <w:szCs w:val="18"/>
                <w:lang w:val="sr-Cyrl-CS"/>
              </w:rPr>
              <w:t>п</w:t>
            </w:r>
            <w:r w:rsidRPr="00212EA1">
              <w:rPr>
                <w:rFonts w:eastAsia="Calibri" w:cs="Arial"/>
                <w:b/>
                <w:bCs/>
                <w:i/>
                <w:iCs/>
                <w:sz w:val="18"/>
                <w:szCs w:val="18"/>
                <w:lang w:val="sr-Cyrl-CS"/>
              </w:rPr>
              <w:t>роизвођач и земља порекла</w:t>
            </w:r>
          </w:p>
        </w:tc>
        <w:tc>
          <w:tcPr>
            <w:tcW w:w="202" w:type="pct"/>
            <w:shd w:val="clear" w:color="auto" w:fill="C6D9F1"/>
            <w:vAlign w:val="center"/>
          </w:tcPr>
          <w:p w14:paraId="3EDBB44E" w14:textId="77777777" w:rsidR="00BA1DB9" w:rsidRPr="008A1841" w:rsidRDefault="00BA1DB9" w:rsidP="00227A67">
            <w:pPr>
              <w:spacing w:before="0"/>
              <w:jc w:val="center"/>
              <w:rPr>
                <w:rFonts w:cs="Arial"/>
                <w:b/>
                <w:bCs/>
                <w:i/>
                <w:iCs/>
                <w:lang w:val="sr-Cyrl-CS"/>
              </w:rPr>
            </w:pPr>
            <w:r w:rsidRPr="00212EA1">
              <w:rPr>
                <w:rFonts w:eastAsia="Calibri" w:cs="Arial"/>
                <w:b/>
                <w:bCs/>
                <w:i/>
                <w:iCs/>
                <w:sz w:val="18"/>
                <w:szCs w:val="18"/>
                <w:lang w:val="sr-Cyrl-CS"/>
              </w:rPr>
              <w:t>Јед. мере</w:t>
            </w:r>
          </w:p>
        </w:tc>
        <w:tc>
          <w:tcPr>
            <w:tcW w:w="216" w:type="pct"/>
            <w:shd w:val="clear" w:color="auto" w:fill="C6D9F1"/>
            <w:vAlign w:val="center"/>
          </w:tcPr>
          <w:p w14:paraId="0DA0E171" w14:textId="77777777" w:rsidR="00BA1DB9" w:rsidRPr="008A1841" w:rsidRDefault="00BA1DB9" w:rsidP="00227A67">
            <w:pPr>
              <w:spacing w:before="0"/>
              <w:jc w:val="center"/>
              <w:rPr>
                <w:rFonts w:cs="Arial"/>
                <w:b/>
                <w:bCs/>
                <w:i/>
                <w:iCs/>
                <w:lang w:val="sr-Cyrl-CS"/>
              </w:rPr>
            </w:pPr>
            <w:r w:rsidRPr="00212EA1">
              <w:rPr>
                <w:rFonts w:eastAsia="Calibri" w:cs="Arial"/>
                <w:b/>
                <w:bCs/>
                <w:i/>
                <w:iCs/>
                <w:sz w:val="18"/>
                <w:szCs w:val="18"/>
                <w:lang w:val="sr-Cyrl-CS"/>
              </w:rPr>
              <w:t>Количина</w:t>
            </w:r>
          </w:p>
        </w:tc>
        <w:tc>
          <w:tcPr>
            <w:tcW w:w="216" w:type="pct"/>
            <w:shd w:val="clear" w:color="auto" w:fill="C6D9F1"/>
            <w:vAlign w:val="center"/>
          </w:tcPr>
          <w:p w14:paraId="6FF55C01" w14:textId="77777777" w:rsidR="00BA1DB9" w:rsidRPr="008A1841" w:rsidRDefault="00BA1DB9" w:rsidP="00227A67">
            <w:pPr>
              <w:spacing w:before="0"/>
              <w:rPr>
                <w:rFonts w:cs="Arial"/>
                <w:b/>
                <w:bCs/>
                <w:i/>
                <w:iCs/>
                <w:lang w:val="sr-Cyrl-CS"/>
              </w:rPr>
            </w:pPr>
            <w:r w:rsidRPr="00212EA1">
              <w:rPr>
                <w:rFonts w:eastAsia="Calibri" w:cs="Arial"/>
                <w:b/>
                <w:bCs/>
                <w:i/>
                <w:iCs/>
                <w:sz w:val="18"/>
                <w:szCs w:val="18"/>
                <w:lang w:val="sr-Cyrl-CS"/>
              </w:rPr>
              <w:t>Магацин</w:t>
            </w:r>
          </w:p>
        </w:tc>
        <w:tc>
          <w:tcPr>
            <w:tcW w:w="325" w:type="pct"/>
            <w:shd w:val="clear" w:color="auto" w:fill="C6D9F1"/>
            <w:vAlign w:val="center"/>
          </w:tcPr>
          <w:p w14:paraId="32D775CB" w14:textId="77777777" w:rsidR="00BA1DB9" w:rsidRPr="008A1841" w:rsidRDefault="00BA1DB9" w:rsidP="00227A67">
            <w:pPr>
              <w:spacing w:before="0"/>
              <w:jc w:val="center"/>
              <w:rPr>
                <w:rFonts w:cs="Arial"/>
                <w:b/>
                <w:bCs/>
                <w:i/>
                <w:iCs/>
                <w:lang w:val="sr-Cyrl-CS"/>
              </w:rPr>
            </w:pPr>
            <w:r w:rsidRPr="00212EA1">
              <w:rPr>
                <w:rFonts w:eastAsia="Calibri" w:cs="Arial"/>
                <w:b/>
                <w:bCs/>
                <w:i/>
                <w:iCs/>
                <w:sz w:val="18"/>
                <w:szCs w:val="18"/>
                <w:lang w:val="sr-Cyrl-CS"/>
              </w:rPr>
              <w:t>Јед.цена без ПДВдин.</w:t>
            </w:r>
          </w:p>
        </w:tc>
        <w:tc>
          <w:tcPr>
            <w:tcW w:w="362" w:type="pct"/>
            <w:shd w:val="clear" w:color="auto" w:fill="C6D9F1"/>
            <w:vAlign w:val="center"/>
          </w:tcPr>
          <w:p w14:paraId="0ECEC816" w14:textId="77777777" w:rsidR="00BA1DB9" w:rsidRPr="008A1841" w:rsidRDefault="00BA1DB9" w:rsidP="00227A67">
            <w:pPr>
              <w:spacing w:before="0"/>
              <w:jc w:val="center"/>
              <w:rPr>
                <w:rFonts w:cs="Arial"/>
                <w:b/>
                <w:bCs/>
                <w:i/>
                <w:iCs/>
                <w:lang w:val="sr-Cyrl-CS"/>
              </w:rPr>
            </w:pPr>
            <w:r w:rsidRPr="00212EA1">
              <w:rPr>
                <w:rFonts w:eastAsia="Calibri" w:cs="Arial"/>
                <w:b/>
                <w:bCs/>
                <w:i/>
                <w:iCs/>
                <w:sz w:val="18"/>
                <w:szCs w:val="18"/>
                <w:lang w:val="sr-Cyrl-CS"/>
              </w:rPr>
              <w:t>Јед.цена са ПДВдин.</w:t>
            </w:r>
          </w:p>
        </w:tc>
        <w:tc>
          <w:tcPr>
            <w:tcW w:w="397" w:type="pct"/>
            <w:shd w:val="clear" w:color="auto" w:fill="C6D9F1"/>
            <w:vAlign w:val="center"/>
          </w:tcPr>
          <w:p w14:paraId="2DDEB794" w14:textId="77777777" w:rsidR="00BA1DB9" w:rsidRPr="008A1841" w:rsidRDefault="00BA1DB9" w:rsidP="00227A67">
            <w:pPr>
              <w:spacing w:before="0"/>
              <w:jc w:val="center"/>
              <w:rPr>
                <w:rFonts w:cs="Arial"/>
                <w:b/>
                <w:bCs/>
                <w:i/>
                <w:iCs/>
                <w:lang w:val="sr-Cyrl-CS"/>
              </w:rPr>
            </w:pPr>
            <w:r w:rsidRPr="00212EA1">
              <w:rPr>
                <w:rFonts w:eastAsia="Calibri" w:cs="Arial"/>
                <w:b/>
                <w:bCs/>
                <w:i/>
                <w:iCs/>
                <w:sz w:val="18"/>
                <w:szCs w:val="18"/>
                <w:lang w:val="sr-Cyrl-CS"/>
              </w:rPr>
              <w:t>Укупна цена без ПДВдин.</w:t>
            </w:r>
          </w:p>
        </w:tc>
        <w:tc>
          <w:tcPr>
            <w:tcW w:w="401" w:type="pct"/>
            <w:shd w:val="clear" w:color="auto" w:fill="C6D9F1"/>
            <w:vAlign w:val="center"/>
          </w:tcPr>
          <w:p w14:paraId="54357C76" w14:textId="77777777" w:rsidR="00BA1DB9" w:rsidRPr="008A1841" w:rsidRDefault="00BA1DB9" w:rsidP="00227A67">
            <w:pPr>
              <w:spacing w:before="0"/>
              <w:jc w:val="center"/>
              <w:rPr>
                <w:rFonts w:cs="Arial"/>
                <w:b/>
                <w:bCs/>
                <w:i/>
                <w:iCs/>
                <w:lang w:val="sr-Cyrl-CS"/>
              </w:rPr>
            </w:pPr>
            <w:r w:rsidRPr="00212EA1">
              <w:rPr>
                <w:rFonts w:eastAsia="Calibri" w:cs="Arial"/>
                <w:b/>
                <w:bCs/>
                <w:i/>
                <w:iCs/>
                <w:sz w:val="18"/>
                <w:szCs w:val="18"/>
                <w:lang w:val="sr-Cyrl-CS"/>
              </w:rPr>
              <w:t>Укупна цена са ПДВдин.</w:t>
            </w:r>
          </w:p>
        </w:tc>
      </w:tr>
      <w:tr w:rsidR="00BA1DB9" w:rsidRPr="00212EA1" w14:paraId="6DC34961" w14:textId="77777777" w:rsidTr="00227A67">
        <w:trPr>
          <w:trHeight w:val="234"/>
        </w:trPr>
        <w:tc>
          <w:tcPr>
            <w:tcW w:w="233" w:type="pct"/>
          </w:tcPr>
          <w:p w14:paraId="1B5B9C8B"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(1)</w:t>
            </w:r>
          </w:p>
        </w:tc>
        <w:tc>
          <w:tcPr>
            <w:tcW w:w="422" w:type="pct"/>
          </w:tcPr>
          <w:p w14:paraId="24913001"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(2)</w:t>
            </w:r>
          </w:p>
        </w:tc>
        <w:tc>
          <w:tcPr>
            <w:tcW w:w="1218" w:type="pct"/>
            <w:shd w:val="clear" w:color="auto" w:fill="auto"/>
          </w:tcPr>
          <w:p w14:paraId="70EB4FFB"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(3)</w:t>
            </w:r>
          </w:p>
        </w:tc>
        <w:tc>
          <w:tcPr>
            <w:tcW w:w="1008" w:type="pct"/>
          </w:tcPr>
          <w:p w14:paraId="0E68442D"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(4)</w:t>
            </w:r>
          </w:p>
        </w:tc>
        <w:tc>
          <w:tcPr>
            <w:tcW w:w="202" w:type="pct"/>
            <w:shd w:val="clear" w:color="auto" w:fill="auto"/>
          </w:tcPr>
          <w:p w14:paraId="510C2CB7"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(5)</w:t>
            </w:r>
          </w:p>
        </w:tc>
        <w:tc>
          <w:tcPr>
            <w:tcW w:w="216" w:type="pct"/>
            <w:shd w:val="clear" w:color="auto" w:fill="auto"/>
          </w:tcPr>
          <w:p w14:paraId="5B1C556D"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(6)</w:t>
            </w:r>
          </w:p>
        </w:tc>
        <w:tc>
          <w:tcPr>
            <w:tcW w:w="216" w:type="pct"/>
          </w:tcPr>
          <w:p w14:paraId="6906147B"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(7)</w:t>
            </w:r>
          </w:p>
        </w:tc>
        <w:tc>
          <w:tcPr>
            <w:tcW w:w="325" w:type="pct"/>
            <w:shd w:val="clear" w:color="auto" w:fill="auto"/>
          </w:tcPr>
          <w:p w14:paraId="294CA361"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(8)</w:t>
            </w:r>
          </w:p>
        </w:tc>
        <w:tc>
          <w:tcPr>
            <w:tcW w:w="362" w:type="pct"/>
            <w:shd w:val="clear" w:color="auto" w:fill="auto"/>
          </w:tcPr>
          <w:p w14:paraId="7C247AE7"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(9)</w:t>
            </w:r>
          </w:p>
        </w:tc>
        <w:tc>
          <w:tcPr>
            <w:tcW w:w="397" w:type="pct"/>
            <w:shd w:val="clear" w:color="auto" w:fill="auto"/>
          </w:tcPr>
          <w:p w14:paraId="1E8BF8BD"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(10)</w:t>
            </w:r>
          </w:p>
        </w:tc>
        <w:tc>
          <w:tcPr>
            <w:tcW w:w="401" w:type="pct"/>
            <w:shd w:val="clear" w:color="auto" w:fill="auto"/>
          </w:tcPr>
          <w:p w14:paraId="7AD23835" w14:textId="77777777" w:rsidR="00BA1DB9" w:rsidRPr="00212EA1" w:rsidRDefault="00BA1DB9" w:rsidP="00227A67">
            <w:pPr>
              <w:spacing w:before="0"/>
              <w:jc w:val="center"/>
              <w:rPr>
                <w:rFonts w:cs="Arial"/>
                <w:bCs/>
                <w:i/>
                <w:iCs/>
                <w:lang w:val="sr-Cyrl-CS"/>
              </w:rPr>
            </w:pPr>
            <w:r w:rsidRPr="00212EA1">
              <w:rPr>
                <w:rFonts w:eastAsia="Calibri" w:cs="Arial"/>
                <w:bCs/>
                <w:iCs/>
                <w:lang w:val="sr-Cyrl-CS"/>
              </w:rPr>
              <w:t>(11)</w:t>
            </w:r>
          </w:p>
        </w:tc>
      </w:tr>
      <w:tr w:rsidR="00E955FC" w:rsidRPr="00212EA1" w14:paraId="611E348E" w14:textId="77777777" w:rsidTr="00227A67">
        <w:trPr>
          <w:trHeight w:val="243"/>
        </w:trPr>
        <w:tc>
          <w:tcPr>
            <w:tcW w:w="233" w:type="pct"/>
            <w:vAlign w:val="center"/>
          </w:tcPr>
          <w:p w14:paraId="77E2FF74" w14:textId="77777777" w:rsidR="00E955FC" w:rsidRPr="00212EA1" w:rsidRDefault="00E955FC" w:rsidP="00E955FC">
            <w:pPr>
              <w:jc w:val="center"/>
              <w:rPr>
                <w:rFonts w:cs="Arial"/>
              </w:rPr>
            </w:pPr>
            <w:r w:rsidRPr="00212EA1">
              <w:rPr>
                <w:rFonts w:cs="Arial"/>
              </w:rPr>
              <w: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tcPr>
          <w:p w14:paraId="5A6EF0A9" w14:textId="4684EE56" w:rsidR="00E955FC" w:rsidRPr="00463F5B" w:rsidRDefault="00E955FC" w:rsidP="00E955FC">
            <w:pPr>
              <w:pStyle w:val="KDParagraf"/>
              <w:spacing w:before="0"/>
              <w:jc w:val="center"/>
              <w:rPr>
                <w:rFonts w:cs="Arial"/>
                <w:bCs/>
              </w:rPr>
            </w:pPr>
            <w:r w:rsidRPr="00463F5B">
              <w:rPr>
                <w:rFonts w:cs="Arial"/>
                <w:bCs/>
              </w:rPr>
              <w:t>P0059419</w:t>
            </w:r>
          </w:p>
        </w:tc>
        <w:tc>
          <w:tcPr>
            <w:tcW w:w="1218" w:type="pct"/>
            <w:tcBorders>
              <w:top w:val="single" w:sz="4" w:space="0" w:color="auto"/>
              <w:left w:val="nil"/>
              <w:bottom w:val="single" w:sz="4" w:space="0" w:color="auto"/>
              <w:right w:val="single" w:sz="4" w:space="0" w:color="auto"/>
            </w:tcBorders>
            <w:shd w:val="clear" w:color="auto" w:fill="auto"/>
            <w:vAlign w:val="bottom"/>
          </w:tcPr>
          <w:p w14:paraId="6D137668" w14:textId="2F80AD6D" w:rsidR="00E955FC" w:rsidRPr="00B60A67" w:rsidRDefault="007B4B95" w:rsidP="00E955FC">
            <w:pPr>
              <w:pStyle w:val="KDParagraf"/>
              <w:spacing w:before="0"/>
              <w:jc w:val="center"/>
              <w:rPr>
                <w:rFonts w:cs="Arial"/>
              </w:rPr>
            </w:pPr>
            <w:r w:rsidRPr="00B60A67">
              <w:rPr>
                <w:rFonts w:cs="Arial"/>
                <w:bCs/>
                <w:lang w:val="sr-Cyrl-RS"/>
              </w:rPr>
              <w:t>Сет заптивки</w:t>
            </w:r>
            <w:r w:rsidR="00E955FC" w:rsidRPr="00B60A67">
              <w:rPr>
                <w:rFonts w:cs="Arial"/>
                <w:bCs/>
              </w:rPr>
              <w:t xml:space="preserve"> DDV 400-200/200, 100/70/200</w:t>
            </w:r>
          </w:p>
        </w:tc>
        <w:tc>
          <w:tcPr>
            <w:tcW w:w="1008" w:type="pct"/>
          </w:tcPr>
          <w:p w14:paraId="1EB26D05" w14:textId="51C3B9D5" w:rsidR="00E955FC" w:rsidRPr="00737C26" w:rsidRDefault="00E955FC" w:rsidP="00E955FC">
            <w:pPr>
              <w:spacing w:before="0"/>
              <w:jc w:val="center"/>
              <w:rPr>
                <w:rFonts w:cs="Arial"/>
                <w:bCs/>
                <w:i/>
                <w:iCs/>
                <w:lang w:val="sr-Latn-RS"/>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bottom"/>
          </w:tcPr>
          <w:p w14:paraId="3E0D0865" w14:textId="77777777" w:rsidR="00E955FC" w:rsidRPr="00212EA1" w:rsidRDefault="00E955FC" w:rsidP="00E955FC">
            <w:pPr>
              <w:jc w:val="center"/>
              <w:rPr>
                <w:rFonts w:cs="Arial"/>
                <w:lang w:val="sr-Cyrl-RS"/>
              </w:rPr>
            </w:pPr>
            <w:r w:rsidRPr="00212EA1">
              <w:rPr>
                <w:rFonts w:cs="Arial"/>
                <w:lang w:val="sr-Cyrl-RS"/>
              </w:rPr>
              <w:t>ком</w:t>
            </w:r>
          </w:p>
        </w:tc>
        <w:tc>
          <w:tcPr>
            <w:tcW w:w="216" w:type="pct"/>
            <w:tcBorders>
              <w:top w:val="single" w:sz="4" w:space="0" w:color="auto"/>
              <w:left w:val="single" w:sz="4" w:space="0" w:color="auto"/>
              <w:bottom w:val="single" w:sz="4" w:space="0" w:color="auto"/>
              <w:right w:val="single" w:sz="4" w:space="0" w:color="auto"/>
            </w:tcBorders>
            <w:shd w:val="clear" w:color="auto" w:fill="auto"/>
            <w:vAlign w:val="bottom"/>
          </w:tcPr>
          <w:p w14:paraId="1507F1A5" w14:textId="5195699E" w:rsidR="00E955FC" w:rsidRPr="00212EA1" w:rsidRDefault="00E955FC" w:rsidP="00E955FC">
            <w:pPr>
              <w:jc w:val="center"/>
              <w:rPr>
                <w:rFonts w:cs="Arial"/>
                <w:lang w:val="sr-Cyrl-RS"/>
              </w:rPr>
            </w:pPr>
            <w:r>
              <w:rPr>
                <w:rFonts w:cs="Arial"/>
                <w:color w:val="000000"/>
              </w:rPr>
              <w:t>3</w:t>
            </w:r>
          </w:p>
        </w:tc>
        <w:tc>
          <w:tcPr>
            <w:tcW w:w="216" w:type="pct"/>
            <w:tcBorders>
              <w:top w:val="single" w:sz="4" w:space="0" w:color="auto"/>
              <w:left w:val="nil"/>
              <w:bottom w:val="single" w:sz="4" w:space="0" w:color="auto"/>
              <w:right w:val="single" w:sz="4" w:space="0" w:color="auto"/>
            </w:tcBorders>
            <w:shd w:val="clear" w:color="auto" w:fill="auto"/>
            <w:vAlign w:val="bottom"/>
          </w:tcPr>
          <w:p w14:paraId="6CCE1072" w14:textId="17AF4C88" w:rsidR="00E955FC" w:rsidRPr="00212EA1" w:rsidRDefault="00E955FC" w:rsidP="00E955FC">
            <w:pPr>
              <w:jc w:val="center"/>
              <w:rPr>
                <w:rFonts w:cs="Arial"/>
                <w:highlight w:val="yellow"/>
                <w:lang w:val="sr-Cyrl-RS"/>
              </w:rPr>
            </w:pPr>
            <w:r>
              <w:rPr>
                <w:rFonts w:cs="Arial"/>
                <w:color w:val="000000"/>
              </w:rPr>
              <w:t>63</w:t>
            </w:r>
          </w:p>
        </w:tc>
        <w:tc>
          <w:tcPr>
            <w:tcW w:w="325" w:type="pct"/>
            <w:shd w:val="clear" w:color="auto" w:fill="auto"/>
            <w:vAlign w:val="center"/>
          </w:tcPr>
          <w:p w14:paraId="3859C686"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6721C5BD"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15ABD34E"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7BD62389" w14:textId="77777777" w:rsidR="00E955FC" w:rsidRPr="00212EA1" w:rsidRDefault="00E955FC" w:rsidP="00E955FC">
            <w:pPr>
              <w:spacing w:before="0"/>
              <w:jc w:val="center"/>
              <w:rPr>
                <w:rFonts w:cs="Arial"/>
                <w:bCs/>
                <w:i/>
                <w:iCs/>
              </w:rPr>
            </w:pPr>
          </w:p>
        </w:tc>
      </w:tr>
      <w:tr w:rsidR="00E955FC" w:rsidRPr="00212EA1" w14:paraId="7FBB4E69" w14:textId="77777777" w:rsidTr="00227A67">
        <w:trPr>
          <w:trHeight w:val="243"/>
        </w:trPr>
        <w:tc>
          <w:tcPr>
            <w:tcW w:w="233" w:type="pct"/>
            <w:vAlign w:val="center"/>
          </w:tcPr>
          <w:p w14:paraId="5ED31A1B" w14:textId="77777777" w:rsidR="00E955FC" w:rsidRPr="00212EA1" w:rsidRDefault="00E955FC" w:rsidP="00E955FC">
            <w:pPr>
              <w:jc w:val="center"/>
              <w:rPr>
                <w:rFonts w:cs="Arial"/>
              </w:rPr>
            </w:pPr>
            <w:r w:rsidRPr="00212EA1">
              <w:rPr>
                <w:rFonts w:cs="Arial"/>
              </w:rPr>
              <w:t>2</w:t>
            </w:r>
          </w:p>
        </w:tc>
        <w:tc>
          <w:tcPr>
            <w:tcW w:w="422" w:type="pct"/>
            <w:tcBorders>
              <w:top w:val="nil"/>
              <w:left w:val="single" w:sz="4" w:space="0" w:color="auto"/>
              <w:bottom w:val="single" w:sz="4" w:space="0" w:color="auto"/>
              <w:right w:val="single" w:sz="4" w:space="0" w:color="auto"/>
            </w:tcBorders>
            <w:shd w:val="clear" w:color="auto" w:fill="auto"/>
            <w:vAlign w:val="bottom"/>
          </w:tcPr>
          <w:p w14:paraId="639D5493" w14:textId="7E7CE9B7" w:rsidR="00E955FC" w:rsidRPr="00463F5B" w:rsidRDefault="00E955FC" w:rsidP="00E955FC">
            <w:pPr>
              <w:pStyle w:val="KDParagraf"/>
              <w:spacing w:before="0"/>
              <w:jc w:val="center"/>
              <w:rPr>
                <w:rFonts w:cs="Arial"/>
                <w:bCs/>
              </w:rPr>
            </w:pPr>
            <w:r w:rsidRPr="00463F5B">
              <w:rPr>
                <w:rFonts w:cs="Arial"/>
                <w:bCs/>
              </w:rPr>
              <w:t>P0059422</w:t>
            </w:r>
          </w:p>
        </w:tc>
        <w:tc>
          <w:tcPr>
            <w:tcW w:w="1218" w:type="pct"/>
            <w:tcBorders>
              <w:top w:val="nil"/>
              <w:left w:val="nil"/>
              <w:bottom w:val="single" w:sz="4" w:space="0" w:color="auto"/>
              <w:right w:val="single" w:sz="4" w:space="0" w:color="auto"/>
            </w:tcBorders>
            <w:shd w:val="clear" w:color="auto" w:fill="auto"/>
            <w:vAlign w:val="bottom"/>
          </w:tcPr>
          <w:p w14:paraId="25C27248" w14:textId="324A3A29" w:rsidR="00E955FC" w:rsidRPr="00B60A67" w:rsidRDefault="007B4B95" w:rsidP="00E955FC">
            <w:pPr>
              <w:pStyle w:val="KDParagraf"/>
              <w:spacing w:before="0"/>
              <w:jc w:val="center"/>
              <w:rPr>
                <w:rFonts w:cs="Arial"/>
              </w:rPr>
            </w:pPr>
            <w:r w:rsidRPr="00B60A67">
              <w:rPr>
                <w:rFonts w:cs="Arial"/>
                <w:bCs/>
                <w:lang w:val="sr-Cyrl-RS"/>
              </w:rPr>
              <w:t>Сет заптивки</w:t>
            </w:r>
            <w:r w:rsidRPr="00B60A67">
              <w:rPr>
                <w:rFonts w:cs="Arial"/>
                <w:bCs/>
              </w:rPr>
              <w:t xml:space="preserve"> </w:t>
            </w:r>
            <w:r w:rsidR="00E955FC" w:rsidRPr="00B60A67">
              <w:rPr>
                <w:rFonts w:cs="Arial"/>
                <w:bCs/>
              </w:rPr>
              <w:t>DC-S 630/100, 160/110/100</w:t>
            </w:r>
          </w:p>
        </w:tc>
        <w:tc>
          <w:tcPr>
            <w:tcW w:w="1008" w:type="pct"/>
          </w:tcPr>
          <w:p w14:paraId="2FA6F6B2" w14:textId="5CBD04C8" w:rsidR="00E955FC" w:rsidRPr="00737C26" w:rsidRDefault="00E955FC" w:rsidP="00E955FC">
            <w:pPr>
              <w:spacing w:before="0"/>
              <w:jc w:val="center"/>
              <w:rPr>
                <w:rFonts w:cs="Arial"/>
                <w:bCs/>
                <w:i/>
                <w:iCs/>
                <w:lang w:val="sr-Latn-R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3352C988" w14:textId="77777777" w:rsidR="00E955FC" w:rsidRPr="00212EA1" w:rsidRDefault="00E955FC" w:rsidP="00E955FC">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0A0A2919" w14:textId="1A47F8FA" w:rsidR="00E955FC" w:rsidRPr="00212EA1" w:rsidRDefault="00E955FC" w:rsidP="00E955FC">
            <w:pPr>
              <w:jc w:val="center"/>
              <w:rPr>
                <w:rFonts w:cs="Arial"/>
                <w:lang w:val="sr-Cyrl-RS"/>
              </w:rPr>
            </w:pPr>
            <w:r>
              <w:rPr>
                <w:rFonts w:cs="Arial"/>
                <w:color w:val="000000"/>
              </w:rPr>
              <w:t>2</w:t>
            </w:r>
          </w:p>
        </w:tc>
        <w:tc>
          <w:tcPr>
            <w:tcW w:w="216" w:type="pct"/>
            <w:tcBorders>
              <w:top w:val="nil"/>
              <w:left w:val="nil"/>
              <w:bottom w:val="single" w:sz="4" w:space="0" w:color="auto"/>
              <w:right w:val="single" w:sz="4" w:space="0" w:color="auto"/>
            </w:tcBorders>
            <w:shd w:val="clear" w:color="auto" w:fill="auto"/>
            <w:vAlign w:val="bottom"/>
          </w:tcPr>
          <w:p w14:paraId="42D74A85" w14:textId="3F883CD8" w:rsidR="00E955FC" w:rsidRPr="00212EA1" w:rsidRDefault="00E955FC" w:rsidP="00E955FC">
            <w:pPr>
              <w:jc w:val="center"/>
              <w:rPr>
                <w:rFonts w:cs="Arial"/>
                <w:highlight w:val="yellow"/>
                <w:lang w:val="sr-Cyrl-RS"/>
              </w:rPr>
            </w:pPr>
            <w:r>
              <w:rPr>
                <w:rFonts w:cs="Arial"/>
                <w:color w:val="000000"/>
              </w:rPr>
              <w:t>63</w:t>
            </w:r>
          </w:p>
        </w:tc>
        <w:tc>
          <w:tcPr>
            <w:tcW w:w="325" w:type="pct"/>
            <w:shd w:val="clear" w:color="auto" w:fill="auto"/>
            <w:vAlign w:val="center"/>
          </w:tcPr>
          <w:p w14:paraId="5852B11F"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7761E62C"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01C8261E"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766AF163" w14:textId="77777777" w:rsidR="00E955FC" w:rsidRPr="00212EA1" w:rsidRDefault="00E955FC" w:rsidP="00E955FC">
            <w:pPr>
              <w:spacing w:before="0"/>
              <w:jc w:val="center"/>
              <w:rPr>
                <w:rFonts w:cs="Arial"/>
                <w:bCs/>
                <w:i/>
                <w:iCs/>
              </w:rPr>
            </w:pPr>
          </w:p>
        </w:tc>
      </w:tr>
    </w:tbl>
    <w:p w14:paraId="665C51FA" w14:textId="77777777" w:rsidR="00BA1DB9" w:rsidRPr="008A1841" w:rsidRDefault="00BA1DB9" w:rsidP="00BA1DB9">
      <w:pPr>
        <w:spacing w:before="0"/>
        <w:rPr>
          <w:rFonts w:cs="Arial"/>
          <w:lang w:val="sr-Cyrl-RS"/>
        </w:rPr>
      </w:pPr>
    </w:p>
    <w:p w14:paraId="7EC1D5EF" w14:textId="77777777" w:rsidR="00BA1DB9" w:rsidRPr="008A1841" w:rsidRDefault="00BA1DB9" w:rsidP="00BA1DB9">
      <w:pPr>
        <w:spacing w:before="0"/>
        <w:rPr>
          <w:rFonts w:cs="Arial"/>
          <w:lang w:val="sr-Cyrl-RS"/>
        </w:rPr>
      </w:pPr>
    </w:p>
    <w:p w14:paraId="6D39242A" w14:textId="77777777" w:rsidR="00BA1DB9" w:rsidRDefault="00BA1DB9" w:rsidP="00BA1DB9">
      <w:pPr>
        <w:spacing w:before="0"/>
        <w:rPr>
          <w:rFonts w:cs="Arial"/>
          <w:color w:val="FF0000"/>
          <w:lang w:val="sr-Cyrl-RS"/>
        </w:rPr>
      </w:pPr>
    </w:p>
    <w:p w14:paraId="442D404A" w14:textId="77777777" w:rsidR="00BA1DB9" w:rsidRDefault="00BA1DB9" w:rsidP="00BA1DB9">
      <w:pPr>
        <w:spacing w:before="0"/>
        <w:rPr>
          <w:rFonts w:cs="Arial"/>
          <w:color w:val="FF0000"/>
          <w:lang w:val="sr-Cyrl-RS"/>
        </w:rPr>
      </w:pPr>
    </w:p>
    <w:p w14:paraId="1708396B" w14:textId="77777777" w:rsidR="00BA1DB9" w:rsidRPr="008A1841" w:rsidRDefault="00BA1DB9" w:rsidP="00BA1DB9">
      <w:pPr>
        <w:spacing w:before="0"/>
        <w:rPr>
          <w:rFonts w:cs="Arial"/>
          <w:lang w:val="sr-Cyrl-RS"/>
        </w:rPr>
      </w:pPr>
      <w:r w:rsidRPr="008A1841">
        <w:rPr>
          <w:rFonts w:cs="Arial"/>
          <w:lang w:val="sr-Cyrl-RS"/>
        </w:rPr>
        <w:t>Табела 2.</w:t>
      </w:r>
    </w:p>
    <w:p w14:paraId="318F6BE1" w14:textId="77777777" w:rsidR="00BA1DB9" w:rsidRPr="008A1841" w:rsidRDefault="00BA1DB9" w:rsidP="00BA1DB9">
      <w:pPr>
        <w:spacing w:before="0"/>
        <w:rPr>
          <w:rFonts w:cs="Arial"/>
          <w:i/>
          <w:u w:val="single"/>
        </w:rPr>
      </w:pPr>
    </w:p>
    <w:tbl>
      <w:tblPr>
        <w:tblpPr w:leftFromText="141" w:rightFromText="141" w:vertAnchor="text" w:horzAnchor="page" w:tblpX="1766"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A1DB9" w:rsidRPr="00FA267D" w14:paraId="14BA433A" w14:textId="77777777" w:rsidTr="00227A67">
        <w:trPr>
          <w:trHeight w:val="418"/>
        </w:trPr>
        <w:tc>
          <w:tcPr>
            <w:tcW w:w="568" w:type="dxa"/>
            <w:vAlign w:val="center"/>
          </w:tcPr>
          <w:p w14:paraId="662A5E71" w14:textId="77777777" w:rsidR="00BA1DB9" w:rsidRPr="008A1841" w:rsidRDefault="00BA1DB9" w:rsidP="00227A67">
            <w:pPr>
              <w:spacing w:before="0"/>
              <w:jc w:val="center"/>
              <w:rPr>
                <w:rFonts w:cs="Arial"/>
                <w:b/>
                <w:lang w:val="sr-Latn-CS"/>
              </w:rPr>
            </w:pPr>
            <w:r w:rsidRPr="008A1841">
              <w:rPr>
                <w:rFonts w:cs="Arial"/>
                <w:b/>
              </w:rPr>
              <w:t>I</w:t>
            </w:r>
          </w:p>
        </w:tc>
        <w:tc>
          <w:tcPr>
            <w:tcW w:w="6740" w:type="dxa"/>
          </w:tcPr>
          <w:p w14:paraId="02760EBD" w14:textId="77777777" w:rsidR="00BA1DB9" w:rsidRPr="008A1841" w:rsidRDefault="00BA1DB9" w:rsidP="00227A67">
            <w:pPr>
              <w:spacing w:before="0"/>
              <w:jc w:val="center"/>
              <w:rPr>
                <w:rFonts w:cs="Arial"/>
                <w:b/>
                <w:lang w:val="sr-Cyrl-RS"/>
              </w:rPr>
            </w:pPr>
            <w:r w:rsidRPr="00546C58">
              <w:rPr>
                <w:rFonts w:cs="Arial"/>
                <w:b/>
                <w:lang w:val="sr-Latn-CS"/>
              </w:rPr>
              <w:t xml:space="preserve">УКУПНО ПОНУЂЕНА ЦЕНА  без ПДВ </w:t>
            </w:r>
          </w:p>
          <w:p w14:paraId="06201B8A" w14:textId="77777777" w:rsidR="00BA1DB9" w:rsidRPr="008A1841" w:rsidRDefault="00BA1DB9" w:rsidP="00227A67">
            <w:pPr>
              <w:spacing w:before="0"/>
              <w:jc w:val="center"/>
              <w:rPr>
                <w:rFonts w:cs="Arial"/>
                <w:b/>
                <w:lang w:val="sr-Latn-RS"/>
              </w:rPr>
            </w:pPr>
            <w:r w:rsidRPr="00546C58">
              <w:rPr>
                <w:rFonts w:cs="Arial"/>
                <w:b/>
                <w:lang w:val="sr-Latn-CS"/>
              </w:rPr>
              <w:t xml:space="preserve">( колона бр. </w:t>
            </w:r>
            <w:r>
              <w:rPr>
                <w:rFonts w:cs="Arial"/>
                <w:b/>
                <w:lang w:val="sr-Latn-RS"/>
              </w:rPr>
              <w:t>10)</w:t>
            </w:r>
          </w:p>
        </w:tc>
        <w:tc>
          <w:tcPr>
            <w:tcW w:w="2610" w:type="dxa"/>
          </w:tcPr>
          <w:p w14:paraId="18CD3D6D" w14:textId="77777777" w:rsidR="00BA1DB9" w:rsidRPr="00546C58" w:rsidRDefault="00BA1DB9" w:rsidP="00227A67">
            <w:pPr>
              <w:spacing w:before="0"/>
              <w:rPr>
                <w:rFonts w:cs="Arial"/>
                <w:lang w:val="sr-Latn-CS"/>
              </w:rPr>
            </w:pPr>
          </w:p>
        </w:tc>
      </w:tr>
      <w:tr w:rsidR="00BA1DB9" w:rsidRPr="008A1841" w14:paraId="67D45BBF" w14:textId="77777777" w:rsidTr="00227A67">
        <w:trPr>
          <w:trHeight w:val="610"/>
        </w:trPr>
        <w:tc>
          <w:tcPr>
            <w:tcW w:w="568" w:type="dxa"/>
            <w:tcBorders>
              <w:bottom w:val="single" w:sz="4" w:space="0" w:color="auto"/>
            </w:tcBorders>
            <w:vAlign w:val="center"/>
          </w:tcPr>
          <w:p w14:paraId="48B1BAFC" w14:textId="77777777" w:rsidR="00BA1DB9" w:rsidRPr="008A1841" w:rsidRDefault="00BA1DB9" w:rsidP="00227A67">
            <w:pPr>
              <w:spacing w:before="0"/>
              <w:jc w:val="center"/>
              <w:rPr>
                <w:rFonts w:cs="Arial"/>
                <w:b/>
                <w:lang w:val="sr-Latn-CS"/>
              </w:rPr>
            </w:pPr>
            <w:r w:rsidRPr="008A1841">
              <w:rPr>
                <w:rFonts w:cs="Arial"/>
                <w:b/>
                <w:lang w:val="sr-Latn-CS"/>
              </w:rPr>
              <w:t>II</w:t>
            </w:r>
          </w:p>
        </w:tc>
        <w:tc>
          <w:tcPr>
            <w:tcW w:w="6740" w:type="dxa"/>
            <w:tcBorders>
              <w:bottom w:val="single" w:sz="4" w:space="0" w:color="auto"/>
              <w:right w:val="single" w:sz="4" w:space="0" w:color="auto"/>
            </w:tcBorders>
            <w:vAlign w:val="center"/>
          </w:tcPr>
          <w:p w14:paraId="655F2C80" w14:textId="77777777" w:rsidR="00BA1DB9" w:rsidRPr="008A1841" w:rsidRDefault="00BA1DB9" w:rsidP="00227A67">
            <w:pPr>
              <w:spacing w:before="0"/>
              <w:jc w:val="center"/>
              <w:rPr>
                <w:rFonts w:cs="Arial"/>
                <w:b/>
                <w:lang w:val="sr-Cyrl-RS"/>
              </w:rPr>
            </w:pPr>
            <w:r w:rsidRPr="008A1841">
              <w:rPr>
                <w:rFonts w:cs="Arial"/>
                <w:b/>
              </w:rPr>
              <w:t>УКУПАН ИЗНОС  ПДВ</w:t>
            </w:r>
          </w:p>
        </w:tc>
        <w:tc>
          <w:tcPr>
            <w:tcW w:w="2610" w:type="dxa"/>
            <w:tcBorders>
              <w:bottom w:val="single" w:sz="4" w:space="0" w:color="auto"/>
              <w:right w:val="single" w:sz="4" w:space="0" w:color="auto"/>
            </w:tcBorders>
          </w:tcPr>
          <w:p w14:paraId="0F3B0FA8" w14:textId="77777777" w:rsidR="00BA1DB9" w:rsidRPr="008A1841" w:rsidRDefault="00BA1DB9" w:rsidP="00227A67">
            <w:pPr>
              <w:spacing w:before="0"/>
              <w:rPr>
                <w:rFonts w:cs="Arial"/>
              </w:rPr>
            </w:pPr>
          </w:p>
        </w:tc>
      </w:tr>
      <w:tr w:rsidR="00BA1DB9" w:rsidRPr="00FA267D" w14:paraId="4A8D7C10" w14:textId="77777777" w:rsidTr="00227A67">
        <w:trPr>
          <w:trHeight w:val="562"/>
        </w:trPr>
        <w:tc>
          <w:tcPr>
            <w:tcW w:w="568" w:type="dxa"/>
            <w:tcBorders>
              <w:bottom w:val="single" w:sz="4" w:space="0" w:color="auto"/>
            </w:tcBorders>
            <w:vAlign w:val="center"/>
          </w:tcPr>
          <w:p w14:paraId="58D0A5AC" w14:textId="77777777" w:rsidR="00BA1DB9" w:rsidRPr="008A1841" w:rsidRDefault="00BA1DB9" w:rsidP="00227A67">
            <w:pPr>
              <w:spacing w:before="0"/>
              <w:jc w:val="center"/>
              <w:rPr>
                <w:rFonts w:cs="Arial"/>
                <w:b/>
                <w:lang w:val="sr-Latn-CS"/>
              </w:rPr>
            </w:pPr>
            <w:r w:rsidRPr="008A1841">
              <w:rPr>
                <w:rFonts w:cs="Arial"/>
                <w:b/>
                <w:lang w:val="sr-Latn-CS"/>
              </w:rPr>
              <w:t>III</w:t>
            </w:r>
          </w:p>
        </w:tc>
        <w:tc>
          <w:tcPr>
            <w:tcW w:w="6740" w:type="dxa"/>
            <w:tcBorders>
              <w:bottom w:val="single" w:sz="4" w:space="0" w:color="auto"/>
              <w:right w:val="single" w:sz="4" w:space="0" w:color="auto"/>
            </w:tcBorders>
          </w:tcPr>
          <w:p w14:paraId="577097EA" w14:textId="77777777" w:rsidR="00BA1DB9" w:rsidRPr="00546C58" w:rsidRDefault="00BA1DB9" w:rsidP="00227A67">
            <w:pPr>
              <w:spacing w:before="0"/>
              <w:jc w:val="center"/>
              <w:rPr>
                <w:rFonts w:cs="Arial"/>
                <w:b/>
                <w:lang w:val="sr-Latn-CS"/>
              </w:rPr>
            </w:pPr>
            <w:r w:rsidRPr="00546C58">
              <w:rPr>
                <w:rFonts w:cs="Arial"/>
                <w:b/>
                <w:lang w:val="sr-Latn-CS"/>
              </w:rPr>
              <w:t>УКУПНО ПОНУЂЕНА ЦЕНА  са ПДВ</w:t>
            </w:r>
          </w:p>
          <w:p w14:paraId="1580E372" w14:textId="77777777" w:rsidR="00BA1DB9" w:rsidRPr="008A1841" w:rsidRDefault="00BA1DB9" w:rsidP="00227A67">
            <w:pPr>
              <w:spacing w:before="0"/>
              <w:jc w:val="center"/>
              <w:rPr>
                <w:rFonts w:cs="Arial"/>
                <w:b/>
                <w:lang w:val="sr-Cyrl-RS"/>
              </w:rPr>
            </w:pPr>
            <w:r w:rsidRPr="00546C58">
              <w:rPr>
                <w:rFonts w:cs="Arial"/>
                <w:b/>
                <w:lang w:val="sr-Latn-CS"/>
              </w:rPr>
              <w:t>(ред. бр.</w:t>
            </w:r>
            <w:r w:rsidRPr="008A1841">
              <w:rPr>
                <w:rFonts w:cs="Arial"/>
                <w:b/>
                <w:lang w:val="sr-Latn-CS"/>
              </w:rPr>
              <w:t>I</w:t>
            </w:r>
            <w:r w:rsidRPr="00546C58">
              <w:rPr>
                <w:rFonts w:cs="Arial"/>
                <w:b/>
                <w:lang w:val="sr-Latn-CS"/>
              </w:rPr>
              <w:t>+ред.бр.</w:t>
            </w:r>
            <w:r w:rsidRPr="008A1841">
              <w:rPr>
                <w:rFonts w:cs="Arial"/>
                <w:b/>
                <w:lang w:val="sr-Latn-CS"/>
              </w:rPr>
              <w:t>II</w:t>
            </w:r>
            <w:r w:rsidRPr="00546C58">
              <w:rPr>
                <w:rFonts w:cs="Arial"/>
                <w:b/>
                <w:lang w:val="sr-Latn-CS"/>
              </w:rPr>
              <w:t xml:space="preserve">) </w:t>
            </w:r>
          </w:p>
        </w:tc>
        <w:tc>
          <w:tcPr>
            <w:tcW w:w="2610" w:type="dxa"/>
            <w:tcBorders>
              <w:bottom w:val="single" w:sz="4" w:space="0" w:color="auto"/>
              <w:right w:val="single" w:sz="4" w:space="0" w:color="auto"/>
            </w:tcBorders>
          </w:tcPr>
          <w:p w14:paraId="0CA2546C" w14:textId="77777777" w:rsidR="00BA1DB9" w:rsidRPr="00546C58" w:rsidRDefault="00BA1DB9" w:rsidP="00227A67">
            <w:pPr>
              <w:spacing w:before="0"/>
              <w:rPr>
                <w:rFonts w:cs="Arial"/>
                <w:lang w:val="sr-Latn-CS"/>
              </w:rPr>
            </w:pPr>
          </w:p>
        </w:tc>
      </w:tr>
    </w:tbl>
    <w:p w14:paraId="30DD60EF" w14:textId="77777777" w:rsidR="00BA1DB9" w:rsidRPr="00546C58" w:rsidRDefault="00BA1DB9" w:rsidP="00BA1DB9">
      <w:pPr>
        <w:spacing w:before="0"/>
        <w:rPr>
          <w:rFonts w:cs="Arial"/>
          <w:i/>
          <w:u w:val="single"/>
          <w:lang w:val="sr-Latn-CS"/>
        </w:rPr>
      </w:pPr>
    </w:p>
    <w:p w14:paraId="37DC729D" w14:textId="77777777" w:rsidR="00BA1DB9" w:rsidRPr="00546C58" w:rsidRDefault="00BA1DB9" w:rsidP="00BA1DB9">
      <w:pPr>
        <w:spacing w:before="0"/>
        <w:rPr>
          <w:rFonts w:cs="Arial"/>
          <w:i/>
          <w:u w:val="single"/>
          <w:lang w:val="sr-Latn-CS"/>
        </w:rPr>
      </w:pPr>
    </w:p>
    <w:p w14:paraId="1F25B6F2" w14:textId="77777777" w:rsidR="00BA1DB9" w:rsidRPr="00546C58" w:rsidRDefault="00BA1DB9" w:rsidP="00BA1DB9">
      <w:pPr>
        <w:spacing w:before="0"/>
        <w:rPr>
          <w:rFonts w:cs="Arial"/>
          <w:i/>
          <w:u w:val="single"/>
          <w:lang w:val="sr-Latn-CS"/>
        </w:rPr>
      </w:pPr>
    </w:p>
    <w:p w14:paraId="04E82774" w14:textId="77777777" w:rsidR="00BA1DB9" w:rsidRPr="00546C58" w:rsidRDefault="00BA1DB9" w:rsidP="00BA1DB9">
      <w:pPr>
        <w:spacing w:before="0"/>
        <w:rPr>
          <w:rFonts w:cs="Arial"/>
          <w:i/>
          <w:u w:val="single"/>
          <w:lang w:val="sr-Latn-CS"/>
        </w:rPr>
      </w:pPr>
    </w:p>
    <w:p w14:paraId="593E2FD5" w14:textId="77777777" w:rsidR="00BA1DB9" w:rsidRPr="008A1841" w:rsidRDefault="00BA1DB9" w:rsidP="00BA1DB9">
      <w:pPr>
        <w:spacing w:before="0"/>
        <w:rPr>
          <w:rFonts w:cs="Arial"/>
          <w:i/>
          <w:u w:val="single"/>
          <w:lang w:val="sr-Cyrl-RS"/>
        </w:rPr>
      </w:pPr>
    </w:p>
    <w:p w14:paraId="41BDDC0A" w14:textId="77777777" w:rsidR="00BA1DB9" w:rsidRPr="00546C58" w:rsidRDefault="00BA1DB9" w:rsidP="00BA1DB9">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BA1DB9" w:rsidRPr="008A1841" w14:paraId="3F8E375A" w14:textId="77777777" w:rsidTr="00227A67">
        <w:trPr>
          <w:jc w:val="center"/>
        </w:trPr>
        <w:tc>
          <w:tcPr>
            <w:tcW w:w="3882" w:type="dxa"/>
          </w:tcPr>
          <w:p w14:paraId="2BAF476C" w14:textId="77777777" w:rsidR="00BA1DB9" w:rsidRPr="00546C58" w:rsidRDefault="00BA1DB9" w:rsidP="00227A67">
            <w:pPr>
              <w:spacing w:before="0"/>
              <w:jc w:val="center"/>
              <w:rPr>
                <w:rFonts w:cs="Arial"/>
                <w:lang w:val="sr-Latn-CS"/>
              </w:rPr>
            </w:pPr>
          </w:p>
          <w:p w14:paraId="7E53C143" w14:textId="77777777" w:rsidR="00BA1DB9" w:rsidRPr="008A1841" w:rsidRDefault="00BA1DB9" w:rsidP="00227A67">
            <w:pPr>
              <w:spacing w:before="0"/>
              <w:jc w:val="center"/>
              <w:rPr>
                <w:rFonts w:cs="Arial"/>
              </w:rPr>
            </w:pPr>
            <w:r w:rsidRPr="008A1841">
              <w:rPr>
                <w:rFonts w:cs="Arial"/>
              </w:rPr>
              <w:t>Датум:</w:t>
            </w:r>
          </w:p>
        </w:tc>
        <w:tc>
          <w:tcPr>
            <w:tcW w:w="2127" w:type="dxa"/>
          </w:tcPr>
          <w:p w14:paraId="6E2A2F08" w14:textId="77777777" w:rsidR="00BA1DB9" w:rsidRPr="008A1841" w:rsidRDefault="00BA1DB9" w:rsidP="00227A67">
            <w:pPr>
              <w:spacing w:before="0"/>
              <w:jc w:val="center"/>
              <w:rPr>
                <w:rFonts w:cs="Arial"/>
                <w:lang w:val="ru-RU"/>
              </w:rPr>
            </w:pPr>
          </w:p>
        </w:tc>
        <w:tc>
          <w:tcPr>
            <w:tcW w:w="4022" w:type="dxa"/>
          </w:tcPr>
          <w:p w14:paraId="635B444F" w14:textId="77777777" w:rsidR="00BA1DB9" w:rsidRPr="008A1841" w:rsidRDefault="00BA1DB9" w:rsidP="00227A67">
            <w:pPr>
              <w:spacing w:before="0"/>
              <w:jc w:val="center"/>
              <w:rPr>
                <w:rFonts w:cs="Arial"/>
                <w:lang w:val="sr-Cyrl-CS"/>
              </w:rPr>
            </w:pPr>
          </w:p>
          <w:p w14:paraId="3F587506" w14:textId="77777777" w:rsidR="00BA1DB9" w:rsidRPr="008A1841" w:rsidRDefault="00BA1DB9" w:rsidP="00227A67">
            <w:pPr>
              <w:spacing w:before="0"/>
              <w:jc w:val="center"/>
              <w:rPr>
                <w:rFonts w:cs="Arial"/>
                <w:lang w:val="sr-Cyrl-CS"/>
              </w:rPr>
            </w:pPr>
            <w:r w:rsidRPr="008A1841">
              <w:rPr>
                <w:rFonts w:cs="Arial"/>
                <w:lang w:val="sr-Cyrl-CS"/>
              </w:rPr>
              <w:t>П</w:t>
            </w:r>
            <w:r w:rsidRPr="008A1841">
              <w:rPr>
                <w:rFonts w:cs="Arial"/>
              </w:rPr>
              <w:t>онуђач</w:t>
            </w:r>
          </w:p>
        </w:tc>
      </w:tr>
      <w:tr w:rsidR="00BA1DB9" w:rsidRPr="008A1841" w14:paraId="03B3E02F" w14:textId="77777777" w:rsidTr="00227A67">
        <w:trPr>
          <w:jc w:val="center"/>
        </w:trPr>
        <w:tc>
          <w:tcPr>
            <w:tcW w:w="3882" w:type="dxa"/>
          </w:tcPr>
          <w:p w14:paraId="4DEE5F2C" w14:textId="77777777" w:rsidR="00BA1DB9" w:rsidRPr="008A1841" w:rsidRDefault="00BA1DB9" w:rsidP="00227A67">
            <w:pPr>
              <w:spacing w:before="0"/>
              <w:jc w:val="center"/>
              <w:rPr>
                <w:rFonts w:cs="Arial"/>
              </w:rPr>
            </w:pPr>
          </w:p>
        </w:tc>
        <w:tc>
          <w:tcPr>
            <w:tcW w:w="2127" w:type="dxa"/>
          </w:tcPr>
          <w:p w14:paraId="4CC5EEE7" w14:textId="77777777" w:rsidR="00BA1DB9" w:rsidRPr="008A1841" w:rsidRDefault="00BA1DB9" w:rsidP="00227A67">
            <w:pPr>
              <w:spacing w:before="0"/>
              <w:jc w:val="center"/>
              <w:rPr>
                <w:rFonts w:cs="Arial"/>
              </w:rPr>
            </w:pPr>
            <w:r w:rsidRPr="008A1841">
              <w:rPr>
                <w:rFonts w:cs="Arial"/>
              </w:rPr>
              <w:t>М.П.</w:t>
            </w:r>
          </w:p>
        </w:tc>
        <w:tc>
          <w:tcPr>
            <w:tcW w:w="4022" w:type="dxa"/>
          </w:tcPr>
          <w:p w14:paraId="606AFE8A" w14:textId="77777777" w:rsidR="00BA1DB9" w:rsidRPr="008A1841" w:rsidRDefault="00BA1DB9" w:rsidP="00227A67">
            <w:pPr>
              <w:spacing w:before="0"/>
              <w:jc w:val="center"/>
              <w:rPr>
                <w:rFonts w:cs="Arial"/>
                <w:lang w:val="ru-RU"/>
              </w:rPr>
            </w:pPr>
          </w:p>
        </w:tc>
      </w:tr>
      <w:tr w:rsidR="00BA1DB9" w:rsidRPr="008A1841" w14:paraId="5C4B14A6" w14:textId="77777777" w:rsidTr="00227A67">
        <w:trPr>
          <w:jc w:val="center"/>
        </w:trPr>
        <w:tc>
          <w:tcPr>
            <w:tcW w:w="3882" w:type="dxa"/>
            <w:tcBorders>
              <w:bottom w:val="single" w:sz="4" w:space="0" w:color="auto"/>
            </w:tcBorders>
          </w:tcPr>
          <w:p w14:paraId="26AC1BB4" w14:textId="77777777" w:rsidR="00BA1DB9" w:rsidRPr="008A1841" w:rsidRDefault="00BA1DB9" w:rsidP="00227A67">
            <w:pPr>
              <w:spacing w:before="0"/>
              <w:jc w:val="center"/>
              <w:rPr>
                <w:rFonts w:cs="Arial"/>
              </w:rPr>
            </w:pPr>
          </w:p>
        </w:tc>
        <w:tc>
          <w:tcPr>
            <w:tcW w:w="2127" w:type="dxa"/>
          </w:tcPr>
          <w:p w14:paraId="33AF9DCF" w14:textId="77777777" w:rsidR="00BA1DB9" w:rsidRPr="008A1841" w:rsidRDefault="00BA1DB9" w:rsidP="00227A67">
            <w:pPr>
              <w:spacing w:before="0"/>
              <w:jc w:val="center"/>
              <w:rPr>
                <w:rFonts w:cs="Arial"/>
                <w:lang w:val="ru-RU"/>
              </w:rPr>
            </w:pPr>
          </w:p>
        </w:tc>
        <w:tc>
          <w:tcPr>
            <w:tcW w:w="4022" w:type="dxa"/>
            <w:tcBorders>
              <w:bottom w:val="single" w:sz="4" w:space="0" w:color="auto"/>
            </w:tcBorders>
          </w:tcPr>
          <w:p w14:paraId="7345EABC" w14:textId="77777777" w:rsidR="00BA1DB9" w:rsidRPr="008A1841" w:rsidRDefault="00BA1DB9" w:rsidP="00227A67">
            <w:pPr>
              <w:spacing w:before="0"/>
              <w:jc w:val="center"/>
              <w:rPr>
                <w:rFonts w:cs="Arial"/>
                <w:lang w:val="ru-RU"/>
              </w:rPr>
            </w:pPr>
          </w:p>
        </w:tc>
      </w:tr>
    </w:tbl>
    <w:p w14:paraId="476402F0" w14:textId="77777777" w:rsidR="00BA1DB9" w:rsidRDefault="00BA1DB9" w:rsidP="00BA1DB9">
      <w:pPr>
        <w:rPr>
          <w:rFonts w:cs="Arial"/>
          <w:color w:val="FF0000"/>
          <w:lang w:val="sr-Cyrl-RS"/>
        </w:rPr>
      </w:pPr>
    </w:p>
    <w:p w14:paraId="4342779E" w14:textId="77777777" w:rsidR="00E955FC" w:rsidRDefault="00E955FC" w:rsidP="00BA1DB9">
      <w:pPr>
        <w:rPr>
          <w:rFonts w:cs="Arial"/>
          <w:color w:val="FF0000"/>
          <w:lang w:val="sr-Cyrl-RS"/>
        </w:rPr>
      </w:pPr>
    </w:p>
    <w:p w14:paraId="67F3CCBA" w14:textId="77777777" w:rsidR="00E955FC" w:rsidRDefault="00E955FC" w:rsidP="00BA1DB9">
      <w:pPr>
        <w:rPr>
          <w:rFonts w:cs="Arial"/>
          <w:color w:val="FF0000"/>
          <w:lang w:val="sr-Cyrl-RS"/>
        </w:rPr>
      </w:pPr>
    </w:p>
    <w:p w14:paraId="0F01DDBB" w14:textId="77777777" w:rsidR="00E955FC" w:rsidRDefault="00E955FC" w:rsidP="00BA1DB9">
      <w:pPr>
        <w:rPr>
          <w:rFonts w:cs="Arial"/>
          <w:color w:val="FF0000"/>
          <w:lang w:val="sr-Cyrl-RS"/>
        </w:rPr>
      </w:pPr>
    </w:p>
    <w:p w14:paraId="630B3704" w14:textId="77777777" w:rsidR="00E955FC" w:rsidRDefault="00E955FC" w:rsidP="00E955FC">
      <w:pPr>
        <w:rPr>
          <w:rFonts w:cs="Arial"/>
          <w:color w:val="FF0000"/>
          <w:lang w:val="sr-Cyrl-RS"/>
        </w:rPr>
      </w:pPr>
    </w:p>
    <w:p w14:paraId="404A89B7" w14:textId="6D18486E" w:rsidR="00E955FC" w:rsidRPr="008A1841" w:rsidRDefault="00E955FC" w:rsidP="00E955FC">
      <w:pPr>
        <w:rPr>
          <w:rFonts w:cs="Arial"/>
          <w:lang w:val="sr-Latn-RS"/>
        </w:rPr>
      </w:pPr>
      <w:r w:rsidRPr="008A1841">
        <w:rPr>
          <w:rFonts w:cs="Arial"/>
          <w:lang w:val="sr-Cyrl-RS"/>
        </w:rPr>
        <w:t xml:space="preserve">Партија </w:t>
      </w:r>
      <w:r>
        <w:rPr>
          <w:rFonts w:cs="Arial"/>
          <w:lang w:val="sr-Latn-RS"/>
        </w:rPr>
        <w:t>5</w:t>
      </w:r>
      <w:r w:rsidRPr="008A1841">
        <w:rPr>
          <w:rFonts w:cs="Arial"/>
          <w:lang w:val="sr-Cyrl-RS"/>
        </w:rPr>
        <w:t xml:space="preserve">: </w:t>
      </w:r>
      <w:r w:rsidR="00F80C45">
        <w:rPr>
          <w:rFonts w:cs="Arial"/>
          <w:b/>
          <w:lang w:val="sr-Cyrl-RS"/>
        </w:rPr>
        <w:t>Комплети заптивни хидрауличних цилиндара</w:t>
      </w:r>
      <w:r w:rsidRPr="00E955FC">
        <w:rPr>
          <w:rFonts w:cs="Arial"/>
          <w:b/>
          <w:lang w:val="sr-Cyrl-RS"/>
        </w:rPr>
        <w:t xml:space="preserve"> </w:t>
      </w:r>
      <w:r w:rsidR="00F80C45">
        <w:rPr>
          <w:rFonts w:cs="Arial"/>
          <w:b/>
          <w:lang w:val="sr-Cyrl-RS"/>
        </w:rPr>
        <w:t>„</w:t>
      </w:r>
      <w:r w:rsidRPr="00E955FC">
        <w:rPr>
          <w:rFonts w:cs="Arial"/>
          <w:b/>
          <w:lang w:val="sr-Cyrl-RS"/>
        </w:rPr>
        <w:t>Dego Hydraulik</w:t>
      </w:r>
      <w:r w:rsidR="00F80C45">
        <w:rPr>
          <w:rFonts w:cs="Arial"/>
          <w:b/>
          <w:lang w:val="sr-Cyrl-RS"/>
        </w:rPr>
        <w:t>“</w:t>
      </w:r>
    </w:p>
    <w:tbl>
      <w:tblPr>
        <w:tblpPr w:leftFromText="180" w:rightFromText="180" w:vertAnchor="text" w:horzAnchor="margin" w:tblpXSpec="center" w:tblpY="1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3684"/>
        <w:gridCol w:w="3049"/>
        <w:gridCol w:w="611"/>
        <w:gridCol w:w="653"/>
        <w:gridCol w:w="653"/>
        <w:gridCol w:w="983"/>
        <w:gridCol w:w="1095"/>
        <w:gridCol w:w="1201"/>
        <w:gridCol w:w="1213"/>
      </w:tblGrid>
      <w:tr w:rsidR="00E955FC" w:rsidRPr="008A1841" w14:paraId="05BDAEF9" w14:textId="77777777" w:rsidTr="00227A67">
        <w:trPr>
          <w:trHeight w:val="1550"/>
        </w:trPr>
        <w:tc>
          <w:tcPr>
            <w:tcW w:w="233" w:type="pct"/>
            <w:shd w:val="clear" w:color="auto" w:fill="C6D9F1"/>
            <w:vAlign w:val="center"/>
          </w:tcPr>
          <w:p w14:paraId="06921597"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Ред. Бр.</w:t>
            </w:r>
          </w:p>
        </w:tc>
        <w:tc>
          <w:tcPr>
            <w:tcW w:w="422" w:type="pct"/>
            <w:shd w:val="clear" w:color="auto" w:fill="C6D9F1"/>
            <w:vAlign w:val="center"/>
          </w:tcPr>
          <w:p w14:paraId="2D52E8BF" w14:textId="77777777" w:rsidR="00E955FC" w:rsidRPr="008A1841" w:rsidRDefault="00E955FC" w:rsidP="00227A67">
            <w:pPr>
              <w:spacing w:before="0"/>
              <w:ind w:left="31"/>
              <w:jc w:val="center"/>
              <w:rPr>
                <w:rFonts w:cs="Arial"/>
                <w:b/>
                <w:bCs/>
                <w:i/>
                <w:iCs/>
                <w:lang w:val="sr-Cyrl-CS"/>
              </w:rPr>
            </w:pPr>
            <w:r w:rsidRPr="00212EA1">
              <w:rPr>
                <w:rFonts w:eastAsia="Calibri" w:cs="Arial"/>
                <w:b/>
                <w:bCs/>
                <w:i/>
                <w:iCs/>
                <w:sz w:val="18"/>
                <w:szCs w:val="18"/>
                <w:lang w:val="sr-Cyrl-CS"/>
              </w:rPr>
              <w:t>Шифра ЕРЦ-а</w:t>
            </w:r>
          </w:p>
        </w:tc>
        <w:tc>
          <w:tcPr>
            <w:tcW w:w="1218" w:type="pct"/>
            <w:shd w:val="clear" w:color="auto" w:fill="C6D9F1"/>
            <w:vAlign w:val="center"/>
          </w:tcPr>
          <w:p w14:paraId="60B7A547" w14:textId="77777777" w:rsidR="00E955FC" w:rsidRPr="008A1841" w:rsidRDefault="00E955FC" w:rsidP="00227A67">
            <w:pPr>
              <w:spacing w:before="0"/>
              <w:ind w:left="31"/>
              <w:jc w:val="center"/>
              <w:rPr>
                <w:rFonts w:cs="Arial"/>
                <w:b/>
                <w:bCs/>
                <w:i/>
                <w:iCs/>
                <w:lang w:val="sr-Cyrl-CS"/>
              </w:rPr>
            </w:pPr>
            <w:r w:rsidRPr="00212EA1">
              <w:rPr>
                <w:rFonts w:eastAsia="Calibri" w:cs="Arial"/>
                <w:b/>
                <w:bCs/>
                <w:i/>
                <w:iCs/>
                <w:sz w:val="18"/>
                <w:szCs w:val="18"/>
                <w:lang w:val="sr-Cyrl-CS"/>
              </w:rPr>
              <w:t>Назив захтеваног добра</w:t>
            </w:r>
            <w:r w:rsidRPr="00212EA1">
              <w:rPr>
                <w:rFonts w:cs="Arial"/>
                <w:b/>
                <w:bCs/>
                <w:i/>
                <w:iCs/>
                <w:sz w:val="18"/>
                <w:szCs w:val="18"/>
                <w:lang w:val="sr-Cyrl-CS"/>
              </w:rPr>
              <w:t xml:space="preserve"> или одговарајућег</w:t>
            </w:r>
          </w:p>
        </w:tc>
        <w:tc>
          <w:tcPr>
            <w:tcW w:w="1008" w:type="pct"/>
            <w:shd w:val="clear" w:color="auto" w:fill="C6D9F1"/>
            <w:vAlign w:val="center"/>
          </w:tcPr>
          <w:p w14:paraId="004C6FFC"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Називпонуђеног добра,</w:t>
            </w:r>
            <w:r w:rsidRPr="00546C58">
              <w:rPr>
                <w:rFonts w:eastAsia="Calibri" w:cs="Arial"/>
                <w:b/>
                <w:bCs/>
                <w:i/>
                <w:iCs/>
                <w:sz w:val="18"/>
                <w:szCs w:val="18"/>
                <w:lang w:val="sr-Cyrl-CS"/>
              </w:rPr>
              <w:t>п</w:t>
            </w:r>
            <w:r w:rsidRPr="00212EA1">
              <w:rPr>
                <w:rFonts w:eastAsia="Calibri" w:cs="Arial"/>
                <w:b/>
                <w:bCs/>
                <w:i/>
                <w:iCs/>
                <w:sz w:val="18"/>
                <w:szCs w:val="18"/>
                <w:lang w:val="sr-Cyrl-CS"/>
              </w:rPr>
              <w:t>роизвођач и земља порекла</w:t>
            </w:r>
          </w:p>
        </w:tc>
        <w:tc>
          <w:tcPr>
            <w:tcW w:w="202" w:type="pct"/>
            <w:shd w:val="clear" w:color="auto" w:fill="C6D9F1"/>
            <w:vAlign w:val="center"/>
          </w:tcPr>
          <w:p w14:paraId="0F70CC33"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 мере</w:t>
            </w:r>
          </w:p>
        </w:tc>
        <w:tc>
          <w:tcPr>
            <w:tcW w:w="216" w:type="pct"/>
            <w:shd w:val="clear" w:color="auto" w:fill="C6D9F1"/>
            <w:vAlign w:val="center"/>
          </w:tcPr>
          <w:p w14:paraId="7556761A"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Количина</w:t>
            </w:r>
          </w:p>
        </w:tc>
        <w:tc>
          <w:tcPr>
            <w:tcW w:w="216" w:type="pct"/>
            <w:shd w:val="clear" w:color="auto" w:fill="C6D9F1"/>
            <w:vAlign w:val="center"/>
          </w:tcPr>
          <w:p w14:paraId="10FDA6C9" w14:textId="77777777" w:rsidR="00E955FC" w:rsidRPr="008A1841" w:rsidRDefault="00E955FC" w:rsidP="00227A67">
            <w:pPr>
              <w:spacing w:before="0"/>
              <w:rPr>
                <w:rFonts w:cs="Arial"/>
                <w:b/>
                <w:bCs/>
                <w:i/>
                <w:iCs/>
                <w:lang w:val="sr-Cyrl-CS"/>
              </w:rPr>
            </w:pPr>
            <w:r w:rsidRPr="00212EA1">
              <w:rPr>
                <w:rFonts w:eastAsia="Calibri" w:cs="Arial"/>
                <w:b/>
                <w:bCs/>
                <w:i/>
                <w:iCs/>
                <w:sz w:val="18"/>
                <w:szCs w:val="18"/>
                <w:lang w:val="sr-Cyrl-CS"/>
              </w:rPr>
              <w:t>Магацин</w:t>
            </w:r>
          </w:p>
        </w:tc>
        <w:tc>
          <w:tcPr>
            <w:tcW w:w="325" w:type="pct"/>
            <w:shd w:val="clear" w:color="auto" w:fill="C6D9F1"/>
            <w:vAlign w:val="center"/>
          </w:tcPr>
          <w:p w14:paraId="6DF422E4"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Јед.цена без ПДВдин.</w:t>
            </w:r>
          </w:p>
        </w:tc>
        <w:tc>
          <w:tcPr>
            <w:tcW w:w="362" w:type="pct"/>
            <w:shd w:val="clear" w:color="auto" w:fill="C6D9F1"/>
            <w:vAlign w:val="center"/>
          </w:tcPr>
          <w:p w14:paraId="49EB75AB"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Јед.цена са ПДВдин.</w:t>
            </w:r>
          </w:p>
        </w:tc>
        <w:tc>
          <w:tcPr>
            <w:tcW w:w="397" w:type="pct"/>
            <w:shd w:val="clear" w:color="auto" w:fill="C6D9F1"/>
            <w:vAlign w:val="center"/>
          </w:tcPr>
          <w:p w14:paraId="690E103D"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Укупна цена без ПДВдин.</w:t>
            </w:r>
          </w:p>
        </w:tc>
        <w:tc>
          <w:tcPr>
            <w:tcW w:w="401" w:type="pct"/>
            <w:shd w:val="clear" w:color="auto" w:fill="C6D9F1"/>
            <w:vAlign w:val="center"/>
          </w:tcPr>
          <w:p w14:paraId="5B91DC4F"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Укупна цена са ПДВдин.</w:t>
            </w:r>
          </w:p>
        </w:tc>
      </w:tr>
      <w:tr w:rsidR="00E955FC" w:rsidRPr="00212EA1" w14:paraId="5BC11056" w14:textId="77777777" w:rsidTr="00227A67">
        <w:trPr>
          <w:trHeight w:val="234"/>
        </w:trPr>
        <w:tc>
          <w:tcPr>
            <w:tcW w:w="233" w:type="pct"/>
          </w:tcPr>
          <w:p w14:paraId="58EE4BFD"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(1)</w:t>
            </w:r>
          </w:p>
        </w:tc>
        <w:tc>
          <w:tcPr>
            <w:tcW w:w="422" w:type="pct"/>
          </w:tcPr>
          <w:p w14:paraId="48E61854"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(2)</w:t>
            </w:r>
          </w:p>
        </w:tc>
        <w:tc>
          <w:tcPr>
            <w:tcW w:w="1218" w:type="pct"/>
            <w:shd w:val="clear" w:color="auto" w:fill="auto"/>
          </w:tcPr>
          <w:p w14:paraId="3E402C2D"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(3)</w:t>
            </w:r>
          </w:p>
        </w:tc>
        <w:tc>
          <w:tcPr>
            <w:tcW w:w="1008" w:type="pct"/>
          </w:tcPr>
          <w:p w14:paraId="3EEB9623"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(4)</w:t>
            </w:r>
          </w:p>
        </w:tc>
        <w:tc>
          <w:tcPr>
            <w:tcW w:w="202" w:type="pct"/>
            <w:shd w:val="clear" w:color="auto" w:fill="auto"/>
          </w:tcPr>
          <w:p w14:paraId="6EEB83BF"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(5)</w:t>
            </w:r>
          </w:p>
        </w:tc>
        <w:tc>
          <w:tcPr>
            <w:tcW w:w="216" w:type="pct"/>
            <w:shd w:val="clear" w:color="auto" w:fill="auto"/>
          </w:tcPr>
          <w:p w14:paraId="5C2A17B8"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(6)</w:t>
            </w:r>
          </w:p>
        </w:tc>
        <w:tc>
          <w:tcPr>
            <w:tcW w:w="216" w:type="pct"/>
          </w:tcPr>
          <w:p w14:paraId="55DCC5E2"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(7)</w:t>
            </w:r>
          </w:p>
        </w:tc>
        <w:tc>
          <w:tcPr>
            <w:tcW w:w="325" w:type="pct"/>
            <w:shd w:val="clear" w:color="auto" w:fill="auto"/>
          </w:tcPr>
          <w:p w14:paraId="11A0595A"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(8)</w:t>
            </w:r>
          </w:p>
        </w:tc>
        <w:tc>
          <w:tcPr>
            <w:tcW w:w="362" w:type="pct"/>
            <w:shd w:val="clear" w:color="auto" w:fill="auto"/>
          </w:tcPr>
          <w:p w14:paraId="4F909AE6"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(9)</w:t>
            </w:r>
          </w:p>
        </w:tc>
        <w:tc>
          <w:tcPr>
            <w:tcW w:w="397" w:type="pct"/>
            <w:shd w:val="clear" w:color="auto" w:fill="auto"/>
          </w:tcPr>
          <w:p w14:paraId="79935526"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(10)</w:t>
            </w:r>
          </w:p>
        </w:tc>
        <w:tc>
          <w:tcPr>
            <w:tcW w:w="401" w:type="pct"/>
            <w:shd w:val="clear" w:color="auto" w:fill="auto"/>
          </w:tcPr>
          <w:p w14:paraId="24368CB7"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(11)</w:t>
            </w:r>
          </w:p>
        </w:tc>
      </w:tr>
      <w:tr w:rsidR="00E955FC" w:rsidRPr="00212EA1" w14:paraId="440BBFCC" w14:textId="77777777" w:rsidTr="00227A67">
        <w:trPr>
          <w:trHeight w:val="243"/>
        </w:trPr>
        <w:tc>
          <w:tcPr>
            <w:tcW w:w="233" w:type="pct"/>
            <w:vAlign w:val="center"/>
          </w:tcPr>
          <w:p w14:paraId="189C9480" w14:textId="77777777" w:rsidR="00E955FC" w:rsidRPr="00212EA1" w:rsidRDefault="00E955FC" w:rsidP="00E955FC">
            <w:pPr>
              <w:jc w:val="center"/>
              <w:rPr>
                <w:rFonts w:cs="Arial"/>
              </w:rPr>
            </w:pPr>
            <w:r w:rsidRPr="00212EA1">
              <w:rPr>
                <w:rFonts w:cs="Arial"/>
              </w:rPr>
              <w: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tcPr>
          <w:p w14:paraId="49F9C37F" w14:textId="6332579F" w:rsidR="00E955FC" w:rsidRPr="00463F5B" w:rsidRDefault="00E955FC" w:rsidP="00E955FC">
            <w:pPr>
              <w:pStyle w:val="KDParagraf"/>
              <w:spacing w:before="0"/>
              <w:jc w:val="center"/>
              <w:rPr>
                <w:rFonts w:cs="Arial"/>
                <w:bCs/>
              </w:rPr>
            </w:pPr>
            <w:r w:rsidRPr="00463F5B">
              <w:rPr>
                <w:rFonts w:cs="Arial"/>
                <w:bCs/>
              </w:rPr>
              <w:t>P0059530</w:t>
            </w:r>
          </w:p>
        </w:tc>
        <w:tc>
          <w:tcPr>
            <w:tcW w:w="1218" w:type="pct"/>
            <w:tcBorders>
              <w:top w:val="single" w:sz="4" w:space="0" w:color="auto"/>
              <w:left w:val="nil"/>
              <w:bottom w:val="single" w:sz="4" w:space="0" w:color="auto"/>
              <w:right w:val="single" w:sz="4" w:space="0" w:color="auto"/>
            </w:tcBorders>
            <w:shd w:val="clear" w:color="auto" w:fill="auto"/>
            <w:vAlign w:val="bottom"/>
          </w:tcPr>
          <w:p w14:paraId="0DCDC68B" w14:textId="130D9231" w:rsidR="00E955FC" w:rsidRPr="00212EA1" w:rsidRDefault="00463F5B" w:rsidP="00463F5B">
            <w:pPr>
              <w:pStyle w:val="KDParagraf"/>
              <w:spacing w:before="0"/>
              <w:jc w:val="left"/>
              <w:rPr>
                <w:rFonts w:cs="Arial"/>
              </w:rPr>
            </w:pPr>
            <w:r>
              <w:rPr>
                <w:rFonts w:cs="Arial"/>
                <w:bCs/>
                <w:lang w:val="sr-Cyrl-RS"/>
              </w:rPr>
              <w:t xml:space="preserve">Сет заптивки </w:t>
            </w:r>
            <w:r w:rsidR="00E955FC" w:rsidRPr="00463F5B">
              <w:rPr>
                <w:rFonts w:cs="Arial"/>
                <w:bCs/>
                <w:color w:val="000000"/>
              </w:rPr>
              <w:t>ZD125.70 B-1492, 125/70-400</w:t>
            </w:r>
          </w:p>
        </w:tc>
        <w:tc>
          <w:tcPr>
            <w:tcW w:w="1008" w:type="pct"/>
          </w:tcPr>
          <w:p w14:paraId="2A466916" w14:textId="77777777" w:rsidR="00E955FC" w:rsidRPr="00212EA1" w:rsidRDefault="00E955FC" w:rsidP="00E955FC">
            <w:pPr>
              <w:spacing w:before="0"/>
              <w:jc w:val="center"/>
              <w:rPr>
                <w:rFonts w:cs="Arial"/>
                <w:bCs/>
                <w:i/>
                <w:iCs/>
                <w:lang w:val="sr-Cyrl-CS"/>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bottom"/>
          </w:tcPr>
          <w:p w14:paraId="6A3A395F" w14:textId="77777777" w:rsidR="00E955FC" w:rsidRPr="00212EA1" w:rsidRDefault="00E955FC" w:rsidP="00E955FC">
            <w:pPr>
              <w:jc w:val="center"/>
              <w:rPr>
                <w:rFonts w:cs="Arial"/>
                <w:lang w:val="sr-Cyrl-RS"/>
              </w:rPr>
            </w:pPr>
            <w:r w:rsidRPr="00212EA1">
              <w:rPr>
                <w:rFonts w:cs="Arial"/>
                <w:lang w:val="sr-Cyrl-RS"/>
              </w:rPr>
              <w:t>ком</w:t>
            </w:r>
          </w:p>
        </w:tc>
        <w:tc>
          <w:tcPr>
            <w:tcW w:w="216" w:type="pct"/>
            <w:tcBorders>
              <w:top w:val="single" w:sz="4" w:space="0" w:color="auto"/>
              <w:left w:val="single" w:sz="4" w:space="0" w:color="auto"/>
              <w:bottom w:val="single" w:sz="4" w:space="0" w:color="auto"/>
              <w:right w:val="single" w:sz="4" w:space="0" w:color="auto"/>
            </w:tcBorders>
            <w:shd w:val="clear" w:color="auto" w:fill="auto"/>
            <w:vAlign w:val="bottom"/>
          </w:tcPr>
          <w:p w14:paraId="56B7DD2F" w14:textId="1167EEEB" w:rsidR="00E955FC" w:rsidRPr="00212EA1" w:rsidRDefault="00E955FC" w:rsidP="00E955FC">
            <w:pPr>
              <w:jc w:val="center"/>
              <w:rPr>
                <w:rFonts w:cs="Arial"/>
                <w:lang w:val="sr-Cyrl-RS"/>
              </w:rPr>
            </w:pPr>
            <w:r>
              <w:rPr>
                <w:rFonts w:cs="Arial"/>
                <w:color w:val="000000"/>
              </w:rPr>
              <w:t>2</w:t>
            </w:r>
          </w:p>
        </w:tc>
        <w:tc>
          <w:tcPr>
            <w:tcW w:w="216" w:type="pct"/>
            <w:tcBorders>
              <w:top w:val="single" w:sz="4" w:space="0" w:color="auto"/>
              <w:left w:val="nil"/>
              <w:bottom w:val="single" w:sz="4" w:space="0" w:color="auto"/>
              <w:right w:val="single" w:sz="4" w:space="0" w:color="auto"/>
            </w:tcBorders>
            <w:shd w:val="clear" w:color="auto" w:fill="auto"/>
            <w:vAlign w:val="bottom"/>
          </w:tcPr>
          <w:p w14:paraId="66AD2E96" w14:textId="11983FE0" w:rsidR="00E955FC" w:rsidRPr="00212EA1" w:rsidRDefault="00E955FC" w:rsidP="00E955FC">
            <w:pPr>
              <w:jc w:val="center"/>
              <w:rPr>
                <w:rFonts w:cs="Arial"/>
                <w:highlight w:val="yellow"/>
                <w:lang w:val="sr-Cyrl-RS"/>
              </w:rPr>
            </w:pPr>
            <w:r>
              <w:rPr>
                <w:rFonts w:cs="Arial"/>
                <w:color w:val="000000"/>
              </w:rPr>
              <w:t>63</w:t>
            </w:r>
          </w:p>
        </w:tc>
        <w:tc>
          <w:tcPr>
            <w:tcW w:w="325" w:type="pct"/>
            <w:shd w:val="clear" w:color="auto" w:fill="auto"/>
            <w:vAlign w:val="center"/>
          </w:tcPr>
          <w:p w14:paraId="1CE11A85"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02C3149F"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10FAC300"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7F17830F" w14:textId="77777777" w:rsidR="00E955FC" w:rsidRPr="00212EA1" w:rsidRDefault="00E955FC" w:rsidP="00E955FC">
            <w:pPr>
              <w:spacing w:before="0"/>
              <w:jc w:val="center"/>
              <w:rPr>
                <w:rFonts w:cs="Arial"/>
                <w:bCs/>
                <w:i/>
                <w:iCs/>
              </w:rPr>
            </w:pPr>
          </w:p>
        </w:tc>
      </w:tr>
      <w:tr w:rsidR="00E955FC" w:rsidRPr="00212EA1" w14:paraId="39C2F44C" w14:textId="77777777" w:rsidTr="00227A67">
        <w:trPr>
          <w:trHeight w:val="243"/>
        </w:trPr>
        <w:tc>
          <w:tcPr>
            <w:tcW w:w="233" w:type="pct"/>
            <w:vAlign w:val="center"/>
          </w:tcPr>
          <w:p w14:paraId="11C9DDF0" w14:textId="77777777" w:rsidR="00E955FC" w:rsidRPr="00212EA1" w:rsidRDefault="00E955FC" w:rsidP="00E955FC">
            <w:pPr>
              <w:jc w:val="center"/>
              <w:rPr>
                <w:rFonts w:cs="Arial"/>
              </w:rPr>
            </w:pPr>
            <w:r w:rsidRPr="00212EA1">
              <w:rPr>
                <w:rFonts w:cs="Arial"/>
              </w:rPr>
              <w:t>2</w:t>
            </w:r>
          </w:p>
        </w:tc>
        <w:tc>
          <w:tcPr>
            <w:tcW w:w="422" w:type="pct"/>
            <w:tcBorders>
              <w:top w:val="nil"/>
              <w:left w:val="single" w:sz="4" w:space="0" w:color="auto"/>
              <w:bottom w:val="single" w:sz="4" w:space="0" w:color="auto"/>
              <w:right w:val="single" w:sz="4" w:space="0" w:color="auto"/>
            </w:tcBorders>
            <w:shd w:val="clear" w:color="auto" w:fill="auto"/>
            <w:vAlign w:val="bottom"/>
          </w:tcPr>
          <w:p w14:paraId="0853F816" w14:textId="6B34C604" w:rsidR="00E955FC" w:rsidRPr="00463F5B" w:rsidRDefault="00E955FC" w:rsidP="00E955FC">
            <w:pPr>
              <w:pStyle w:val="KDParagraf"/>
              <w:spacing w:before="0"/>
              <w:jc w:val="center"/>
              <w:rPr>
                <w:rFonts w:cs="Arial"/>
                <w:bCs/>
              </w:rPr>
            </w:pPr>
            <w:r w:rsidRPr="00463F5B">
              <w:rPr>
                <w:rFonts w:cs="Arial"/>
                <w:bCs/>
              </w:rPr>
              <w:t>P0059533</w:t>
            </w:r>
          </w:p>
        </w:tc>
        <w:tc>
          <w:tcPr>
            <w:tcW w:w="1218" w:type="pct"/>
            <w:tcBorders>
              <w:top w:val="nil"/>
              <w:left w:val="nil"/>
              <w:bottom w:val="single" w:sz="4" w:space="0" w:color="auto"/>
              <w:right w:val="single" w:sz="4" w:space="0" w:color="auto"/>
            </w:tcBorders>
            <w:shd w:val="clear" w:color="auto" w:fill="auto"/>
            <w:vAlign w:val="bottom"/>
          </w:tcPr>
          <w:p w14:paraId="18612ACD" w14:textId="53BAF33B" w:rsidR="00E955FC" w:rsidRPr="00463F5B" w:rsidRDefault="00463F5B" w:rsidP="00463F5B">
            <w:pPr>
              <w:pStyle w:val="KDParagraf"/>
              <w:spacing w:before="0"/>
              <w:jc w:val="left"/>
              <w:rPr>
                <w:rFonts w:cs="Arial"/>
              </w:rPr>
            </w:pPr>
            <w:r w:rsidRPr="00463F5B">
              <w:rPr>
                <w:rFonts w:cs="Arial"/>
                <w:bCs/>
                <w:lang w:val="sr-Cyrl-RS"/>
              </w:rPr>
              <w:t xml:space="preserve">Сет заптивки </w:t>
            </w:r>
            <w:r w:rsidR="00E955FC" w:rsidRPr="00463F5B">
              <w:rPr>
                <w:rFonts w:cs="Arial"/>
                <w:bCs/>
                <w:color w:val="000000"/>
              </w:rPr>
              <w:t>ZD400.360 C-1055,400/360-80</w:t>
            </w:r>
          </w:p>
        </w:tc>
        <w:tc>
          <w:tcPr>
            <w:tcW w:w="1008" w:type="pct"/>
          </w:tcPr>
          <w:p w14:paraId="62B3C6E6" w14:textId="77777777" w:rsidR="00E955FC" w:rsidRPr="00212EA1" w:rsidRDefault="00E955FC" w:rsidP="00E955F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25E249E3" w14:textId="77777777" w:rsidR="00E955FC" w:rsidRPr="00212EA1" w:rsidRDefault="00E955FC" w:rsidP="00E955FC">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75394541" w14:textId="12377B53" w:rsidR="00E955FC" w:rsidRPr="00212EA1" w:rsidRDefault="00E955FC" w:rsidP="00E955FC">
            <w:pPr>
              <w:jc w:val="center"/>
              <w:rPr>
                <w:rFonts w:cs="Arial"/>
                <w:lang w:val="sr-Cyrl-RS"/>
              </w:rPr>
            </w:pPr>
            <w:r>
              <w:rPr>
                <w:rFonts w:cs="Arial"/>
                <w:color w:val="000000"/>
              </w:rPr>
              <w:t>2</w:t>
            </w:r>
          </w:p>
        </w:tc>
        <w:tc>
          <w:tcPr>
            <w:tcW w:w="216" w:type="pct"/>
            <w:tcBorders>
              <w:top w:val="nil"/>
              <w:left w:val="nil"/>
              <w:bottom w:val="single" w:sz="4" w:space="0" w:color="auto"/>
              <w:right w:val="single" w:sz="4" w:space="0" w:color="auto"/>
            </w:tcBorders>
            <w:shd w:val="clear" w:color="auto" w:fill="auto"/>
            <w:vAlign w:val="bottom"/>
          </w:tcPr>
          <w:p w14:paraId="3122CCDE" w14:textId="3A1BB687" w:rsidR="00E955FC" w:rsidRPr="00212EA1" w:rsidRDefault="00E955FC" w:rsidP="00E955FC">
            <w:pPr>
              <w:jc w:val="center"/>
              <w:rPr>
                <w:rFonts w:cs="Arial"/>
                <w:highlight w:val="yellow"/>
                <w:lang w:val="sr-Cyrl-RS"/>
              </w:rPr>
            </w:pPr>
            <w:r>
              <w:rPr>
                <w:rFonts w:cs="Arial"/>
                <w:color w:val="000000"/>
              </w:rPr>
              <w:t>63</w:t>
            </w:r>
          </w:p>
        </w:tc>
        <w:tc>
          <w:tcPr>
            <w:tcW w:w="325" w:type="pct"/>
            <w:shd w:val="clear" w:color="auto" w:fill="auto"/>
            <w:vAlign w:val="center"/>
          </w:tcPr>
          <w:p w14:paraId="1F1A3D0A"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4CA45AAF"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5837D24D"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708BAEEF" w14:textId="77777777" w:rsidR="00E955FC" w:rsidRPr="00212EA1" w:rsidRDefault="00E955FC" w:rsidP="00E955FC">
            <w:pPr>
              <w:spacing w:before="0"/>
              <w:jc w:val="center"/>
              <w:rPr>
                <w:rFonts w:cs="Arial"/>
                <w:bCs/>
                <w:i/>
                <w:iCs/>
              </w:rPr>
            </w:pPr>
          </w:p>
        </w:tc>
      </w:tr>
    </w:tbl>
    <w:p w14:paraId="0722C9A0" w14:textId="77777777" w:rsidR="00E955FC" w:rsidRPr="008A1841" w:rsidRDefault="00E955FC" w:rsidP="00E955FC">
      <w:pPr>
        <w:spacing w:before="0"/>
        <w:rPr>
          <w:rFonts w:cs="Arial"/>
          <w:lang w:val="sr-Cyrl-RS"/>
        </w:rPr>
      </w:pPr>
    </w:p>
    <w:p w14:paraId="5C9DB393" w14:textId="77777777" w:rsidR="00E955FC" w:rsidRPr="008A1841" w:rsidRDefault="00E955FC" w:rsidP="00E955FC">
      <w:pPr>
        <w:spacing w:before="0"/>
        <w:rPr>
          <w:rFonts w:cs="Arial"/>
          <w:lang w:val="sr-Cyrl-RS"/>
        </w:rPr>
      </w:pPr>
    </w:p>
    <w:p w14:paraId="28FEEDF0" w14:textId="77777777" w:rsidR="00E955FC" w:rsidRDefault="00E955FC" w:rsidP="00E955FC">
      <w:pPr>
        <w:spacing w:before="0"/>
        <w:rPr>
          <w:rFonts w:cs="Arial"/>
          <w:color w:val="FF0000"/>
          <w:lang w:val="sr-Cyrl-RS"/>
        </w:rPr>
      </w:pPr>
    </w:p>
    <w:p w14:paraId="56FADA5E" w14:textId="77777777" w:rsidR="00E955FC" w:rsidRDefault="00E955FC" w:rsidP="00E955FC">
      <w:pPr>
        <w:spacing w:before="0"/>
        <w:rPr>
          <w:rFonts w:cs="Arial"/>
          <w:color w:val="FF0000"/>
          <w:lang w:val="sr-Cyrl-RS"/>
        </w:rPr>
      </w:pPr>
    </w:p>
    <w:p w14:paraId="70981B3E" w14:textId="77777777" w:rsidR="00E955FC" w:rsidRPr="008A1841" w:rsidRDefault="00E955FC" w:rsidP="00E955FC">
      <w:pPr>
        <w:spacing w:before="0"/>
        <w:rPr>
          <w:rFonts w:cs="Arial"/>
          <w:lang w:val="sr-Cyrl-RS"/>
        </w:rPr>
      </w:pPr>
      <w:r w:rsidRPr="008A1841">
        <w:rPr>
          <w:rFonts w:cs="Arial"/>
          <w:lang w:val="sr-Cyrl-RS"/>
        </w:rPr>
        <w:t>Табела 2.</w:t>
      </w:r>
    </w:p>
    <w:p w14:paraId="165A0439" w14:textId="77777777" w:rsidR="00E955FC" w:rsidRPr="008A1841" w:rsidRDefault="00E955FC" w:rsidP="00E955FC">
      <w:pPr>
        <w:spacing w:before="0"/>
        <w:rPr>
          <w:rFonts w:cs="Arial"/>
          <w:i/>
          <w:u w:val="single"/>
        </w:rPr>
      </w:pPr>
    </w:p>
    <w:tbl>
      <w:tblPr>
        <w:tblpPr w:leftFromText="141" w:rightFromText="141" w:vertAnchor="text" w:horzAnchor="page" w:tblpX="1766"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55FC" w:rsidRPr="00FA267D" w14:paraId="45715C0D" w14:textId="77777777" w:rsidTr="00227A67">
        <w:trPr>
          <w:trHeight w:val="418"/>
        </w:trPr>
        <w:tc>
          <w:tcPr>
            <w:tcW w:w="568" w:type="dxa"/>
            <w:vAlign w:val="center"/>
          </w:tcPr>
          <w:p w14:paraId="1660CB5D" w14:textId="77777777" w:rsidR="00E955FC" w:rsidRPr="008A1841" w:rsidRDefault="00E955FC" w:rsidP="00227A67">
            <w:pPr>
              <w:spacing w:before="0"/>
              <w:jc w:val="center"/>
              <w:rPr>
                <w:rFonts w:cs="Arial"/>
                <w:b/>
                <w:lang w:val="sr-Latn-CS"/>
              </w:rPr>
            </w:pPr>
            <w:r w:rsidRPr="008A1841">
              <w:rPr>
                <w:rFonts w:cs="Arial"/>
                <w:b/>
              </w:rPr>
              <w:t>I</w:t>
            </w:r>
          </w:p>
        </w:tc>
        <w:tc>
          <w:tcPr>
            <w:tcW w:w="6740" w:type="dxa"/>
          </w:tcPr>
          <w:p w14:paraId="1A665B4C" w14:textId="77777777" w:rsidR="00E955FC" w:rsidRPr="008A1841" w:rsidRDefault="00E955FC" w:rsidP="00227A67">
            <w:pPr>
              <w:spacing w:before="0"/>
              <w:jc w:val="center"/>
              <w:rPr>
                <w:rFonts w:cs="Arial"/>
                <w:b/>
                <w:lang w:val="sr-Cyrl-RS"/>
              </w:rPr>
            </w:pPr>
            <w:r w:rsidRPr="00546C58">
              <w:rPr>
                <w:rFonts w:cs="Arial"/>
                <w:b/>
                <w:lang w:val="sr-Latn-CS"/>
              </w:rPr>
              <w:t xml:space="preserve">УКУПНО ПОНУЂЕНА ЦЕНА  без ПДВ </w:t>
            </w:r>
          </w:p>
          <w:p w14:paraId="63C9220A" w14:textId="77777777" w:rsidR="00E955FC" w:rsidRPr="008A1841" w:rsidRDefault="00E955FC" w:rsidP="00227A67">
            <w:pPr>
              <w:spacing w:before="0"/>
              <w:jc w:val="center"/>
              <w:rPr>
                <w:rFonts w:cs="Arial"/>
                <w:b/>
                <w:lang w:val="sr-Latn-RS"/>
              </w:rPr>
            </w:pPr>
            <w:r w:rsidRPr="00546C58">
              <w:rPr>
                <w:rFonts w:cs="Arial"/>
                <w:b/>
                <w:lang w:val="sr-Latn-CS"/>
              </w:rPr>
              <w:t xml:space="preserve">( колона бр. </w:t>
            </w:r>
            <w:r>
              <w:rPr>
                <w:rFonts w:cs="Arial"/>
                <w:b/>
                <w:lang w:val="sr-Latn-RS"/>
              </w:rPr>
              <w:t>10)</w:t>
            </w:r>
          </w:p>
        </w:tc>
        <w:tc>
          <w:tcPr>
            <w:tcW w:w="2610" w:type="dxa"/>
          </w:tcPr>
          <w:p w14:paraId="362BB2A6" w14:textId="77777777" w:rsidR="00E955FC" w:rsidRPr="00546C58" w:rsidRDefault="00E955FC" w:rsidP="00227A67">
            <w:pPr>
              <w:spacing w:before="0"/>
              <w:rPr>
                <w:rFonts w:cs="Arial"/>
                <w:lang w:val="sr-Latn-CS"/>
              </w:rPr>
            </w:pPr>
          </w:p>
        </w:tc>
      </w:tr>
      <w:tr w:rsidR="00E955FC" w:rsidRPr="008A1841" w14:paraId="3477180E" w14:textId="77777777" w:rsidTr="00227A67">
        <w:trPr>
          <w:trHeight w:val="610"/>
        </w:trPr>
        <w:tc>
          <w:tcPr>
            <w:tcW w:w="568" w:type="dxa"/>
            <w:tcBorders>
              <w:bottom w:val="single" w:sz="4" w:space="0" w:color="auto"/>
            </w:tcBorders>
            <w:vAlign w:val="center"/>
          </w:tcPr>
          <w:p w14:paraId="28E53F15" w14:textId="77777777" w:rsidR="00E955FC" w:rsidRPr="008A1841" w:rsidRDefault="00E955FC" w:rsidP="00227A67">
            <w:pPr>
              <w:spacing w:before="0"/>
              <w:jc w:val="center"/>
              <w:rPr>
                <w:rFonts w:cs="Arial"/>
                <w:b/>
                <w:lang w:val="sr-Latn-CS"/>
              </w:rPr>
            </w:pPr>
            <w:r w:rsidRPr="008A1841">
              <w:rPr>
                <w:rFonts w:cs="Arial"/>
                <w:b/>
                <w:lang w:val="sr-Latn-CS"/>
              </w:rPr>
              <w:t>II</w:t>
            </w:r>
          </w:p>
        </w:tc>
        <w:tc>
          <w:tcPr>
            <w:tcW w:w="6740" w:type="dxa"/>
            <w:tcBorders>
              <w:bottom w:val="single" w:sz="4" w:space="0" w:color="auto"/>
              <w:right w:val="single" w:sz="4" w:space="0" w:color="auto"/>
            </w:tcBorders>
            <w:vAlign w:val="center"/>
          </w:tcPr>
          <w:p w14:paraId="7DB1D2BB" w14:textId="77777777" w:rsidR="00E955FC" w:rsidRPr="008A1841" w:rsidRDefault="00E955FC" w:rsidP="00227A67">
            <w:pPr>
              <w:spacing w:before="0"/>
              <w:jc w:val="center"/>
              <w:rPr>
                <w:rFonts w:cs="Arial"/>
                <w:b/>
                <w:lang w:val="sr-Cyrl-RS"/>
              </w:rPr>
            </w:pPr>
            <w:r w:rsidRPr="008A1841">
              <w:rPr>
                <w:rFonts w:cs="Arial"/>
                <w:b/>
              </w:rPr>
              <w:t>УКУПАН ИЗНОС  ПДВ</w:t>
            </w:r>
          </w:p>
        </w:tc>
        <w:tc>
          <w:tcPr>
            <w:tcW w:w="2610" w:type="dxa"/>
            <w:tcBorders>
              <w:bottom w:val="single" w:sz="4" w:space="0" w:color="auto"/>
              <w:right w:val="single" w:sz="4" w:space="0" w:color="auto"/>
            </w:tcBorders>
          </w:tcPr>
          <w:p w14:paraId="29EE426D" w14:textId="77777777" w:rsidR="00E955FC" w:rsidRPr="008A1841" w:rsidRDefault="00E955FC" w:rsidP="00227A67">
            <w:pPr>
              <w:spacing w:before="0"/>
              <w:rPr>
                <w:rFonts w:cs="Arial"/>
              </w:rPr>
            </w:pPr>
          </w:p>
        </w:tc>
      </w:tr>
      <w:tr w:rsidR="00E955FC" w:rsidRPr="00FA267D" w14:paraId="6F8EEF65" w14:textId="77777777" w:rsidTr="00227A67">
        <w:trPr>
          <w:trHeight w:val="562"/>
        </w:trPr>
        <w:tc>
          <w:tcPr>
            <w:tcW w:w="568" w:type="dxa"/>
            <w:tcBorders>
              <w:bottom w:val="single" w:sz="4" w:space="0" w:color="auto"/>
            </w:tcBorders>
            <w:vAlign w:val="center"/>
          </w:tcPr>
          <w:p w14:paraId="57E29D5D" w14:textId="77777777" w:rsidR="00E955FC" w:rsidRPr="008A1841" w:rsidRDefault="00E955FC" w:rsidP="00227A67">
            <w:pPr>
              <w:spacing w:before="0"/>
              <w:jc w:val="center"/>
              <w:rPr>
                <w:rFonts w:cs="Arial"/>
                <w:b/>
                <w:lang w:val="sr-Latn-CS"/>
              </w:rPr>
            </w:pPr>
            <w:r w:rsidRPr="008A1841">
              <w:rPr>
                <w:rFonts w:cs="Arial"/>
                <w:b/>
                <w:lang w:val="sr-Latn-CS"/>
              </w:rPr>
              <w:t>III</w:t>
            </w:r>
          </w:p>
        </w:tc>
        <w:tc>
          <w:tcPr>
            <w:tcW w:w="6740" w:type="dxa"/>
            <w:tcBorders>
              <w:bottom w:val="single" w:sz="4" w:space="0" w:color="auto"/>
              <w:right w:val="single" w:sz="4" w:space="0" w:color="auto"/>
            </w:tcBorders>
          </w:tcPr>
          <w:p w14:paraId="2BBBCF2E" w14:textId="77777777" w:rsidR="00E955FC" w:rsidRPr="00546C58" w:rsidRDefault="00E955FC" w:rsidP="00227A67">
            <w:pPr>
              <w:spacing w:before="0"/>
              <w:jc w:val="center"/>
              <w:rPr>
                <w:rFonts w:cs="Arial"/>
                <w:b/>
                <w:lang w:val="sr-Latn-CS"/>
              </w:rPr>
            </w:pPr>
            <w:r w:rsidRPr="00546C58">
              <w:rPr>
                <w:rFonts w:cs="Arial"/>
                <w:b/>
                <w:lang w:val="sr-Latn-CS"/>
              </w:rPr>
              <w:t>УКУПНО ПОНУЂЕНА ЦЕНА  са ПДВ</w:t>
            </w:r>
          </w:p>
          <w:p w14:paraId="5F07DBBF" w14:textId="77777777" w:rsidR="00E955FC" w:rsidRPr="008A1841" w:rsidRDefault="00E955FC" w:rsidP="00227A67">
            <w:pPr>
              <w:spacing w:before="0"/>
              <w:jc w:val="center"/>
              <w:rPr>
                <w:rFonts w:cs="Arial"/>
                <w:b/>
                <w:lang w:val="sr-Cyrl-RS"/>
              </w:rPr>
            </w:pPr>
            <w:r w:rsidRPr="00546C58">
              <w:rPr>
                <w:rFonts w:cs="Arial"/>
                <w:b/>
                <w:lang w:val="sr-Latn-CS"/>
              </w:rPr>
              <w:t>(ред. бр.</w:t>
            </w:r>
            <w:r w:rsidRPr="008A1841">
              <w:rPr>
                <w:rFonts w:cs="Arial"/>
                <w:b/>
                <w:lang w:val="sr-Latn-CS"/>
              </w:rPr>
              <w:t>I</w:t>
            </w:r>
            <w:r w:rsidRPr="00546C58">
              <w:rPr>
                <w:rFonts w:cs="Arial"/>
                <w:b/>
                <w:lang w:val="sr-Latn-CS"/>
              </w:rPr>
              <w:t>+ред.бр.</w:t>
            </w:r>
            <w:r w:rsidRPr="008A1841">
              <w:rPr>
                <w:rFonts w:cs="Arial"/>
                <w:b/>
                <w:lang w:val="sr-Latn-CS"/>
              </w:rPr>
              <w:t>II</w:t>
            </w:r>
            <w:r w:rsidRPr="00546C58">
              <w:rPr>
                <w:rFonts w:cs="Arial"/>
                <w:b/>
                <w:lang w:val="sr-Latn-CS"/>
              </w:rPr>
              <w:t xml:space="preserve">) </w:t>
            </w:r>
          </w:p>
        </w:tc>
        <w:tc>
          <w:tcPr>
            <w:tcW w:w="2610" w:type="dxa"/>
            <w:tcBorders>
              <w:bottom w:val="single" w:sz="4" w:space="0" w:color="auto"/>
              <w:right w:val="single" w:sz="4" w:space="0" w:color="auto"/>
            </w:tcBorders>
          </w:tcPr>
          <w:p w14:paraId="4B860587" w14:textId="77777777" w:rsidR="00E955FC" w:rsidRPr="00546C58" w:rsidRDefault="00E955FC" w:rsidP="00227A67">
            <w:pPr>
              <w:spacing w:before="0"/>
              <w:rPr>
                <w:rFonts w:cs="Arial"/>
                <w:lang w:val="sr-Latn-CS"/>
              </w:rPr>
            </w:pPr>
          </w:p>
        </w:tc>
      </w:tr>
    </w:tbl>
    <w:p w14:paraId="5982F059" w14:textId="77777777" w:rsidR="00E955FC" w:rsidRPr="00546C58" w:rsidRDefault="00E955FC" w:rsidP="00E955FC">
      <w:pPr>
        <w:spacing w:before="0"/>
        <w:rPr>
          <w:rFonts w:cs="Arial"/>
          <w:i/>
          <w:u w:val="single"/>
          <w:lang w:val="sr-Latn-CS"/>
        </w:rPr>
      </w:pPr>
    </w:p>
    <w:p w14:paraId="0F4B6D83" w14:textId="77777777" w:rsidR="00E955FC" w:rsidRPr="00546C58" w:rsidRDefault="00E955FC" w:rsidP="00E955FC">
      <w:pPr>
        <w:spacing w:before="0"/>
        <w:rPr>
          <w:rFonts w:cs="Arial"/>
          <w:i/>
          <w:u w:val="single"/>
          <w:lang w:val="sr-Latn-CS"/>
        </w:rPr>
      </w:pPr>
    </w:p>
    <w:p w14:paraId="5BB4F2A3" w14:textId="77777777" w:rsidR="00E955FC" w:rsidRPr="00546C58" w:rsidRDefault="00E955FC" w:rsidP="00E955FC">
      <w:pPr>
        <w:spacing w:before="0"/>
        <w:rPr>
          <w:rFonts w:cs="Arial"/>
          <w:i/>
          <w:u w:val="single"/>
          <w:lang w:val="sr-Latn-CS"/>
        </w:rPr>
      </w:pPr>
    </w:p>
    <w:p w14:paraId="47CD2BF5" w14:textId="77777777" w:rsidR="00E955FC" w:rsidRPr="00546C58" w:rsidRDefault="00E955FC" w:rsidP="00E955FC">
      <w:pPr>
        <w:spacing w:before="0"/>
        <w:rPr>
          <w:rFonts w:cs="Arial"/>
          <w:i/>
          <w:u w:val="single"/>
          <w:lang w:val="sr-Latn-CS"/>
        </w:rPr>
      </w:pPr>
    </w:p>
    <w:p w14:paraId="251C408E" w14:textId="77777777" w:rsidR="00E955FC" w:rsidRPr="008A1841" w:rsidRDefault="00E955FC" w:rsidP="00E955FC">
      <w:pPr>
        <w:spacing w:before="0"/>
        <w:rPr>
          <w:rFonts w:cs="Arial"/>
          <w:i/>
          <w:u w:val="single"/>
          <w:lang w:val="sr-Cyrl-RS"/>
        </w:rPr>
      </w:pPr>
    </w:p>
    <w:p w14:paraId="47E5464D" w14:textId="77777777" w:rsidR="00E955FC" w:rsidRPr="00546C58" w:rsidRDefault="00E955FC" w:rsidP="00E955FC">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E955FC" w:rsidRPr="008A1841" w14:paraId="7EAB63F9" w14:textId="77777777" w:rsidTr="00227A67">
        <w:trPr>
          <w:jc w:val="center"/>
        </w:trPr>
        <w:tc>
          <w:tcPr>
            <w:tcW w:w="3882" w:type="dxa"/>
          </w:tcPr>
          <w:p w14:paraId="41C6D316" w14:textId="77777777" w:rsidR="00E955FC" w:rsidRPr="00546C58" w:rsidRDefault="00E955FC" w:rsidP="00227A67">
            <w:pPr>
              <w:spacing w:before="0"/>
              <w:jc w:val="center"/>
              <w:rPr>
                <w:rFonts w:cs="Arial"/>
                <w:lang w:val="sr-Latn-CS"/>
              </w:rPr>
            </w:pPr>
          </w:p>
          <w:p w14:paraId="039CC80A" w14:textId="77777777" w:rsidR="00E955FC" w:rsidRPr="008A1841" w:rsidRDefault="00E955FC" w:rsidP="00227A67">
            <w:pPr>
              <w:spacing w:before="0"/>
              <w:jc w:val="center"/>
              <w:rPr>
                <w:rFonts w:cs="Arial"/>
              </w:rPr>
            </w:pPr>
            <w:r w:rsidRPr="008A1841">
              <w:rPr>
                <w:rFonts w:cs="Arial"/>
              </w:rPr>
              <w:t>Датум:</w:t>
            </w:r>
          </w:p>
        </w:tc>
        <w:tc>
          <w:tcPr>
            <w:tcW w:w="2127" w:type="dxa"/>
          </w:tcPr>
          <w:p w14:paraId="30B2E154" w14:textId="77777777" w:rsidR="00E955FC" w:rsidRPr="008A1841" w:rsidRDefault="00E955FC" w:rsidP="00227A67">
            <w:pPr>
              <w:spacing w:before="0"/>
              <w:jc w:val="center"/>
              <w:rPr>
                <w:rFonts w:cs="Arial"/>
                <w:lang w:val="ru-RU"/>
              </w:rPr>
            </w:pPr>
          </w:p>
        </w:tc>
        <w:tc>
          <w:tcPr>
            <w:tcW w:w="4022" w:type="dxa"/>
          </w:tcPr>
          <w:p w14:paraId="597B281C" w14:textId="77777777" w:rsidR="00E955FC" w:rsidRPr="008A1841" w:rsidRDefault="00E955FC" w:rsidP="00227A67">
            <w:pPr>
              <w:spacing w:before="0"/>
              <w:jc w:val="center"/>
              <w:rPr>
                <w:rFonts w:cs="Arial"/>
                <w:lang w:val="sr-Cyrl-CS"/>
              </w:rPr>
            </w:pPr>
          </w:p>
          <w:p w14:paraId="64BE96C8" w14:textId="77777777" w:rsidR="00E955FC" w:rsidRPr="008A1841" w:rsidRDefault="00E955FC" w:rsidP="00227A67">
            <w:pPr>
              <w:spacing w:before="0"/>
              <w:jc w:val="center"/>
              <w:rPr>
                <w:rFonts w:cs="Arial"/>
                <w:lang w:val="sr-Cyrl-CS"/>
              </w:rPr>
            </w:pPr>
            <w:r w:rsidRPr="008A1841">
              <w:rPr>
                <w:rFonts w:cs="Arial"/>
                <w:lang w:val="sr-Cyrl-CS"/>
              </w:rPr>
              <w:t>П</w:t>
            </w:r>
            <w:r w:rsidRPr="008A1841">
              <w:rPr>
                <w:rFonts w:cs="Arial"/>
              </w:rPr>
              <w:t>онуђач</w:t>
            </w:r>
          </w:p>
        </w:tc>
      </w:tr>
      <w:tr w:rsidR="00E955FC" w:rsidRPr="008A1841" w14:paraId="46DBAF1A" w14:textId="77777777" w:rsidTr="00227A67">
        <w:trPr>
          <w:jc w:val="center"/>
        </w:trPr>
        <w:tc>
          <w:tcPr>
            <w:tcW w:w="3882" w:type="dxa"/>
          </w:tcPr>
          <w:p w14:paraId="10274830" w14:textId="77777777" w:rsidR="00E955FC" w:rsidRPr="008A1841" w:rsidRDefault="00E955FC" w:rsidP="00227A67">
            <w:pPr>
              <w:spacing w:before="0"/>
              <w:jc w:val="center"/>
              <w:rPr>
                <w:rFonts w:cs="Arial"/>
              </w:rPr>
            </w:pPr>
          </w:p>
        </w:tc>
        <w:tc>
          <w:tcPr>
            <w:tcW w:w="2127" w:type="dxa"/>
          </w:tcPr>
          <w:p w14:paraId="4E090F4F" w14:textId="77777777" w:rsidR="00E955FC" w:rsidRPr="008A1841" w:rsidRDefault="00E955FC" w:rsidP="00227A67">
            <w:pPr>
              <w:spacing w:before="0"/>
              <w:jc w:val="center"/>
              <w:rPr>
                <w:rFonts w:cs="Arial"/>
              </w:rPr>
            </w:pPr>
            <w:r w:rsidRPr="008A1841">
              <w:rPr>
                <w:rFonts w:cs="Arial"/>
              </w:rPr>
              <w:t>М.П.</w:t>
            </w:r>
          </w:p>
        </w:tc>
        <w:tc>
          <w:tcPr>
            <w:tcW w:w="4022" w:type="dxa"/>
          </w:tcPr>
          <w:p w14:paraId="4C9D3A8A" w14:textId="77777777" w:rsidR="00E955FC" w:rsidRPr="008A1841" w:rsidRDefault="00E955FC" w:rsidP="00227A67">
            <w:pPr>
              <w:spacing w:before="0"/>
              <w:jc w:val="center"/>
              <w:rPr>
                <w:rFonts w:cs="Arial"/>
                <w:lang w:val="ru-RU"/>
              </w:rPr>
            </w:pPr>
          </w:p>
        </w:tc>
      </w:tr>
      <w:tr w:rsidR="00E955FC" w:rsidRPr="008A1841" w14:paraId="35604FE9" w14:textId="77777777" w:rsidTr="00227A67">
        <w:trPr>
          <w:jc w:val="center"/>
        </w:trPr>
        <w:tc>
          <w:tcPr>
            <w:tcW w:w="3882" w:type="dxa"/>
            <w:tcBorders>
              <w:bottom w:val="single" w:sz="4" w:space="0" w:color="auto"/>
            </w:tcBorders>
          </w:tcPr>
          <w:p w14:paraId="74D952A8" w14:textId="77777777" w:rsidR="00E955FC" w:rsidRPr="008A1841" w:rsidRDefault="00E955FC" w:rsidP="00227A67">
            <w:pPr>
              <w:spacing w:before="0"/>
              <w:jc w:val="center"/>
              <w:rPr>
                <w:rFonts w:cs="Arial"/>
              </w:rPr>
            </w:pPr>
          </w:p>
        </w:tc>
        <w:tc>
          <w:tcPr>
            <w:tcW w:w="2127" w:type="dxa"/>
          </w:tcPr>
          <w:p w14:paraId="5044EB8B" w14:textId="77777777" w:rsidR="00E955FC" w:rsidRPr="008A1841" w:rsidRDefault="00E955FC" w:rsidP="00227A67">
            <w:pPr>
              <w:spacing w:before="0"/>
              <w:jc w:val="center"/>
              <w:rPr>
                <w:rFonts w:cs="Arial"/>
                <w:lang w:val="ru-RU"/>
              </w:rPr>
            </w:pPr>
          </w:p>
        </w:tc>
        <w:tc>
          <w:tcPr>
            <w:tcW w:w="4022" w:type="dxa"/>
            <w:tcBorders>
              <w:bottom w:val="single" w:sz="4" w:space="0" w:color="auto"/>
            </w:tcBorders>
          </w:tcPr>
          <w:p w14:paraId="7F0D1EB7" w14:textId="77777777" w:rsidR="00E955FC" w:rsidRPr="008A1841" w:rsidRDefault="00E955FC" w:rsidP="00227A67">
            <w:pPr>
              <w:spacing w:before="0"/>
              <w:jc w:val="center"/>
              <w:rPr>
                <w:rFonts w:cs="Arial"/>
                <w:lang w:val="ru-RU"/>
              </w:rPr>
            </w:pPr>
          </w:p>
        </w:tc>
      </w:tr>
    </w:tbl>
    <w:p w14:paraId="223034FE" w14:textId="77777777" w:rsidR="00E955FC" w:rsidRDefault="00E955FC" w:rsidP="00E955FC">
      <w:pPr>
        <w:rPr>
          <w:rFonts w:cs="Arial"/>
          <w:color w:val="FF0000"/>
          <w:lang w:val="sr-Cyrl-RS"/>
        </w:rPr>
      </w:pPr>
    </w:p>
    <w:p w14:paraId="362B6748" w14:textId="77777777" w:rsidR="00E955FC" w:rsidRDefault="00E955FC" w:rsidP="00E955FC">
      <w:pPr>
        <w:rPr>
          <w:rFonts w:cs="Arial"/>
          <w:color w:val="FF0000"/>
          <w:lang w:val="sr-Cyrl-RS"/>
        </w:rPr>
      </w:pPr>
    </w:p>
    <w:p w14:paraId="6292741E" w14:textId="77777777" w:rsidR="00E955FC" w:rsidRDefault="00E955FC" w:rsidP="00E955FC">
      <w:pPr>
        <w:rPr>
          <w:rFonts w:cs="Arial"/>
          <w:color w:val="FF0000"/>
          <w:lang w:val="sr-Cyrl-RS"/>
        </w:rPr>
      </w:pPr>
    </w:p>
    <w:p w14:paraId="7367A777" w14:textId="77777777" w:rsidR="00F666CD" w:rsidRDefault="00F666CD" w:rsidP="00E955FC">
      <w:pPr>
        <w:rPr>
          <w:rFonts w:cs="Arial"/>
          <w:color w:val="FF0000"/>
          <w:lang w:val="sr-Cyrl-RS"/>
        </w:rPr>
      </w:pPr>
    </w:p>
    <w:p w14:paraId="2E6DC93E" w14:textId="536B1586" w:rsidR="00E955FC" w:rsidRPr="00463F5B" w:rsidRDefault="00E955FC" w:rsidP="00E955FC">
      <w:pPr>
        <w:rPr>
          <w:rFonts w:cs="Arial"/>
          <w:color w:val="FF0000"/>
          <w:lang w:val="sr-Cyrl-RS"/>
        </w:rPr>
      </w:pPr>
      <w:r w:rsidRPr="00BA1DB9">
        <w:rPr>
          <w:rFonts w:cs="Arial"/>
          <w:lang w:val="sr-Cyrl-RS"/>
        </w:rPr>
        <w:t xml:space="preserve">Партија </w:t>
      </w:r>
      <w:r>
        <w:rPr>
          <w:rFonts w:cs="Arial"/>
          <w:lang w:val="sr-Latn-RS"/>
        </w:rPr>
        <w:t>6</w:t>
      </w:r>
      <w:r w:rsidRPr="00BA1DB9">
        <w:rPr>
          <w:rFonts w:cs="Arial"/>
          <w:lang w:val="sr-Cyrl-RS"/>
        </w:rPr>
        <w:t xml:space="preserve">: </w:t>
      </w:r>
      <w:r w:rsidR="00463F5B">
        <w:rPr>
          <w:rFonts w:cs="Arial"/>
          <w:b/>
          <w:lang w:val="sr-Cyrl-RS"/>
        </w:rPr>
        <w:t>Хидраулични цилиндри</w:t>
      </w:r>
      <w:r w:rsidRPr="00E955FC">
        <w:rPr>
          <w:rFonts w:cs="Arial"/>
          <w:b/>
        </w:rPr>
        <w:t xml:space="preserve"> </w:t>
      </w:r>
      <w:r w:rsidR="00463F5B">
        <w:rPr>
          <w:rFonts w:cs="Arial"/>
          <w:b/>
          <w:lang w:val="sr-Cyrl-RS"/>
        </w:rPr>
        <w:t>„ППТ“</w:t>
      </w:r>
    </w:p>
    <w:tbl>
      <w:tblPr>
        <w:tblpPr w:leftFromText="180" w:rightFromText="180" w:vertAnchor="text" w:horzAnchor="margin" w:tblpXSpec="center" w:tblpY="1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3684"/>
        <w:gridCol w:w="3049"/>
        <w:gridCol w:w="611"/>
        <w:gridCol w:w="653"/>
        <w:gridCol w:w="653"/>
        <w:gridCol w:w="983"/>
        <w:gridCol w:w="1095"/>
        <w:gridCol w:w="1201"/>
        <w:gridCol w:w="1213"/>
      </w:tblGrid>
      <w:tr w:rsidR="00E955FC" w:rsidRPr="008A1841" w14:paraId="21E49178" w14:textId="77777777" w:rsidTr="00227A67">
        <w:trPr>
          <w:trHeight w:val="1550"/>
        </w:trPr>
        <w:tc>
          <w:tcPr>
            <w:tcW w:w="233" w:type="pct"/>
            <w:shd w:val="clear" w:color="auto" w:fill="C6D9F1"/>
            <w:vAlign w:val="center"/>
          </w:tcPr>
          <w:p w14:paraId="44CE289D"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Ред. Бр.</w:t>
            </w:r>
          </w:p>
        </w:tc>
        <w:tc>
          <w:tcPr>
            <w:tcW w:w="422" w:type="pct"/>
            <w:shd w:val="clear" w:color="auto" w:fill="C6D9F1"/>
            <w:vAlign w:val="center"/>
          </w:tcPr>
          <w:p w14:paraId="33F8E7C0" w14:textId="77777777" w:rsidR="00E955FC" w:rsidRPr="008A1841" w:rsidRDefault="00E955FC" w:rsidP="00227A67">
            <w:pPr>
              <w:spacing w:before="0"/>
              <w:ind w:left="31"/>
              <w:jc w:val="center"/>
              <w:rPr>
                <w:rFonts w:cs="Arial"/>
                <w:b/>
                <w:bCs/>
                <w:i/>
                <w:iCs/>
                <w:lang w:val="sr-Cyrl-CS"/>
              </w:rPr>
            </w:pPr>
            <w:r w:rsidRPr="00212EA1">
              <w:rPr>
                <w:rFonts w:eastAsia="Calibri" w:cs="Arial"/>
                <w:b/>
                <w:bCs/>
                <w:i/>
                <w:iCs/>
                <w:sz w:val="18"/>
                <w:szCs w:val="18"/>
                <w:lang w:val="sr-Cyrl-CS"/>
              </w:rPr>
              <w:t>Шифра ЕРЦ-а</w:t>
            </w:r>
          </w:p>
        </w:tc>
        <w:tc>
          <w:tcPr>
            <w:tcW w:w="1218" w:type="pct"/>
            <w:shd w:val="clear" w:color="auto" w:fill="C6D9F1"/>
            <w:vAlign w:val="center"/>
          </w:tcPr>
          <w:p w14:paraId="6EDF8CFC" w14:textId="77777777" w:rsidR="00E955FC" w:rsidRPr="008A1841" w:rsidRDefault="00E955FC" w:rsidP="00227A67">
            <w:pPr>
              <w:spacing w:before="0"/>
              <w:ind w:left="31"/>
              <w:jc w:val="center"/>
              <w:rPr>
                <w:rFonts w:cs="Arial"/>
                <w:b/>
                <w:bCs/>
                <w:i/>
                <w:iCs/>
                <w:lang w:val="sr-Cyrl-CS"/>
              </w:rPr>
            </w:pPr>
            <w:r w:rsidRPr="00212EA1">
              <w:rPr>
                <w:rFonts w:eastAsia="Calibri" w:cs="Arial"/>
                <w:b/>
                <w:bCs/>
                <w:i/>
                <w:iCs/>
                <w:sz w:val="18"/>
                <w:szCs w:val="18"/>
                <w:lang w:val="sr-Cyrl-CS"/>
              </w:rPr>
              <w:t>Назив захтеваног добра</w:t>
            </w:r>
            <w:r w:rsidRPr="00212EA1">
              <w:rPr>
                <w:rFonts w:cs="Arial"/>
                <w:b/>
                <w:bCs/>
                <w:i/>
                <w:iCs/>
                <w:sz w:val="18"/>
                <w:szCs w:val="18"/>
                <w:lang w:val="sr-Cyrl-CS"/>
              </w:rPr>
              <w:t xml:space="preserve"> или одговарајућег</w:t>
            </w:r>
          </w:p>
        </w:tc>
        <w:tc>
          <w:tcPr>
            <w:tcW w:w="1008" w:type="pct"/>
            <w:shd w:val="clear" w:color="auto" w:fill="C6D9F1"/>
            <w:vAlign w:val="center"/>
          </w:tcPr>
          <w:p w14:paraId="11309064"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Називпонуђеног добра,</w:t>
            </w:r>
            <w:r w:rsidRPr="00546C58">
              <w:rPr>
                <w:rFonts w:eastAsia="Calibri" w:cs="Arial"/>
                <w:b/>
                <w:bCs/>
                <w:i/>
                <w:iCs/>
                <w:sz w:val="18"/>
                <w:szCs w:val="18"/>
                <w:lang w:val="sr-Cyrl-CS"/>
              </w:rPr>
              <w:t>п</w:t>
            </w:r>
            <w:r w:rsidRPr="00212EA1">
              <w:rPr>
                <w:rFonts w:eastAsia="Calibri" w:cs="Arial"/>
                <w:b/>
                <w:bCs/>
                <w:i/>
                <w:iCs/>
                <w:sz w:val="18"/>
                <w:szCs w:val="18"/>
                <w:lang w:val="sr-Cyrl-CS"/>
              </w:rPr>
              <w:t>роизвођач и земља порекла</w:t>
            </w:r>
          </w:p>
        </w:tc>
        <w:tc>
          <w:tcPr>
            <w:tcW w:w="202" w:type="pct"/>
            <w:shd w:val="clear" w:color="auto" w:fill="C6D9F1"/>
            <w:vAlign w:val="center"/>
          </w:tcPr>
          <w:p w14:paraId="0F201516"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 мере</w:t>
            </w:r>
          </w:p>
        </w:tc>
        <w:tc>
          <w:tcPr>
            <w:tcW w:w="216" w:type="pct"/>
            <w:shd w:val="clear" w:color="auto" w:fill="C6D9F1"/>
            <w:vAlign w:val="center"/>
          </w:tcPr>
          <w:p w14:paraId="5CD5AEC7"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Количина</w:t>
            </w:r>
          </w:p>
        </w:tc>
        <w:tc>
          <w:tcPr>
            <w:tcW w:w="216" w:type="pct"/>
            <w:shd w:val="clear" w:color="auto" w:fill="C6D9F1"/>
            <w:vAlign w:val="center"/>
          </w:tcPr>
          <w:p w14:paraId="0C9EF491" w14:textId="77777777" w:rsidR="00E955FC" w:rsidRPr="008A1841" w:rsidRDefault="00E955FC" w:rsidP="00227A67">
            <w:pPr>
              <w:spacing w:before="0"/>
              <w:rPr>
                <w:rFonts w:cs="Arial"/>
                <w:b/>
                <w:bCs/>
                <w:i/>
                <w:iCs/>
                <w:lang w:val="sr-Cyrl-CS"/>
              </w:rPr>
            </w:pPr>
            <w:r w:rsidRPr="00212EA1">
              <w:rPr>
                <w:rFonts w:eastAsia="Calibri" w:cs="Arial"/>
                <w:b/>
                <w:bCs/>
                <w:i/>
                <w:iCs/>
                <w:sz w:val="18"/>
                <w:szCs w:val="18"/>
                <w:lang w:val="sr-Cyrl-CS"/>
              </w:rPr>
              <w:t>Магацин</w:t>
            </w:r>
          </w:p>
        </w:tc>
        <w:tc>
          <w:tcPr>
            <w:tcW w:w="325" w:type="pct"/>
            <w:shd w:val="clear" w:color="auto" w:fill="C6D9F1"/>
            <w:vAlign w:val="center"/>
          </w:tcPr>
          <w:p w14:paraId="49192436"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Јед.цена без ПДВдин.</w:t>
            </w:r>
          </w:p>
        </w:tc>
        <w:tc>
          <w:tcPr>
            <w:tcW w:w="362" w:type="pct"/>
            <w:shd w:val="clear" w:color="auto" w:fill="C6D9F1"/>
            <w:vAlign w:val="center"/>
          </w:tcPr>
          <w:p w14:paraId="648EF4AC"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Јед.цена са ПДВдин.</w:t>
            </w:r>
          </w:p>
        </w:tc>
        <w:tc>
          <w:tcPr>
            <w:tcW w:w="397" w:type="pct"/>
            <w:shd w:val="clear" w:color="auto" w:fill="C6D9F1"/>
            <w:vAlign w:val="center"/>
          </w:tcPr>
          <w:p w14:paraId="5B4D4825"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Укупна цена без ПДВдин.</w:t>
            </w:r>
          </w:p>
        </w:tc>
        <w:tc>
          <w:tcPr>
            <w:tcW w:w="401" w:type="pct"/>
            <w:shd w:val="clear" w:color="auto" w:fill="C6D9F1"/>
            <w:vAlign w:val="center"/>
          </w:tcPr>
          <w:p w14:paraId="3ED58F3B"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Укупна цена са ПДВдин.</w:t>
            </w:r>
          </w:p>
        </w:tc>
      </w:tr>
      <w:tr w:rsidR="00E955FC" w:rsidRPr="00212EA1" w14:paraId="4FAE1BC1" w14:textId="77777777" w:rsidTr="00227A67">
        <w:trPr>
          <w:trHeight w:val="70"/>
        </w:trPr>
        <w:tc>
          <w:tcPr>
            <w:tcW w:w="233" w:type="pct"/>
          </w:tcPr>
          <w:p w14:paraId="58AD6390" w14:textId="25268868" w:rsidR="00E955FC" w:rsidRPr="00212EA1" w:rsidRDefault="00E955FC" w:rsidP="00E955FC">
            <w:pPr>
              <w:spacing w:before="0"/>
              <w:jc w:val="center"/>
              <w:rPr>
                <w:rFonts w:cs="Arial"/>
                <w:bCs/>
                <w:i/>
                <w:iCs/>
                <w:lang w:val="sr-Cyrl-CS"/>
              </w:rPr>
            </w:pPr>
            <w:r w:rsidRPr="00212EA1">
              <w:rPr>
                <w:rFonts w:eastAsia="Calibri" w:cs="Arial"/>
                <w:bCs/>
                <w:iCs/>
                <w:lang w:val="sr-Cyrl-CS"/>
              </w:rPr>
              <w:t>(1)</w:t>
            </w:r>
          </w:p>
        </w:tc>
        <w:tc>
          <w:tcPr>
            <w:tcW w:w="422" w:type="pct"/>
          </w:tcPr>
          <w:p w14:paraId="0ED16348" w14:textId="524BB5D4" w:rsidR="00E955FC" w:rsidRPr="00212EA1" w:rsidRDefault="00E955FC" w:rsidP="00E955FC">
            <w:pPr>
              <w:spacing w:before="0"/>
              <w:jc w:val="center"/>
              <w:rPr>
                <w:rFonts w:cs="Arial"/>
                <w:bCs/>
                <w:i/>
                <w:iCs/>
                <w:lang w:val="sr-Cyrl-CS"/>
              </w:rPr>
            </w:pPr>
            <w:r w:rsidRPr="00212EA1">
              <w:rPr>
                <w:rFonts w:eastAsia="Calibri" w:cs="Arial"/>
                <w:bCs/>
                <w:iCs/>
                <w:lang w:val="sr-Cyrl-CS"/>
              </w:rPr>
              <w:t>(2)</w:t>
            </w:r>
          </w:p>
        </w:tc>
        <w:tc>
          <w:tcPr>
            <w:tcW w:w="1218" w:type="pct"/>
            <w:shd w:val="clear" w:color="auto" w:fill="auto"/>
          </w:tcPr>
          <w:p w14:paraId="11DA7E13" w14:textId="3D8B5AC3" w:rsidR="00E955FC" w:rsidRPr="00212EA1" w:rsidRDefault="00E955FC" w:rsidP="00E955FC">
            <w:pPr>
              <w:spacing w:before="0"/>
              <w:jc w:val="center"/>
              <w:rPr>
                <w:rFonts w:cs="Arial"/>
                <w:bCs/>
                <w:i/>
                <w:iCs/>
                <w:lang w:val="sr-Cyrl-CS"/>
              </w:rPr>
            </w:pPr>
            <w:r w:rsidRPr="00212EA1">
              <w:rPr>
                <w:rFonts w:eastAsia="Calibri" w:cs="Arial"/>
                <w:bCs/>
                <w:iCs/>
                <w:lang w:val="sr-Cyrl-CS"/>
              </w:rPr>
              <w:t>(3)</w:t>
            </w:r>
          </w:p>
        </w:tc>
        <w:tc>
          <w:tcPr>
            <w:tcW w:w="1008" w:type="pct"/>
          </w:tcPr>
          <w:p w14:paraId="06236C3B" w14:textId="0EB85E43" w:rsidR="00E955FC" w:rsidRPr="00212EA1" w:rsidRDefault="00E955FC" w:rsidP="00E955FC">
            <w:pPr>
              <w:spacing w:before="0"/>
              <w:jc w:val="center"/>
              <w:rPr>
                <w:rFonts w:cs="Arial"/>
                <w:bCs/>
                <w:i/>
                <w:iCs/>
                <w:lang w:val="sr-Cyrl-CS"/>
              </w:rPr>
            </w:pPr>
            <w:r w:rsidRPr="00212EA1">
              <w:rPr>
                <w:rFonts w:eastAsia="Calibri" w:cs="Arial"/>
                <w:bCs/>
                <w:iCs/>
                <w:lang w:val="sr-Cyrl-CS"/>
              </w:rPr>
              <w:t>(4)</w:t>
            </w:r>
          </w:p>
        </w:tc>
        <w:tc>
          <w:tcPr>
            <w:tcW w:w="202" w:type="pct"/>
            <w:shd w:val="clear" w:color="auto" w:fill="auto"/>
          </w:tcPr>
          <w:p w14:paraId="17FBD84C" w14:textId="20D57867" w:rsidR="00E955FC" w:rsidRPr="00212EA1" w:rsidRDefault="00E955FC" w:rsidP="00E955FC">
            <w:pPr>
              <w:spacing w:before="0"/>
              <w:jc w:val="center"/>
              <w:rPr>
                <w:rFonts w:cs="Arial"/>
                <w:bCs/>
                <w:i/>
                <w:iCs/>
                <w:lang w:val="sr-Cyrl-CS"/>
              </w:rPr>
            </w:pPr>
            <w:r w:rsidRPr="00212EA1">
              <w:rPr>
                <w:rFonts w:eastAsia="Calibri" w:cs="Arial"/>
                <w:bCs/>
                <w:iCs/>
                <w:lang w:val="sr-Cyrl-CS"/>
              </w:rPr>
              <w:t>(5)</w:t>
            </w:r>
          </w:p>
        </w:tc>
        <w:tc>
          <w:tcPr>
            <w:tcW w:w="216" w:type="pct"/>
            <w:shd w:val="clear" w:color="auto" w:fill="auto"/>
          </w:tcPr>
          <w:p w14:paraId="33A58C50" w14:textId="0B954A22" w:rsidR="00E955FC" w:rsidRPr="00212EA1" w:rsidRDefault="00E955FC" w:rsidP="00E955FC">
            <w:pPr>
              <w:spacing w:before="0"/>
              <w:jc w:val="center"/>
              <w:rPr>
                <w:rFonts w:cs="Arial"/>
                <w:bCs/>
                <w:i/>
                <w:iCs/>
                <w:lang w:val="sr-Cyrl-CS"/>
              </w:rPr>
            </w:pPr>
            <w:r w:rsidRPr="00212EA1">
              <w:rPr>
                <w:rFonts w:eastAsia="Calibri" w:cs="Arial"/>
                <w:bCs/>
                <w:iCs/>
                <w:lang w:val="sr-Cyrl-CS"/>
              </w:rPr>
              <w:t>(6)</w:t>
            </w:r>
          </w:p>
        </w:tc>
        <w:tc>
          <w:tcPr>
            <w:tcW w:w="216" w:type="pct"/>
          </w:tcPr>
          <w:p w14:paraId="7104B572" w14:textId="1B08CAE8" w:rsidR="00E955FC" w:rsidRPr="00212EA1" w:rsidRDefault="00E955FC" w:rsidP="00E955FC">
            <w:pPr>
              <w:spacing w:before="0"/>
              <w:jc w:val="center"/>
              <w:rPr>
                <w:rFonts w:cs="Arial"/>
                <w:bCs/>
                <w:i/>
                <w:iCs/>
                <w:lang w:val="sr-Cyrl-CS"/>
              </w:rPr>
            </w:pPr>
            <w:r w:rsidRPr="00212EA1">
              <w:rPr>
                <w:rFonts w:eastAsia="Calibri" w:cs="Arial"/>
                <w:bCs/>
                <w:iCs/>
                <w:lang w:val="sr-Cyrl-CS"/>
              </w:rPr>
              <w:t>(7)</w:t>
            </w:r>
          </w:p>
        </w:tc>
        <w:tc>
          <w:tcPr>
            <w:tcW w:w="325" w:type="pct"/>
            <w:shd w:val="clear" w:color="auto" w:fill="auto"/>
          </w:tcPr>
          <w:p w14:paraId="5CB1D531" w14:textId="7431B81C" w:rsidR="00E955FC" w:rsidRPr="00212EA1" w:rsidRDefault="00E955FC" w:rsidP="00E955FC">
            <w:pPr>
              <w:spacing w:before="0"/>
              <w:jc w:val="center"/>
              <w:rPr>
                <w:rFonts w:cs="Arial"/>
                <w:bCs/>
                <w:i/>
                <w:iCs/>
                <w:lang w:val="sr-Cyrl-CS"/>
              </w:rPr>
            </w:pPr>
            <w:r w:rsidRPr="00212EA1">
              <w:rPr>
                <w:rFonts w:eastAsia="Calibri" w:cs="Arial"/>
                <w:bCs/>
                <w:iCs/>
                <w:lang w:val="sr-Cyrl-CS"/>
              </w:rPr>
              <w:t>(8)</w:t>
            </w:r>
          </w:p>
        </w:tc>
        <w:tc>
          <w:tcPr>
            <w:tcW w:w="362" w:type="pct"/>
            <w:shd w:val="clear" w:color="auto" w:fill="auto"/>
          </w:tcPr>
          <w:p w14:paraId="2D4C9F87" w14:textId="36658E16" w:rsidR="00E955FC" w:rsidRPr="00212EA1" w:rsidRDefault="00E955FC" w:rsidP="00E955FC">
            <w:pPr>
              <w:spacing w:before="0"/>
              <w:jc w:val="center"/>
              <w:rPr>
                <w:rFonts w:cs="Arial"/>
                <w:bCs/>
                <w:i/>
                <w:iCs/>
                <w:lang w:val="sr-Cyrl-CS"/>
              </w:rPr>
            </w:pPr>
            <w:r w:rsidRPr="00212EA1">
              <w:rPr>
                <w:rFonts w:eastAsia="Calibri" w:cs="Arial"/>
                <w:bCs/>
                <w:iCs/>
                <w:lang w:val="sr-Cyrl-CS"/>
              </w:rPr>
              <w:t>(9)</w:t>
            </w:r>
          </w:p>
        </w:tc>
        <w:tc>
          <w:tcPr>
            <w:tcW w:w="397" w:type="pct"/>
            <w:shd w:val="clear" w:color="auto" w:fill="auto"/>
          </w:tcPr>
          <w:p w14:paraId="6F90D901" w14:textId="779086BF" w:rsidR="00E955FC" w:rsidRPr="00212EA1" w:rsidRDefault="00E955FC" w:rsidP="00E955FC">
            <w:pPr>
              <w:spacing w:before="0"/>
              <w:jc w:val="center"/>
              <w:rPr>
                <w:rFonts w:cs="Arial"/>
                <w:bCs/>
                <w:i/>
                <w:iCs/>
                <w:lang w:val="sr-Cyrl-CS"/>
              </w:rPr>
            </w:pPr>
            <w:r w:rsidRPr="00212EA1">
              <w:rPr>
                <w:rFonts w:eastAsia="Calibri" w:cs="Arial"/>
                <w:bCs/>
                <w:iCs/>
                <w:lang w:val="sr-Cyrl-CS"/>
              </w:rPr>
              <w:t>(10)</w:t>
            </w:r>
          </w:p>
        </w:tc>
        <w:tc>
          <w:tcPr>
            <w:tcW w:w="401" w:type="pct"/>
            <w:shd w:val="clear" w:color="auto" w:fill="auto"/>
          </w:tcPr>
          <w:p w14:paraId="22E1E8D6" w14:textId="31E20705" w:rsidR="00E955FC" w:rsidRPr="00212EA1" w:rsidRDefault="00E955FC" w:rsidP="00E955FC">
            <w:pPr>
              <w:spacing w:before="0"/>
              <w:jc w:val="center"/>
              <w:rPr>
                <w:rFonts w:cs="Arial"/>
                <w:bCs/>
                <w:i/>
                <w:iCs/>
                <w:lang w:val="sr-Cyrl-CS"/>
              </w:rPr>
            </w:pPr>
            <w:r w:rsidRPr="00212EA1">
              <w:rPr>
                <w:rFonts w:eastAsia="Calibri" w:cs="Arial"/>
                <w:bCs/>
                <w:iCs/>
                <w:lang w:val="sr-Cyrl-CS"/>
              </w:rPr>
              <w:t>(11)</w:t>
            </w:r>
          </w:p>
        </w:tc>
      </w:tr>
      <w:tr w:rsidR="00E955FC" w:rsidRPr="00212EA1" w14:paraId="1C686357" w14:textId="77777777" w:rsidTr="00227A67">
        <w:trPr>
          <w:trHeight w:val="243"/>
        </w:trPr>
        <w:tc>
          <w:tcPr>
            <w:tcW w:w="233" w:type="pct"/>
            <w:vAlign w:val="center"/>
          </w:tcPr>
          <w:p w14:paraId="656B95ED" w14:textId="77777777" w:rsidR="00E955FC" w:rsidRPr="00212EA1" w:rsidRDefault="00E955FC" w:rsidP="00E955FC">
            <w:pPr>
              <w:jc w:val="center"/>
              <w:rPr>
                <w:rFonts w:cs="Arial"/>
              </w:rPr>
            </w:pPr>
            <w:r w:rsidRPr="00212EA1">
              <w:rPr>
                <w:rFonts w:cs="Arial"/>
              </w:rPr>
              <w: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tcPr>
          <w:p w14:paraId="6B6384A1" w14:textId="5C8AB0F6" w:rsidR="00E955FC" w:rsidRPr="00E955FC" w:rsidRDefault="00E955FC" w:rsidP="00E955FC">
            <w:pPr>
              <w:pStyle w:val="KDParagraf"/>
              <w:spacing w:before="0"/>
              <w:jc w:val="center"/>
              <w:rPr>
                <w:rFonts w:cs="Arial"/>
                <w:bCs/>
              </w:rPr>
            </w:pPr>
            <w:r w:rsidRPr="00E955FC">
              <w:rPr>
                <w:rFonts w:cs="Arial"/>
                <w:bCs/>
              </w:rPr>
              <w:t>40641128</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bottom"/>
          </w:tcPr>
          <w:p w14:paraId="63E40507" w14:textId="6C9586B7" w:rsidR="00E955FC" w:rsidRPr="00E955FC" w:rsidRDefault="00463F5B" w:rsidP="00463F5B">
            <w:pPr>
              <w:pStyle w:val="KDParagraf"/>
              <w:spacing w:before="0"/>
              <w:jc w:val="left"/>
              <w:rPr>
                <w:rFonts w:cs="Arial"/>
              </w:rPr>
            </w:pPr>
            <w:r w:rsidRPr="00463F5B">
              <w:rPr>
                <w:rFonts w:cs="Arial"/>
                <w:lang w:val="sr-Cyrl-RS"/>
              </w:rPr>
              <w:t>Хидраулични цилиндар</w:t>
            </w:r>
            <w:r w:rsidRPr="00E955FC">
              <w:rPr>
                <w:rFonts w:cs="Arial"/>
                <w:b/>
              </w:rPr>
              <w:t xml:space="preserve"> </w:t>
            </w:r>
            <w:r w:rsidR="00E955FC" w:rsidRPr="00E955FC">
              <w:rPr>
                <w:rFonts w:cs="Arial"/>
                <w:bCs/>
                <w:color w:val="000000"/>
              </w:rPr>
              <w:t>E1C-63/36/605/1S</w:t>
            </w:r>
          </w:p>
        </w:tc>
        <w:tc>
          <w:tcPr>
            <w:tcW w:w="1008" w:type="pct"/>
          </w:tcPr>
          <w:p w14:paraId="3DA1D727" w14:textId="77777777" w:rsidR="00E955FC" w:rsidRPr="00212EA1" w:rsidRDefault="00E955FC" w:rsidP="00E955FC">
            <w:pPr>
              <w:spacing w:before="0"/>
              <w:jc w:val="center"/>
              <w:rPr>
                <w:rFonts w:cs="Arial"/>
                <w:bCs/>
                <w:i/>
                <w:iCs/>
                <w:lang w:val="sr-Cyrl-CS"/>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bottom"/>
          </w:tcPr>
          <w:p w14:paraId="04C7C571" w14:textId="268F1BDB" w:rsidR="00E955FC" w:rsidRPr="00212EA1" w:rsidRDefault="00E955FC" w:rsidP="00E955FC">
            <w:pPr>
              <w:jc w:val="center"/>
              <w:rPr>
                <w:rFonts w:cs="Arial"/>
                <w:lang w:val="sr-Cyrl-RS"/>
              </w:rPr>
            </w:pPr>
            <w:r w:rsidRPr="008A1841">
              <w:rPr>
                <w:rFonts w:cs="Arial"/>
                <w:color w:val="000000"/>
                <w:lang w:val="sr-Cyrl-RS"/>
              </w:rPr>
              <w:t>ком</w:t>
            </w:r>
          </w:p>
        </w:tc>
        <w:tc>
          <w:tcPr>
            <w:tcW w:w="216" w:type="pct"/>
            <w:tcBorders>
              <w:top w:val="single" w:sz="4" w:space="0" w:color="auto"/>
              <w:left w:val="single" w:sz="4" w:space="0" w:color="auto"/>
              <w:bottom w:val="single" w:sz="4" w:space="0" w:color="auto"/>
              <w:right w:val="single" w:sz="4" w:space="0" w:color="auto"/>
            </w:tcBorders>
            <w:shd w:val="clear" w:color="auto" w:fill="auto"/>
            <w:vAlign w:val="bottom"/>
          </w:tcPr>
          <w:p w14:paraId="7EEE4475" w14:textId="67EF94BD" w:rsidR="00E955FC" w:rsidRPr="00212EA1" w:rsidRDefault="00E955FC" w:rsidP="00E955FC">
            <w:pPr>
              <w:jc w:val="center"/>
              <w:rPr>
                <w:rFonts w:cs="Arial"/>
                <w:lang w:val="sr-Cyrl-RS"/>
              </w:rPr>
            </w:pPr>
            <w:r>
              <w:rPr>
                <w:rFonts w:cs="Arial"/>
                <w:color w:val="000000"/>
              </w:rPr>
              <w:t>1</w:t>
            </w:r>
          </w:p>
        </w:tc>
        <w:tc>
          <w:tcPr>
            <w:tcW w:w="216" w:type="pct"/>
            <w:tcBorders>
              <w:top w:val="single" w:sz="4" w:space="0" w:color="auto"/>
              <w:left w:val="nil"/>
              <w:bottom w:val="single" w:sz="4" w:space="0" w:color="auto"/>
              <w:right w:val="single" w:sz="4" w:space="0" w:color="auto"/>
            </w:tcBorders>
            <w:shd w:val="clear" w:color="auto" w:fill="auto"/>
            <w:vAlign w:val="bottom"/>
          </w:tcPr>
          <w:p w14:paraId="15C5367D" w14:textId="6D2A1849" w:rsidR="00E955FC" w:rsidRPr="00212EA1" w:rsidRDefault="00E955FC" w:rsidP="00E955FC">
            <w:pPr>
              <w:jc w:val="center"/>
              <w:rPr>
                <w:rFonts w:cs="Arial"/>
                <w:highlight w:val="yellow"/>
                <w:lang w:val="sr-Cyrl-RS"/>
              </w:rPr>
            </w:pPr>
            <w:r>
              <w:rPr>
                <w:rFonts w:cs="Arial"/>
                <w:color w:val="000000"/>
              </w:rPr>
              <w:t>79</w:t>
            </w:r>
          </w:p>
        </w:tc>
        <w:tc>
          <w:tcPr>
            <w:tcW w:w="325" w:type="pct"/>
            <w:shd w:val="clear" w:color="auto" w:fill="auto"/>
            <w:vAlign w:val="center"/>
          </w:tcPr>
          <w:p w14:paraId="49C82829"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1EB98310"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4DE5D24E"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04C1DDD8" w14:textId="77777777" w:rsidR="00E955FC" w:rsidRPr="00212EA1" w:rsidRDefault="00E955FC" w:rsidP="00E955FC">
            <w:pPr>
              <w:spacing w:before="0"/>
              <w:jc w:val="center"/>
              <w:rPr>
                <w:rFonts w:cs="Arial"/>
                <w:bCs/>
                <w:i/>
                <w:iCs/>
              </w:rPr>
            </w:pPr>
          </w:p>
        </w:tc>
      </w:tr>
      <w:tr w:rsidR="00E955FC" w:rsidRPr="00212EA1" w14:paraId="42634D83" w14:textId="77777777" w:rsidTr="00227A67">
        <w:trPr>
          <w:trHeight w:val="243"/>
        </w:trPr>
        <w:tc>
          <w:tcPr>
            <w:tcW w:w="233" w:type="pct"/>
            <w:vAlign w:val="center"/>
          </w:tcPr>
          <w:p w14:paraId="6BB7B919" w14:textId="77777777" w:rsidR="00E955FC" w:rsidRPr="00212EA1" w:rsidRDefault="00E955FC" w:rsidP="00E955FC">
            <w:pPr>
              <w:jc w:val="center"/>
              <w:rPr>
                <w:rFonts w:cs="Arial"/>
              </w:rPr>
            </w:pPr>
            <w:r w:rsidRPr="00212EA1">
              <w:rPr>
                <w:rFonts w:cs="Arial"/>
              </w:rPr>
              <w:t>2</w:t>
            </w:r>
          </w:p>
        </w:tc>
        <w:tc>
          <w:tcPr>
            <w:tcW w:w="422" w:type="pct"/>
            <w:tcBorders>
              <w:top w:val="nil"/>
              <w:left w:val="single" w:sz="4" w:space="0" w:color="auto"/>
              <w:bottom w:val="single" w:sz="4" w:space="0" w:color="auto"/>
              <w:right w:val="single" w:sz="4" w:space="0" w:color="auto"/>
            </w:tcBorders>
            <w:shd w:val="clear" w:color="auto" w:fill="auto"/>
            <w:vAlign w:val="bottom"/>
          </w:tcPr>
          <w:p w14:paraId="0244F2A4" w14:textId="4FB3AA21" w:rsidR="00E955FC" w:rsidRPr="00E955FC" w:rsidRDefault="00E955FC" w:rsidP="00E955FC">
            <w:pPr>
              <w:pStyle w:val="KDParagraf"/>
              <w:spacing w:before="0"/>
              <w:jc w:val="center"/>
              <w:rPr>
                <w:rFonts w:cs="Arial"/>
                <w:bCs/>
              </w:rPr>
            </w:pPr>
            <w:r w:rsidRPr="00E955FC">
              <w:rPr>
                <w:rFonts w:cs="Arial"/>
                <w:bCs/>
              </w:rPr>
              <w:t>44107704</w:t>
            </w:r>
          </w:p>
        </w:tc>
        <w:tc>
          <w:tcPr>
            <w:tcW w:w="1218" w:type="pct"/>
            <w:tcBorders>
              <w:top w:val="nil"/>
              <w:left w:val="single" w:sz="4" w:space="0" w:color="auto"/>
              <w:bottom w:val="single" w:sz="4" w:space="0" w:color="auto"/>
              <w:right w:val="single" w:sz="4" w:space="0" w:color="auto"/>
            </w:tcBorders>
            <w:shd w:val="clear" w:color="auto" w:fill="auto"/>
            <w:vAlign w:val="bottom"/>
          </w:tcPr>
          <w:p w14:paraId="2A1D291D" w14:textId="167F2D1D" w:rsidR="00E955FC" w:rsidRPr="00E955FC" w:rsidRDefault="00463F5B" w:rsidP="00463F5B">
            <w:pPr>
              <w:pStyle w:val="KDParagraf"/>
              <w:spacing w:before="0"/>
              <w:jc w:val="left"/>
              <w:rPr>
                <w:rFonts w:cs="Arial"/>
              </w:rPr>
            </w:pPr>
            <w:r w:rsidRPr="00463F5B">
              <w:rPr>
                <w:rFonts w:cs="Arial"/>
                <w:lang w:val="sr-Cyrl-RS"/>
              </w:rPr>
              <w:t>Хидраулични цилиндар</w:t>
            </w:r>
            <w:r w:rsidRPr="00E955FC">
              <w:rPr>
                <w:rFonts w:cs="Arial"/>
                <w:b/>
              </w:rPr>
              <w:t xml:space="preserve"> </w:t>
            </w:r>
            <w:r w:rsidR="00E955FC" w:rsidRPr="00E955FC">
              <w:rPr>
                <w:rFonts w:cs="Arial"/>
                <w:bCs/>
                <w:color w:val="000000"/>
              </w:rPr>
              <w:t>73-513000</w:t>
            </w:r>
          </w:p>
        </w:tc>
        <w:tc>
          <w:tcPr>
            <w:tcW w:w="1008" w:type="pct"/>
          </w:tcPr>
          <w:p w14:paraId="3BBF0578" w14:textId="77777777" w:rsidR="00E955FC" w:rsidRPr="00212EA1" w:rsidRDefault="00E955FC" w:rsidP="00E955F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2A41A576" w14:textId="5B2C70CE" w:rsidR="00E955FC" w:rsidRPr="00212EA1" w:rsidRDefault="00E955FC" w:rsidP="00E955FC">
            <w:pPr>
              <w:jc w:val="center"/>
              <w:rPr>
                <w:rFonts w:cs="Arial"/>
                <w:lang w:val="sr-Cyrl-RS"/>
              </w:rPr>
            </w:pPr>
            <w:r w:rsidRPr="008A1841">
              <w:rPr>
                <w:rFonts w:cs="Arial"/>
                <w:color w:val="000000"/>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337563AE" w14:textId="02F28B81" w:rsidR="00E955FC" w:rsidRPr="00212EA1" w:rsidRDefault="00E955FC" w:rsidP="00E955FC">
            <w:pPr>
              <w:jc w:val="center"/>
              <w:rPr>
                <w:rFonts w:cs="Arial"/>
                <w:lang w:val="sr-Cyrl-RS"/>
              </w:rPr>
            </w:pPr>
            <w:r>
              <w:rPr>
                <w:rFonts w:cs="Arial"/>
                <w:color w:val="000000"/>
              </w:rPr>
              <w:t>2</w:t>
            </w:r>
          </w:p>
        </w:tc>
        <w:tc>
          <w:tcPr>
            <w:tcW w:w="216" w:type="pct"/>
            <w:tcBorders>
              <w:top w:val="nil"/>
              <w:left w:val="nil"/>
              <w:bottom w:val="single" w:sz="4" w:space="0" w:color="auto"/>
              <w:right w:val="single" w:sz="4" w:space="0" w:color="auto"/>
            </w:tcBorders>
            <w:shd w:val="clear" w:color="auto" w:fill="auto"/>
            <w:vAlign w:val="bottom"/>
          </w:tcPr>
          <w:p w14:paraId="397DCC73" w14:textId="2DDE8564" w:rsidR="00E955FC" w:rsidRPr="00212EA1" w:rsidRDefault="00E955FC" w:rsidP="00E955FC">
            <w:pPr>
              <w:jc w:val="center"/>
              <w:rPr>
                <w:rFonts w:cs="Arial"/>
                <w:highlight w:val="yellow"/>
                <w:lang w:val="sr-Cyrl-RS"/>
              </w:rPr>
            </w:pPr>
            <w:r>
              <w:rPr>
                <w:rFonts w:cs="Arial"/>
                <w:color w:val="000000"/>
              </w:rPr>
              <w:t>63</w:t>
            </w:r>
          </w:p>
        </w:tc>
        <w:tc>
          <w:tcPr>
            <w:tcW w:w="325" w:type="pct"/>
            <w:shd w:val="clear" w:color="auto" w:fill="auto"/>
            <w:vAlign w:val="center"/>
          </w:tcPr>
          <w:p w14:paraId="2A192122"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2118E886"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539D27FB"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4F13B714" w14:textId="77777777" w:rsidR="00E955FC" w:rsidRPr="00212EA1" w:rsidRDefault="00E955FC" w:rsidP="00E955FC">
            <w:pPr>
              <w:spacing w:before="0"/>
              <w:jc w:val="center"/>
              <w:rPr>
                <w:rFonts w:cs="Arial"/>
                <w:bCs/>
                <w:i/>
                <w:iCs/>
              </w:rPr>
            </w:pPr>
          </w:p>
        </w:tc>
      </w:tr>
      <w:tr w:rsidR="00E955FC" w:rsidRPr="00212EA1" w14:paraId="5221287F" w14:textId="77777777" w:rsidTr="00227A67">
        <w:trPr>
          <w:trHeight w:val="243"/>
        </w:trPr>
        <w:tc>
          <w:tcPr>
            <w:tcW w:w="233" w:type="pct"/>
            <w:vAlign w:val="center"/>
          </w:tcPr>
          <w:p w14:paraId="76A16CDC" w14:textId="77777777" w:rsidR="00E955FC" w:rsidRPr="00212EA1" w:rsidRDefault="00E955FC" w:rsidP="00E955FC">
            <w:pPr>
              <w:jc w:val="center"/>
              <w:rPr>
                <w:rFonts w:cs="Arial"/>
              </w:rPr>
            </w:pPr>
            <w:r>
              <w:rPr>
                <w:rFonts w:cs="Arial"/>
              </w:rPr>
              <w:t>3</w:t>
            </w:r>
          </w:p>
        </w:tc>
        <w:tc>
          <w:tcPr>
            <w:tcW w:w="422" w:type="pct"/>
            <w:tcBorders>
              <w:top w:val="nil"/>
              <w:left w:val="single" w:sz="4" w:space="0" w:color="auto"/>
              <w:bottom w:val="single" w:sz="4" w:space="0" w:color="auto"/>
              <w:right w:val="single" w:sz="4" w:space="0" w:color="auto"/>
            </w:tcBorders>
            <w:shd w:val="clear" w:color="auto" w:fill="auto"/>
            <w:vAlign w:val="bottom"/>
          </w:tcPr>
          <w:p w14:paraId="29DA1EB2" w14:textId="3A9288E2" w:rsidR="00E955FC" w:rsidRPr="00E955FC" w:rsidRDefault="00E955FC" w:rsidP="00E955FC">
            <w:pPr>
              <w:pStyle w:val="KDParagraf"/>
              <w:spacing w:before="0"/>
              <w:jc w:val="center"/>
              <w:rPr>
                <w:rFonts w:cs="Arial"/>
                <w:bCs/>
              </w:rPr>
            </w:pPr>
            <w:r w:rsidRPr="00E955FC">
              <w:rPr>
                <w:rFonts w:cs="Arial"/>
                <w:bCs/>
              </w:rPr>
              <w:t>P0046797</w:t>
            </w:r>
          </w:p>
        </w:tc>
        <w:tc>
          <w:tcPr>
            <w:tcW w:w="1218" w:type="pct"/>
            <w:tcBorders>
              <w:top w:val="nil"/>
              <w:left w:val="single" w:sz="4" w:space="0" w:color="auto"/>
              <w:bottom w:val="single" w:sz="4" w:space="0" w:color="auto"/>
              <w:right w:val="single" w:sz="4" w:space="0" w:color="auto"/>
            </w:tcBorders>
            <w:shd w:val="clear" w:color="auto" w:fill="auto"/>
            <w:vAlign w:val="bottom"/>
          </w:tcPr>
          <w:p w14:paraId="2FD8665C" w14:textId="1D4A2587" w:rsidR="00E955FC" w:rsidRPr="00E955FC" w:rsidRDefault="00463F5B" w:rsidP="00463F5B">
            <w:pPr>
              <w:pStyle w:val="KDParagraf"/>
              <w:spacing w:before="0"/>
              <w:jc w:val="left"/>
              <w:rPr>
                <w:rFonts w:cs="Arial"/>
                <w:bCs/>
              </w:rPr>
            </w:pPr>
            <w:r w:rsidRPr="00463F5B">
              <w:rPr>
                <w:rFonts w:cs="Arial"/>
                <w:lang w:val="sr-Cyrl-RS"/>
              </w:rPr>
              <w:t>Хидраулични цилиндар</w:t>
            </w:r>
            <w:r w:rsidRPr="00E955FC">
              <w:rPr>
                <w:rFonts w:cs="Arial"/>
                <w:b/>
              </w:rPr>
              <w:t xml:space="preserve"> </w:t>
            </w:r>
            <w:r w:rsidR="00E955FC" w:rsidRPr="00E955FC">
              <w:rPr>
                <w:rFonts w:cs="Arial"/>
                <w:bCs/>
                <w:color w:val="000000"/>
              </w:rPr>
              <w:t>73-311000</w:t>
            </w:r>
          </w:p>
        </w:tc>
        <w:tc>
          <w:tcPr>
            <w:tcW w:w="1008" w:type="pct"/>
          </w:tcPr>
          <w:p w14:paraId="1BDBAD24" w14:textId="77777777" w:rsidR="00E955FC" w:rsidRPr="00212EA1" w:rsidRDefault="00E955FC" w:rsidP="00E955F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558E1020" w14:textId="52F07D48" w:rsidR="00E955FC" w:rsidRPr="00212EA1" w:rsidRDefault="00E955FC" w:rsidP="00E955FC">
            <w:pPr>
              <w:jc w:val="center"/>
              <w:rPr>
                <w:rFonts w:cs="Arial"/>
                <w:lang w:val="sr-Cyrl-RS"/>
              </w:rPr>
            </w:pPr>
            <w:r w:rsidRPr="008A1841">
              <w:rPr>
                <w:rFonts w:cs="Arial"/>
                <w:color w:val="000000"/>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460D717E" w14:textId="4CB029A4" w:rsidR="00E955FC" w:rsidRPr="00212EA1" w:rsidRDefault="00E955FC" w:rsidP="00E955FC">
            <w:pPr>
              <w:jc w:val="center"/>
              <w:rPr>
                <w:rFonts w:cs="Arial"/>
              </w:rPr>
            </w:pPr>
            <w:r>
              <w:rPr>
                <w:rFonts w:cs="Arial"/>
                <w:color w:val="000000"/>
              </w:rPr>
              <w:t>2</w:t>
            </w:r>
          </w:p>
        </w:tc>
        <w:tc>
          <w:tcPr>
            <w:tcW w:w="216" w:type="pct"/>
            <w:tcBorders>
              <w:top w:val="nil"/>
              <w:left w:val="nil"/>
              <w:bottom w:val="single" w:sz="4" w:space="0" w:color="auto"/>
              <w:right w:val="single" w:sz="4" w:space="0" w:color="auto"/>
            </w:tcBorders>
            <w:shd w:val="clear" w:color="auto" w:fill="auto"/>
            <w:vAlign w:val="bottom"/>
          </w:tcPr>
          <w:p w14:paraId="0CC7CEC3" w14:textId="1D3A6108" w:rsidR="00E955FC" w:rsidRPr="00212EA1" w:rsidRDefault="00E955FC" w:rsidP="00E955FC">
            <w:pPr>
              <w:jc w:val="center"/>
              <w:rPr>
                <w:rFonts w:cs="Arial"/>
              </w:rPr>
            </w:pPr>
            <w:r>
              <w:rPr>
                <w:rFonts w:cs="Arial"/>
                <w:color w:val="000000"/>
              </w:rPr>
              <w:t>79</w:t>
            </w:r>
          </w:p>
        </w:tc>
        <w:tc>
          <w:tcPr>
            <w:tcW w:w="325" w:type="pct"/>
            <w:shd w:val="clear" w:color="auto" w:fill="auto"/>
            <w:vAlign w:val="center"/>
          </w:tcPr>
          <w:p w14:paraId="6853B61A"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6E7DE42D"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6EA77F4A"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2ACB3E48" w14:textId="77777777" w:rsidR="00E955FC" w:rsidRPr="00212EA1" w:rsidRDefault="00E955FC" w:rsidP="00E955FC">
            <w:pPr>
              <w:spacing w:before="0"/>
              <w:jc w:val="center"/>
              <w:rPr>
                <w:rFonts w:cs="Arial"/>
                <w:bCs/>
                <w:i/>
                <w:iCs/>
              </w:rPr>
            </w:pPr>
          </w:p>
        </w:tc>
      </w:tr>
      <w:tr w:rsidR="00E955FC" w:rsidRPr="00212EA1" w14:paraId="24488BE7" w14:textId="77777777" w:rsidTr="00227A67">
        <w:trPr>
          <w:trHeight w:val="243"/>
        </w:trPr>
        <w:tc>
          <w:tcPr>
            <w:tcW w:w="233" w:type="pct"/>
            <w:vAlign w:val="center"/>
          </w:tcPr>
          <w:p w14:paraId="5D1B6FE5" w14:textId="77777777" w:rsidR="00E955FC" w:rsidRPr="00212EA1" w:rsidRDefault="00E955FC" w:rsidP="00E955FC">
            <w:pPr>
              <w:jc w:val="center"/>
              <w:rPr>
                <w:rFonts w:cs="Arial"/>
              </w:rPr>
            </w:pPr>
            <w:r>
              <w:rPr>
                <w:rFonts w:cs="Arial"/>
              </w:rPr>
              <w:t>4</w:t>
            </w:r>
          </w:p>
        </w:tc>
        <w:tc>
          <w:tcPr>
            <w:tcW w:w="422" w:type="pct"/>
            <w:tcBorders>
              <w:top w:val="nil"/>
              <w:left w:val="single" w:sz="4" w:space="0" w:color="auto"/>
              <w:bottom w:val="single" w:sz="4" w:space="0" w:color="auto"/>
              <w:right w:val="single" w:sz="4" w:space="0" w:color="auto"/>
            </w:tcBorders>
            <w:shd w:val="clear" w:color="auto" w:fill="auto"/>
            <w:vAlign w:val="bottom"/>
          </w:tcPr>
          <w:p w14:paraId="00A08348" w14:textId="229A183A" w:rsidR="00E955FC" w:rsidRPr="00E955FC" w:rsidRDefault="00E955FC" w:rsidP="00E955FC">
            <w:pPr>
              <w:pStyle w:val="KDParagraf"/>
              <w:spacing w:before="0"/>
              <w:jc w:val="center"/>
              <w:rPr>
                <w:rFonts w:cs="Arial"/>
                <w:bCs/>
              </w:rPr>
            </w:pPr>
            <w:r w:rsidRPr="00E955FC">
              <w:rPr>
                <w:rFonts w:cs="Arial"/>
                <w:bCs/>
              </w:rPr>
              <w:t>P0052318</w:t>
            </w:r>
          </w:p>
        </w:tc>
        <w:tc>
          <w:tcPr>
            <w:tcW w:w="1218" w:type="pct"/>
            <w:tcBorders>
              <w:top w:val="nil"/>
              <w:left w:val="single" w:sz="4" w:space="0" w:color="auto"/>
              <w:bottom w:val="single" w:sz="4" w:space="0" w:color="auto"/>
              <w:right w:val="single" w:sz="4" w:space="0" w:color="auto"/>
            </w:tcBorders>
            <w:shd w:val="clear" w:color="auto" w:fill="auto"/>
            <w:vAlign w:val="bottom"/>
          </w:tcPr>
          <w:p w14:paraId="28D90187" w14:textId="5C262F88" w:rsidR="00E955FC" w:rsidRPr="00E955FC" w:rsidRDefault="00463F5B" w:rsidP="00463F5B">
            <w:pPr>
              <w:pStyle w:val="KDParagraf"/>
              <w:spacing w:before="0"/>
              <w:jc w:val="left"/>
              <w:rPr>
                <w:rFonts w:cs="Arial"/>
                <w:bCs/>
              </w:rPr>
            </w:pPr>
            <w:r w:rsidRPr="00463F5B">
              <w:rPr>
                <w:rFonts w:cs="Arial"/>
                <w:lang w:val="sr-Cyrl-RS"/>
              </w:rPr>
              <w:t>Хидраулични цилиндар</w:t>
            </w:r>
            <w:r>
              <w:rPr>
                <w:rFonts w:cs="Arial"/>
                <w:bCs/>
                <w:color w:val="000000"/>
              </w:rPr>
              <w:t xml:space="preserve"> </w:t>
            </w:r>
            <w:r>
              <w:rPr>
                <w:rFonts w:cs="Arial"/>
                <w:bCs/>
                <w:color w:val="000000"/>
                <w:lang w:val="sr-Cyrl-RS"/>
              </w:rPr>
              <w:t>цр</w:t>
            </w:r>
            <w:r>
              <w:rPr>
                <w:rFonts w:cs="Arial"/>
                <w:bCs/>
                <w:color w:val="000000"/>
              </w:rPr>
              <w:t>.</w:t>
            </w:r>
            <w:r>
              <w:rPr>
                <w:rFonts w:cs="Arial"/>
                <w:bCs/>
                <w:color w:val="000000"/>
                <w:lang w:val="sr-Cyrl-RS"/>
              </w:rPr>
              <w:t>бр.</w:t>
            </w:r>
            <w:r w:rsidR="00E955FC" w:rsidRPr="00E955FC">
              <w:rPr>
                <w:rFonts w:cs="Arial"/>
                <w:bCs/>
                <w:color w:val="000000"/>
              </w:rPr>
              <w:t>,73-254700</w:t>
            </w:r>
          </w:p>
        </w:tc>
        <w:tc>
          <w:tcPr>
            <w:tcW w:w="1008" w:type="pct"/>
          </w:tcPr>
          <w:p w14:paraId="281C5D81" w14:textId="77777777" w:rsidR="00E955FC" w:rsidRPr="00212EA1" w:rsidRDefault="00E955FC" w:rsidP="00E955FC">
            <w:pPr>
              <w:spacing w:before="0"/>
              <w:jc w:val="center"/>
              <w:rPr>
                <w:rFonts w:cs="Arial"/>
                <w:bCs/>
                <w:i/>
                <w:iCs/>
                <w:lang w:val="sr-Cyrl-CS"/>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bottom"/>
          </w:tcPr>
          <w:p w14:paraId="633BEB73" w14:textId="6F0302F4" w:rsidR="00E955FC" w:rsidRPr="00212EA1" w:rsidRDefault="00E955FC" w:rsidP="00E955FC">
            <w:pPr>
              <w:jc w:val="center"/>
              <w:rPr>
                <w:rFonts w:cs="Arial"/>
                <w:lang w:val="sr-Cyrl-RS"/>
              </w:rPr>
            </w:pPr>
            <w:r w:rsidRPr="008A1841">
              <w:rPr>
                <w:rFonts w:cs="Arial"/>
                <w:color w:val="000000"/>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0CC48B36" w14:textId="63A92B53" w:rsidR="00E955FC" w:rsidRPr="00212EA1" w:rsidRDefault="00E955FC" w:rsidP="00E955FC">
            <w:pPr>
              <w:jc w:val="center"/>
              <w:rPr>
                <w:rFonts w:cs="Arial"/>
              </w:rPr>
            </w:pPr>
            <w:r>
              <w:rPr>
                <w:rFonts w:cs="Arial"/>
                <w:color w:val="000000"/>
              </w:rPr>
              <w:t>1</w:t>
            </w:r>
          </w:p>
        </w:tc>
        <w:tc>
          <w:tcPr>
            <w:tcW w:w="216" w:type="pct"/>
            <w:tcBorders>
              <w:top w:val="nil"/>
              <w:left w:val="nil"/>
              <w:bottom w:val="single" w:sz="4" w:space="0" w:color="auto"/>
              <w:right w:val="single" w:sz="4" w:space="0" w:color="auto"/>
            </w:tcBorders>
            <w:shd w:val="clear" w:color="auto" w:fill="auto"/>
            <w:vAlign w:val="bottom"/>
          </w:tcPr>
          <w:p w14:paraId="6B1D4C1D" w14:textId="6BEFEA90" w:rsidR="00E955FC" w:rsidRPr="00212EA1" w:rsidRDefault="00E955FC" w:rsidP="00E955FC">
            <w:pPr>
              <w:jc w:val="center"/>
              <w:rPr>
                <w:rFonts w:cs="Arial"/>
              </w:rPr>
            </w:pPr>
            <w:r>
              <w:rPr>
                <w:rFonts w:cs="Arial"/>
                <w:color w:val="000000"/>
              </w:rPr>
              <w:t>79</w:t>
            </w:r>
          </w:p>
        </w:tc>
        <w:tc>
          <w:tcPr>
            <w:tcW w:w="325" w:type="pct"/>
            <w:shd w:val="clear" w:color="auto" w:fill="auto"/>
            <w:vAlign w:val="center"/>
          </w:tcPr>
          <w:p w14:paraId="5DFDE8E6"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70DC9CD6"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5A79C36A"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0C4A9526" w14:textId="77777777" w:rsidR="00E955FC" w:rsidRPr="00212EA1" w:rsidRDefault="00E955FC" w:rsidP="00E955FC">
            <w:pPr>
              <w:spacing w:before="0"/>
              <w:jc w:val="center"/>
              <w:rPr>
                <w:rFonts w:cs="Arial"/>
                <w:bCs/>
                <w:i/>
                <w:iCs/>
              </w:rPr>
            </w:pPr>
          </w:p>
        </w:tc>
      </w:tr>
      <w:tr w:rsidR="00E955FC" w:rsidRPr="00212EA1" w14:paraId="6D51A142" w14:textId="77777777" w:rsidTr="00227A67">
        <w:trPr>
          <w:trHeight w:val="243"/>
        </w:trPr>
        <w:tc>
          <w:tcPr>
            <w:tcW w:w="233" w:type="pct"/>
            <w:vAlign w:val="center"/>
          </w:tcPr>
          <w:p w14:paraId="08DFF956" w14:textId="5015004F" w:rsidR="00E955FC" w:rsidRDefault="00E955FC" w:rsidP="00E955FC">
            <w:pPr>
              <w:jc w:val="center"/>
              <w:rPr>
                <w:rFonts w:cs="Arial"/>
              </w:rPr>
            </w:pPr>
            <w:r>
              <w:rPr>
                <w:rFonts w:cs="Arial"/>
              </w:rPr>
              <w:t>5</w:t>
            </w:r>
          </w:p>
        </w:tc>
        <w:tc>
          <w:tcPr>
            <w:tcW w:w="422" w:type="pct"/>
            <w:tcBorders>
              <w:top w:val="nil"/>
              <w:left w:val="single" w:sz="4" w:space="0" w:color="auto"/>
              <w:bottom w:val="single" w:sz="4" w:space="0" w:color="auto"/>
              <w:right w:val="single" w:sz="4" w:space="0" w:color="auto"/>
            </w:tcBorders>
            <w:shd w:val="clear" w:color="auto" w:fill="auto"/>
            <w:vAlign w:val="bottom"/>
          </w:tcPr>
          <w:p w14:paraId="136D0953" w14:textId="0CA01F8C" w:rsidR="00E955FC" w:rsidRPr="00E955FC" w:rsidRDefault="00E955FC" w:rsidP="00E955FC">
            <w:pPr>
              <w:pStyle w:val="KDParagraf"/>
              <w:spacing w:before="0"/>
              <w:jc w:val="center"/>
              <w:rPr>
                <w:rFonts w:cs="Arial"/>
                <w:bCs/>
              </w:rPr>
            </w:pPr>
            <w:r w:rsidRPr="00E955FC">
              <w:rPr>
                <w:rFonts w:cs="Arial"/>
                <w:bCs/>
              </w:rPr>
              <w:t>P0061515</w:t>
            </w:r>
          </w:p>
        </w:tc>
        <w:tc>
          <w:tcPr>
            <w:tcW w:w="1218" w:type="pct"/>
            <w:tcBorders>
              <w:top w:val="nil"/>
              <w:left w:val="single" w:sz="4" w:space="0" w:color="auto"/>
              <w:bottom w:val="single" w:sz="4" w:space="0" w:color="auto"/>
              <w:right w:val="single" w:sz="4" w:space="0" w:color="auto"/>
            </w:tcBorders>
            <w:shd w:val="clear" w:color="auto" w:fill="auto"/>
            <w:vAlign w:val="bottom"/>
          </w:tcPr>
          <w:p w14:paraId="590B67A7" w14:textId="385C4F27" w:rsidR="00E955FC" w:rsidRPr="00E955FC" w:rsidRDefault="00463F5B" w:rsidP="00463F5B">
            <w:pPr>
              <w:pStyle w:val="KDParagraf"/>
              <w:spacing w:before="0"/>
              <w:jc w:val="left"/>
              <w:rPr>
                <w:rFonts w:cs="Arial"/>
                <w:bCs/>
                <w:color w:val="000000"/>
              </w:rPr>
            </w:pPr>
            <w:r w:rsidRPr="00463F5B">
              <w:rPr>
                <w:rFonts w:cs="Arial"/>
                <w:lang w:val="sr-Cyrl-RS"/>
              </w:rPr>
              <w:t>Хидраулични цилиндар</w:t>
            </w:r>
            <w:r w:rsidR="00E955FC" w:rsidRPr="00E955FC">
              <w:rPr>
                <w:rFonts w:cs="Arial"/>
                <w:bCs/>
                <w:color w:val="000000"/>
              </w:rPr>
              <w:t xml:space="preserve"> 73-286000, fi400/180/4200</w:t>
            </w:r>
          </w:p>
        </w:tc>
        <w:tc>
          <w:tcPr>
            <w:tcW w:w="1008" w:type="pct"/>
          </w:tcPr>
          <w:p w14:paraId="25945BD8" w14:textId="77777777" w:rsidR="00E955FC" w:rsidRPr="00212EA1" w:rsidRDefault="00E955FC" w:rsidP="00E955F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47942FB5" w14:textId="619535A3" w:rsidR="00E955FC" w:rsidRPr="00212EA1" w:rsidRDefault="00E955FC" w:rsidP="00E955FC">
            <w:pPr>
              <w:jc w:val="center"/>
              <w:rPr>
                <w:rFonts w:cs="Arial"/>
                <w:lang w:val="sr-Cyrl-RS"/>
              </w:rPr>
            </w:pPr>
            <w:r w:rsidRPr="008A1841">
              <w:rPr>
                <w:rFonts w:cs="Arial"/>
                <w:color w:val="000000"/>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1AF6FC1C" w14:textId="6E06873A" w:rsidR="00E955FC" w:rsidRDefault="00E955FC" w:rsidP="00E955FC">
            <w:pPr>
              <w:jc w:val="center"/>
              <w:rPr>
                <w:rFonts w:cs="Arial"/>
                <w:color w:val="000000"/>
              </w:rPr>
            </w:pPr>
            <w:r>
              <w:rPr>
                <w:rFonts w:cs="Arial"/>
                <w:color w:val="000000"/>
              </w:rPr>
              <w:t>1</w:t>
            </w:r>
          </w:p>
        </w:tc>
        <w:tc>
          <w:tcPr>
            <w:tcW w:w="216" w:type="pct"/>
            <w:tcBorders>
              <w:top w:val="nil"/>
              <w:left w:val="nil"/>
              <w:bottom w:val="single" w:sz="4" w:space="0" w:color="auto"/>
              <w:right w:val="single" w:sz="4" w:space="0" w:color="auto"/>
            </w:tcBorders>
            <w:shd w:val="clear" w:color="auto" w:fill="auto"/>
            <w:vAlign w:val="bottom"/>
          </w:tcPr>
          <w:p w14:paraId="10329158" w14:textId="0B7EB216" w:rsidR="00E955FC" w:rsidRDefault="00E955FC" w:rsidP="00E955FC">
            <w:pPr>
              <w:jc w:val="center"/>
              <w:rPr>
                <w:rFonts w:cs="Arial"/>
                <w:color w:val="000000"/>
              </w:rPr>
            </w:pPr>
            <w:r>
              <w:rPr>
                <w:rFonts w:cs="Arial"/>
                <w:color w:val="000000"/>
              </w:rPr>
              <w:t>63</w:t>
            </w:r>
          </w:p>
        </w:tc>
        <w:tc>
          <w:tcPr>
            <w:tcW w:w="325" w:type="pct"/>
            <w:shd w:val="clear" w:color="auto" w:fill="auto"/>
            <w:vAlign w:val="center"/>
          </w:tcPr>
          <w:p w14:paraId="7EFEA845"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0A8A4DF7"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76DDA99C"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30C0BE4F" w14:textId="77777777" w:rsidR="00E955FC" w:rsidRPr="00212EA1" w:rsidRDefault="00E955FC" w:rsidP="00E955FC">
            <w:pPr>
              <w:spacing w:before="0"/>
              <w:jc w:val="center"/>
              <w:rPr>
                <w:rFonts w:cs="Arial"/>
                <w:bCs/>
                <w:i/>
                <w:iCs/>
              </w:rPr>
            </w:pPr>
          </w:p>
        </w:tc>
      </w:tr>
      <w:tr w:rsidR="00E955FC" w:rsidRPr="00212EA1" w14:paraId="4F859F56" w14:textId="77777777" w:rsidTr="00227A67">
        <w:trPr>
          <w:trHeight w:val="243"/>
        </w:trPr>
        <w:tc>
          <w:tcPr>
            <w:tcW w:w="233" w:type="pct"/>
            <w:vAlign w:val="center"/>
          </w:tcPr>
          <w:p w14:paraId="0E2BE022" w14:textId="3812DE6C" w:rsidR="00E955FC" w:rsidRPr="00212EA1" w:rsidRDefault="00E955FC" w:rsidP="00E955FC">
            <w:pPr>
              <w:jc w:val="center"/>
              <w:rPr>
                <w:rFonts w:cs="Arial"/>
              </w:rPr>
            </w:pPr>
            <w:r>
              <w:rPr>
                <w:rFonts w:cs="Arial"/>
              </w:rPr>
              <w:t>6</w:t>
            </w:r>
          </w:p>
        </w:tc>
        <w:tc>
          <w:tcPr>
            <w:tcW w:w="422" w:type="pct"/>
            <w:tcBorders>
              <w:top w:val="nil"/>
              <w:left w:val="single" w:sz="4" w:space="0" w:color="auto"/>
              <w:bottom w:val="single" w:sz="4" w:space="0" w:color="auto"/>
              <w:right w:val="single" w:sz="4" w:space="0" w:color="auto"/>
            </w:tcBorders>
            <w:shd w:val="clear" w:color="auto" w:fill="auto"/>
            <w:vAlign w:val="bottom"/>
          </w:tcPr>
          <w:p w14:paraId="44422934" w14:textId="75E6F35B" w:rsidR="00E955FC" w:rsidRPr="00E955FC" w:rsidRDefault="00E955FC" w:rsidP="00E955FC">
            <w:pPr>
              <w:pStyle w:val="KDParagraf"/>
              <w:spacing w:before="0"/>
              <w:jc w:val="center"/>
              <w:rPr>
                <w:rFonts w:cs="Arial"/>
                <w:bCs/>
              </w:rPr>
            </w:pPr>
            <w:r w:rsidRPr="00E955FC">
              <w:rPr>
                <w:rFonts w:cs="Arial"/>
                <w:bCs/>
              </w:rPr>
              <w:t>P0063265</w:t>
            </w:r>
          </w:p>
        </w:tc>
        <w:tc>
          <w:tcPr>
            <w:tcW w:w="1218" w:type="pct"/>
            <w:tcBorders>
              <w:top w:val="nil"/>
              <w:left w:val="single" w:sz="4" w:space="0" w:color="auto"/>
              <w:bottom w:val="single" w:sz="4" w:space="0" w:color="auto"/>
              <w:right w:val="single" w:sz="4" w:space="0" w:color="auto"/>
            </w:tcBorders>
            <w:shd w:val="clear" w:color="auto" w:fill="auto"/>
            <w:vAlign w:val="bottom"/>
          </w:tcPr>
          <w:p w14:paraId="39339A37" w14:textId="21F41296" w:rsidR="00E955FC" w:rsidRPr="00463F5B" w:rsidRDefault="00463F5B" w:rsidP="00E955FC">
            <w:pPr>
              <w:pStyle w:val="KDParagraf"/>
              <w:spacing w:before="0"/>
              <w:jc w:val="center"/>
              <w:rPr>
                <w:rFonts w:cs="Arial"/>
                <w:lang w:val="sr-Cyrl-RS"/>
              </w:rPr>
            </w:pPr>
            <w:r w:rsidRPr="00463F5B">
              <w:rPr>
                <w:rFonts w:cs="Arial"/>
                <w:lang w:val="sr-Cyrl-RS"/>
              </w:rPr>
              <w:t>Хидраулични цилиндар</w:t>
            </w:r>
            <w:r w:rsidRPr="00E955FC">
              <w:rPr>
                <w:rFonts w:cs="Arial"/>
                <w:b/>
              </w:rPr>
              <w:t xml:space="preserve"> </w:t>
            </w:r>
            <w:r w:rsidR="00E955FC" w:rsidRPr="00E955FC">
              <w:rPr>
                <w:rFonts w:cs="Arial"/>
                <w:bCs/>
                <w:color w:val="000000"/>
              </w:rPr>
              <w:t>73-31300</w:t>
            </w:r>
          </w:p>
        </w:tc>
        <w:tc>
          <w:tcPr>
            <w:tcW w:w="1008" w:type="pct"/>
          </w:tcPr>
          <w:p w14:paraId="0BB00028" w14:textId="77777777" w:rsidR="00E955FC" w:rsidRPr="00212EA1" w:rsidRDefault="00E955FC" w:rsidP="00E955F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7A02BFA4" w14:textId="343796BE" w:rsidR="00E955FC" w:rsidRPr="00212EA1" w:rsidRDefault="00E955FC" w:rsidP="00E955FC">
            <w:pPr>
              <w:jc w:val="center"/>
              <w:rPr>
                <w:rFonts w:cs="Arial"/>
                <w:lang w:val="sr-Cyrl-RS"/>
              </w:rPr>
            </w:pPr>
            <w:r w:rsidRPr="008A1841">
              <w:rPr>
                <w:rFonts w:cs="Arial"/>
                <w:color w:val="000000"/>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567EF0DC" w14:textId="1682ACC5" w:rsidR="00E955FC" w:rsidRPr="00212EA1" w:rsidRDefault="00E955FC" w:rsidP="00E955FC">
            <w:pPr>
              <w:jc w:val="center"/>
              <w:rPr>
                <w:rFonts w:cs="Arial"/>
                <w:lang w:val="sr-Cyrl-RS"/>
              </w:rPr>
            </w:pPr>
            <w:r>
              <w:rPr>
                <w:rFonts w:cs="Arial"/>
                <w:color w:val="000000"/>
              </w:rPr>
              <w:t>1</w:t>
            </w:r>
          </w:p>
        </w:tc>
        <w:tc>
          <w:tcPr>
            <w:tcW w:w="216" w:type="pct"/>
            <w:tcBorders>
              <w:top w:val="nil"/>
              <w:left w:val="nil"/>
              <w:bottom w:val="single" w:sz="4" w:space="0" w:color="auto"/>
              <w:right w:val="single" w:sz="4" w:space="0" w:color="auto"/>
            </w:tcBorders>
            <w:shd w:val="clear" w:color="auto" w:fill="auto"/>
            <w:vAlign w:val="bottom"/>
          </w:tcPr>
          <w:p w14:paraId="5EEB128B" w14:textId="2E2AAC94" w:rsidR="00E955FC" w:rsidRPr="00212EA1" w:rsidRDefault="00E955FC" w:rsidP="00E955FC">
            <w:pPr>
              <w:jc w:val="center"/>
              <w:rPr>
                <w:rFonts w:cs="Arial"/>
                <w:highlight w:val="yellow"/>
                <w:lang w:val="sr-Cyrl-RS"/>
              </w:rPr>
            </w:pPr>
            <w:r>
              <w:rPr>
                <w:rFonts w:cs="Arial"/>
                <w:color w:val="000000"/>
              </w:rPr>
              <w:t>79</w:t>
            </w:r>
          </w:p>
        </w:tc>
        <w:tc>
          <w:tcPr>
            <w:tcW w:w="325" w:type="pct"/>
            <w:shd w:val="clear" w:color="auto" w:fill="auto"/>
            <w:vAlign w:val="center"/>
          </w:tcPr>
          <w:p w14:paraId="7B334A8A"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79BF8D7C"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44A3C9E7"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5A85867F" w14:textId="77777777" w:rsidR="00E955FC" w:rsidRPr="00212EA1" w:rsidRDefault="00E955FC" w:rsidP="00E955FC">
            <w:pPr>
              <w:spacing w:before="0"/>
              <w:jc w:val="center"/>
              <w:rPr>
                <w:rFonts w:cs="Arial"/>
                <w:bCs/>
                <w:i/>
                <w:iCs/>
              </w:rPr>
            </w:pPr>
          </w:p>
        </w:tc>
      </w:tr>
    </w:tbl>
    <w:p w14:paraId="543E80FB" w14:textId="77777777" w:rsidR="00E955FC" w:rsidRPr="00BA1DB9" w:rsidRDefault="00E955FC" w:rsidP="00E955FC">
      <w:pPr>
        <w:spacing w:before="0"/>
        <w:rPr>
          <w:rFonts w:cs="Arial"/>
          <w:lang w:val="sr-Cyrl-RS"/>
        </w:rPr>
      </w:pPr>
      <w:r>
        <w:rPr>
          <w:rFonts w:cs="Arial"/>
          <w:lang w:val="sr-Cyrl-RS"/>
        </w:rPr>
        <w:t xml:space="preserve"> </w:t>
      </w:r>
    </w:p>
    <w:p w14:paraId="7CE6F5BF" w14:textId="77777777" w:rsidR="00E955FC" w:rsidRPr="008A1841" w:rsidRDefault="00E955FC" w:rsidP="00E955FC">
      <w:pPr>
        <w:spacing w:before="0"/>
        <w:rPr>
          <w:rFonts w:cs="Arial"/>
          <w:lang w:val="sr-Cyrl-RS"/>
        </w:rPr>
      </w:pPr>
      <w:r w:rsidRPr="008A1841">
        <w:rPr>
          <w:rFonts w:cs="Arial"/>
          <w:lang w:val="sr-Cyrl-RS"/>
        </w:rPr>
        <w:t>Табела 2.</w:t>
      </w:r>
    </w:p>
    <w:p w14:paraId="436E950D" w14:textId="77777777" w:rsidR="00E955FC" w:rsidRPr="008A1841" w:rsidRDefault="00E955FC" w:rsidP="00E955FC">
      <w:pPr>
        <w:spacing w:before="0"/>
        <w:rPr>
          <w:rFonts w:cs="Arial"/>
          <w:i/>
          <w:u w:val="single"/>
        </w:rPr>
      </w:pPr>
    </w:p>
    <w:tbl>
      <w:tblPr>
        <w:tblpPr w:leftFromText="141" w:rightFromText="141" w:vertAnchor="text" w:horzAnchor="page" w:tblpX="1766"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55FC" w:rsidRPr="00ED292E" w14:paraId="7F741CB9" w14:textId="77777777" w:rsidTr="00227A67">
        <w:trPr>
          <w:trHeight w:val="418"/>
        </w:trPr>
        <w:tc>
          <w:tcPr>
            <w:tcW w:w="568" w:type="dxa"/>
            <w:vAlign w:val="center"/>
          </w:tcPr>
          <w:p w14:paraId="0458E686" w14:textId="77777777" w:rsidR="00E955FC" w:rsidRPr="008A1841" w:rsidRDefault="00E955FC" w:rsidP="00227A67">
            <w:pPr>
              <w:spacing w:before="0"/>
              <w:jc w:val="center"/>
              <w:rPr>
                <w:rFonts w:cs="Arial"/>
                <w:b/>
                <w:lang w:val="sr-Latn-CS"/>
              </w:rPr>
            </w:pPr>
            <w:r w:rsidRPr="008A1841">
              <w:rPr>
                <w:rFonts w:cs="Arial"/>
                <w:b/>
              </w:rPr>
              <w:t>I</w:t>
            </w:r>
          </w:p>
        </w:tc>
        <w:tc>
          <w:tcPr>
            <w:tcW w:w="6740" w:type="dxa"/>
          </w:tcPr>
          <w:p w14:paraId="61904B24" w14:textId="77777777" w:rsidR="00E955FC" w:rsidRPr="008A1841" w:rsidRDefault="00E955FC" w:rsidP="00227A67">
            <w:pPr>
              <w:spacing w:before="0"/>
              <w:jc w:val="center"/>
              <w:rPr>
                <w:rFonts w:cs="Arial"/>
                <w:b/>
                <w:lang w:val="sr-Cyrl-RS"/>
              </w:rPr>
            </w:pPr>
            <w:r w:rsidRPr="00546C58">
              <w:rPr>
                <w:rFonts w:cs="Arial"/>
                <w:b/>
                <w:lang w:val="sr-Latn-CS"/>
              </w:rPr>
              <w:t xml:space="preserve">УКУПНО ПОНУЂЕНА ЦЕНА  без ПДВ </w:t>
            </w:r>
          </w:p>
          <w:p w14:paraId="779F8136" w14:textId="77777777" w:rsidR="00E955FC" w:rsidRPr="008A1841" w:rsidRDefault="00E955FC" w:rsidP="00227A67">
            <w:pPr>
              <w:spacing w:before="0"/>
              <w:jc w:val="center"/>
              <w:rPr>
                <w:rFonts w:cs="Arial"/>
                <w:b/>
                <w:lang w:val="sr-Latn-RS"/>
              </w:rPr>
            </w:pPr>
            <w:r w:rsidRPr="00546C58">
              <w:rPr>
                <w:rFonts w:cs="Arial"/>
                <w:b/>
                <w:lang w:val="sr-Latn-CS"/>
              </w:rPr>
              <w:t xml:space="preserve">( колона бр. </w:t>
            </w:r>
            <w:r>
              <w:rPr>
                <w:rFonts w:cs="Arial"/>
                <w:b/>
                <w:lang w:val="sr-Latn-RS"/>
              </w:rPr>
              <w:t>10)</w:t>
            </w:r>
          </w:p>
        </w:tc>
        <w:tc>
          <w:tcPr>
            <w:tcW w:w="2610" w:type="dxa"/>
          </w:tcPr>
          <w:p w14:paraId="3D2CEC5A" w14:textId="77777777" w:rsidR="00E955FC" w:rsidRPr="00546C58" w:rsidRDefault="00E955FC" w:rsidP="00227A67">
            <w:pPr>
              <w:spacing w:before="0"/>
              <w:rPr>
                <w:rFonts w:cs="Arial"/>
                <w:lang w:val="sr-Latn-CS"/>
              </w:rPr>
            </w:pPr>
          </w:p>
        </w:tc>
      </w:tr>
      <w:tr w:rsidR="00E955FC" w:rsidRPr="008A1841" w14:paraId="312BCD83" w14:textId="77777777" w:rsidTr="00227A67">
        <w:trPr>
          <w:trHeight w:val="610"/>
        </w:trPr>
        <w:tc>
          <w:tcPr>
            <w:tcW w:w="568" w:type="dxa"/>
            <w:tcBorders>
              <w:bottom w:val="single" w:sz="4" w:space="0" w:color="auto"/>
            </w:tcBorders>
            <w:vAlign w:val="center"/>
          </w:tcPr>
          <w:p w14:paraId="247ED1DB" w14:textId="77777777" w:rsidR="00E955FC" w:rsidRPr="008A1841" w:rsidRDefault="00E955FC" w:rsidP="00227A67">
            <w:pPr>
              <w:spacing w:before="0"/>
              <w:jc w:val="center"/>
              <w:rPr>
                <w:rFonts w:cs="Arial"/>
                <w:b/>
                <w:lang w:val="sr-Latn-CS"/>
              </w:rPr>
            </w:pPr>
            <w:r w:rsidRPr="008A1841">
              <w:rPr>
                <w:rFonts w:cs="Arial"/>
                <w:b/>
                <w:lang w:val="sr-Latn-CS"/>
              </w:rPr>
              <w:t>II</w:t>
            </w:r>
          </w:p>
        </w:tc>
        <w:tc>
          <w:tcPr>
            <w:tcW w:w="6740" w:type="dxa"/>
            <w:tcBorders>
              <w:bottom w:val="single" w:sz="4" w:space="0" w:color="auto"/>
              <w:right w:val="single" w:sz="4" w:space="0" w:color="auto"/>
            </w:tcBorders>
            <w:vAlign w:val="center"/>
          </w:tcPr>
          <w:p w14:paraId="304580B9" w14:textId="77777777" w:rsidR="00E955FC" w:rsidRPr="008A1841" w:rsidRDefault="00E955FC" w:rsidP="00227A67">
            <w:pPr>
              <w:spacing w:before="0"/>
              <w:jc w:val="center"/>
              <w:rPr>
                <w:rFonts w:cs="Arial"/>
                <w:b/>
                <w:lang w:val="sr-Cyrl-RS"/>
              </w:rPr>
            </w:pPr>
            <w:r w:rsidRPr="008A1841">
              <w:rPr>
                <w:rFonts w:cs="Arial"/>
                <w:b/>
              </w:rPr>
              <w:t>УКУПАН ИЗНОС  ПДВ</w:t>
            </w:r>
          </w:p>
        </w:tc>
        <w:tc>
          <w:tcPr>
            <w:tcW w:w="2610" w:type="dxa"/>
            <w:tcBorders>
              <w:bottom w:val="single" w:sz="4" w:space="0" w:color="auto"/>
              <w:right w:val="single" w:sz="4" w:space="0" w:color="auto"/>
            </w:tcBorders>
          </w:tcPr>
          <w:p w14:paraId="7567FB97" w14:textId="77777777" w:rsidR="00E955FC" w:rsidRPr="008A1841" w:rsidRDefault="00E955FC" w:rsidP="00227A67">
            <w:pPr>
              <w:spacing w:before="0"/>
              <w:rPr>
                <w:rFonts w:cs="Arial"/>
              </w:rPr>
            </w:pPr>
          </w:p>
        </w:tc>
      </w:tr>
      <w:tr w:rsidR="00E955FC" w:rsidRPr="00ED292E" w14:paraId="31F48B71" w14:textId="77777777" w:rsidTr="00227A67">
        <w:trPr>
          <w:trHeight w:val="562"/>
        </w:trPr>
        <w:tc>
          <w:tcPr>
            <w:tcW w:w="568" w:type="dxa"/>
            <w:tcBorders>
              <w:bottom w:val="single" w:sz="4" w:space="0" w:color="auto"/>
            </w:tcBorders>
            <w:vAlign w:val="center"/>
          </w:tcPr>
          <w:p w14:paraId="7877E597" w14:textId="77777777" w:rsidR="00E955FC" w:rsidRPr="008A1841" w:rsidRDefault="00E955FC" w:rsidP="00227A67">
            <w:pPr>
              <w:spacing w:before="0"/>
              <w:jc w:val="center"/>
              <w:rPr>
                <w:rFonts w:cs="Arial"/>
                <w:b/>
                <w:lang w:val="sr-Latn-CS"/>
              </w:rPr>
            </w:pPr>
            <w:r w:rsidRPr="008A1841">
              <w:rPr>
                <w:rFonts w:cs="Arial"/>
                <w:b/>
                <w:lang w:val="sr-Latn-CS"/>
              </w:rPr>
              <w:t>III</w:t>
            </w:r>
          </w:p>
        </w:tc>
        <w:tc>
          <w:tcPr>
            <w:tcW w:w="6740" w:type="dxa"/>
            <w:tcBorders>
              <w:bottom w:val="single" w:sz="4" w:space="0" w:color="auto"/>
              <w:right w:val="single" w:sz="4" w:space="0" w:color="auto"/>
            </w:tcBorders>
          </w:tcPr>
          <w:p w14:paraId="2AAFCB3E" w14:textId="77777777" w:rsidR="00E955FC" w:rsidRPr="00546C58" w:rsidRDefault="00E955FC" w:rsidP="00227A67">
            <w:pPr>
              <w:spacing w:before="0"/>
              <w:jc w:val="center"/>
              <w:rPr>
                <w:rFonts w:cs="Arial"/>
                <w:b/>
                <w:lang w:val="sr-Latn-CS"/>
              </w:rPr>
            </w:pPr>
            <w:r w:rsidRPr="00546C58">
              <w:rPr>
                <w:rFonts w:cs="Arial"/>
                <w:b/>
                <w:lang w:val="sr-Latn-CS"/>
              </w:rPr>
              <w:t>УКУПНО ПОНУЂЕНА ЦЕНА  са ПДВ</w:t>
            </w:r>
          </w:p>
          <w:p w14:paraId="3514C6E4" w14:textId="77777777" w:rsidR="00E955FC" w:rsidRPr="008A1841" w:rsidRDefault="00E955FC" w:rsidP="00227A67">
            <w:pPr>
              <w:spacing w:before="0"/>
              <w:jc w:val="center"/>
              <w:rPr>
                <w:rFonts w:cs="Arial"/>
                <w:b/>
                <w:lang w:val="sr-Cyrl-RS"/>
              </w:rPr>
            </w:pPr>
            <w:r w:rsidRPr="00546C58">
              <w:rPr>
                <w:rFonts w:cs="Arial"/>
                <w:b/>
                <w:lang w:val="sr-Latn-CS"/>
              </w:rPr>
              <w:t>(ред. бр.</w:t>
            </w:r>
            <w:r w:rsidRPr="008A1841">
              <w:rPr>
                <w:rFonts w:cs="Arial"/>
                <w:b/>
                <w:lang w:val="sr-Latn-CS"/>
              </w:rPr>
              <w:t>I</w:t>
            </w:r>
            <w:r w:rsidRPr="00546C58">
              <w:rPr>
                <w:rFonts w:cs="Arial"/>
                <w:b/>
                <w:lang w:val="sr-Latn-CS"/>
              </w:rPr>
              <w:t>+ред.бр.</w:t>
            </w:r>
            <w:r w:rsidRPr="008A1841">
              <w:rPr>
                <w:rFonts w:cs="Arial"/>
                <w:b/>
                <w:lang w:val="sr-Latn-CS"/>
              </w:rPr>
              <w:t>II</w:t>
            </w:r>
            <w:r w:rsidRPr="00546C58">
              <w:rPr>
                <w:rFonts w:cs="Arial"/>
                <w:b/>
                <w:lang w:val="sr-Latn-CS"/>
              </w:rPr>
              <w:t xml:space="preserve">) </w:t>
            </w:r>
          </w:p>
        </w:tc>
        <w:tc>
          <w:tcPr>
            <w:tcW w:w="2610" w:type="dxa"/>
            <w:tcBorders>
              <w:top w:val="single" w:sz="4" w:space="0" w:color="auto"/>
              <w:left w:val="single" w:sz="4" w:space="0" w:color="auto"/>
              <w:bottom w:val="single" w:sz="4" w:space="0" w:color="auto"/>
              <w:right w:val="single" w:sz="4" w:space="0" w:color="auto"/>
            </w:tcBorders>
          </w:tcPr>
          <w:p w14:paraId="791EE999" w14:textId="77777777" w:rsidR="00E955FC" w:rsidRPr="00546C58" w:rsidRDefault="00E955FC" w:rsidP="00227A67">
            <w:pPr>
              <w:spacing w:before="0"/>
              <w:rPr>
                <w:rFonts w:cs="Arial"/>
                <w:lang w:val="sr-Latn-CS"/>
              </w:rPr>
            </w:pPr>
          </w:p>
        </w:tc>
      </w:tr>
    </w:tbl>
    <w:p w14:paraId="0D964772" w14:textId="77777777" w:rsidR="00E955FC" w:rsidRPr="00546C58" w:rsidRDefault="00E955FC" w:rsidP="00E955FC">
      <w:pPr>
        <w:spacing w:before="0"/>
        <w:rPr>
          <w:rFonts w:cs="Arial"/>
          <w:i/>
          <w:u w:val="single"/>
          <w:lang w:val="sr-Latn-CS"/>
        </w:rPr>
      </w:pPr>
    </w:p>
    <w:p w14:paraId="593F8846" w14:textId="77777777" w:rsidR="00E955FC" w:rsidRPr="00546C58" w:rsidRDefault="00E955FC" w:rsidP="00E955FC">
      <w:pPr>
        <w:spacing w:before="0"/>
        <w:rPr>
          <w:rFonts w:cs="Arial"/>
          <w:i/>
          <w:u w:val="single"/>
          <w:lang w:val="sr-Latn-CS"/>
        </w:rPr>
      </w:pPr>
    </w:p>
    <w:p w14:paraId="755BD78B" w14:textId="77777777" w:rsidR="00E955FC" w:rsidRPr="00546C58" w:rsidRDefault="00E955FC" w:rsidP="00E955FC">
      <w:pPr>
        <w:spacing w:before="0"/>
        <w:rPr>
          <w:rFonts w:cs="Arial"/>
          <w:i/>
          <w:u w:val="single"/>
          <w:lang w:val="sr-Latn-CS"/>
        </w:rPr>
      </w:pPr>
    </w:p>
    <w:p w14:paraId="5F68E1D6" w14:textId="77777777" w:rsidR="00E955FC" w:rsidRPr="00546C58" w:rsidRDefault="00E955FC" w:rsidP="00E955FC">
      <w:pPr>
        <w:spacing w:before="0"/>
        <w:rPr>
          <w:rFonts w:cs="Arial"/>
          <w:i/>
          <w:u w:val="single"/>
          <w:lang w:val="sr-Latn-CS"/>
        </w:rPr>
      </w:pPr>
    </w:p>
    <w:p w14:paraId="55ACAFC6" w14:textId="77777777" w:rsidR="00E955FC" w:rsidRPr="008A1841" w:rsidRDefault="00E955FC" w:rsidP="00E955FC">
      <w:pPr>
        <w:spacing w:before="0"/>
        <w:rPr>
          <w:rFonts w:cs="Arial"/>
          <w:i/>
          <w:u w:val="single"/>
          <w:lang w:val="sr-Cyrl-RS"/>
        </w:rPr>
      </w:pPr>
    </w:p>
    <w:p w14:paraId="5CE02162" w14:textId="77777777" w:rsidR="00E955FC" w:rsidRPr="00546C58" w:rsidRDefault="00E955FC" w:rsidP="00E955FC">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E955FC" w:rsidRPr="008A1841" w14:paraId="7680D53E" w14:textId="77777777" w:rsidTr="00227A67">
        <w:trPr>
          <w:jc w:val="center"/>
        </w:trPr>
        <w:tc>
          <w:tcPr>
            <w:tcW w:w="3882" w:type="dxa"/>
          </w:tcPr>
          <w:p w14:paraId="1D6DA05E" w14:textId="77777777" w:rsidR="00E955FC" w:rsidRPr="00546C58" w:rsidRDefault="00E955FC" w:rsidP="00227A67">
            <w:pPr>
              <w:spacing w:before="0"/>
              <w:jc w:val="center"/>
              <w:rPr>
                <w:rFonts w:cs="Arial"/>
                <w:lang w:val="sr-Latn-CS"/>
              </w:rPr>
            </w:pPr>
          </w:p>
          <w:p w14:paraId="11AE01FB" w14:textId="77777777" w:rsidR="00E955FC" w:rsidRPr="008A1841" w:rsidRDefault="00E955FC" w:rsidP="00227A67">
            <w:pPr>
              <w:spacing w:before="0"/>
              <w:jc w:val="center"/>
              <w:rPr>
                <w:rFonts w:cs="Arial"/>
              </w:rPr>
            </w:pPr>
            <w:r w:rsidRPr="008A1841">
              <w:rPr>
                <w:rFonts w:cs="Arial"/>
              </w:rPr>
              <w:t>Датум:</w:t>
            </w:r>
          </w:p>
        </w:tc>
        <w:tc>
          <w:tcPr>
            <w:tcW w:w="2127" w:type="dxa"/>
          </w:tcPr>
          <w:p w14:paraId="5B8EA6C4" w14:textId="77777777" w:rsidR="00E955FC" w:rsidRPr="008A1841" w:rsidRDefault="00E955FC" w:rsidP="00227A67">
            <w:pPr>
              <w:spacing w:before="0"/>
              <w:jc w:val="center"/>
              <w:rPr>
                <w:rFonts w:cs="Arial"/>
                <w:lang w:val="ru-RU"/>
              </w:rPr>
            </w:pPr>
          </w:p>
        </w:tc>
        <w:tc>
          <w:tcPr>
            <w:tcW w:w="4022" w:type="dxa"/>
          </w:tcPr>
          <w:p w14:paraId="0AA089F8" w14:textId="77777777" w:rsidR="00E955FC" w:rsidRPr="008A1841" w:rsidRDefault="00E955FC" w:rsidP="00227A67">
            <w:pPr>
              <w:spacing w:before="0"/>
              <w:jc w:val="center"/>
              <w:rPr>
                <w:rFonts w:cs="Arial"/>
                <w:lang w:val="sr-Cyrl-CS"/>
              </w:rPr>
            </w:pPr>
          </w:p>
          <w:p w14:paraId="4BD99DA0" w14:textId="77777777" w:rsidR="00E955FC" w:rsidRPr="008A1841" w:rsidRDefault="00E955FC" w:rsidP="00227A67">
            <w:pPr>
              <w:spacing w:before="0"/>
              <w:jc w:val="center"/>
              <w:rPr>
                <w:rFonts w:cs="Arial"/>
                <w:lang w:val="sr-Cyrl-CS"/>
              </w:rPr>
            </w:pPr>
            <w:r w:rsidRPr="008A1841">
              <w:rPr>
                <w:rFonts w:cs="Arial"/>
                <w:lang w:val="sr-Cyrl-CS"/>
              </w:rPr>
              <w:t>П</w:t>
            </w:r>
            <w:r w:rsidRPr="008A1841">
              <w:rPr>
                <w:rFonts w:cs="Arial"/>
              </w:rPr>
              <w:t>онуђач</w:t>
            </w:r>
          </w:p>
        </w:tc>
      </w:tr>
      <w:tr w:rsidR="00E955FC" w:rsidRPr="008A1841" w14:paraId="3E5FD83C" w14:textId="77777777" w:rsidTr="00227A67">
        <w:trPr>
          <w:jc w:val="center"/>
        </w:trPr>
        <w:tc>
          <w:tcPr>
            <w:tcW w:w="3882" w:type="dxa"/>
          </w:tcPr>
          <w:p w14:paraId="4781AEB9" w14:textId="77777777" w:rsidR="00E955FC" w:rsidRPr="008A1841" w:rsidRDefault="00E955FC" w:rsidP="00227A67">
            <w:pPr>
              <w:spacing w:before="0"/>
              <w:jc w:val="center"/>
              <w:rPr>
                <w:rFonts w:cs="Arial"/>
              </w:rPr>
            </w:pPr>
          </w:p>
        </w:tc>
        <w:tc>
          <w:tcPr>
            <w:tcW w:w="2127" w:type="dxa"/>
          </w:tcPr>
          <w:p w14:paraId="5518CB25" w14:textId="77777777" w:rsidR="00E955FC" w:rsidRPr="008A1841" w:rsidRDefault="00E955FC" w:rsidP="00227A67">
            <w:pPr>
              <w:spacing w:before="0"/>
              <w:jc w:val="center"/>
              <w:rPr>
                <w:rFonts w:cs="Arial"/>
              </w:rPr>
            </w:pPr>
            <w:r w:rsidRPr="008A1841">
              <w:rPr>
                <w:rFonts w:cs="Arial"/>
              </w:rPr>
              <w:t>М.П.</w:t>
            </w:r>
          </w:p>
        </w:tc>
        <w:tc>
          <w:tcPr>
            <w:tcW w:w="4022" w:type="dxa"/>
          </w:tcPr>
          <w:p w14:paraId="33361F69" w14:textId="77777777" w:rsidR="00E955FC" w:rsidRPr="008A1841" w:rsidRDefault="00E955FC" w:rsidP="00227A67">
            <w:pPr>
              <w:spacing w:before="0"/>
              <w:jc w:val="center"/>
              <w:rPr>
                <w:rFonts w:cs="Arial"/>
                <w:lang w:val="ru-RU"/>
              </w:rPr>
            </w:pPr>
          </w:p>
        </w:tc>
      </w:tr>
      <w:tr w:rsidR="00E955FC" w:rsidRPr="008A1841" w14:paraId="181C4E9E" w14:textId="77777777" w:rsidTr="00227A67">
        <w:trPr>
          <w:jc w:val="center"/>
        </w:trPr>
        <w:tc>
          <w:tcPr>
            <w:tcW w:w="3882" w:type="dxa"/>
            <w:tcBorders>
              <w:bottom w:val="single" w:sz="4" w:space="0" w:color="auto"/>
            </w:tcBorders>
          </w:tcPr>
          <w:p w14:paraId="7DF74E82" w14:textId="77777777" w:rsidR="00E955FC" w:rsidRPr="008A1841" w:rsidRDefault="00E955FC" w:rsidP="00227A67">
            <w:pPr>
              <w:spacing w:before="0"/>
              <w:jc w:val="center"/>
              <w:rPr>
                <w:rFonts w:cs="Arial"/>
              </w:rPr>
            </w:pPr>
          </w:p>
        </w:tc>
        <w:tc>
          <w:tcPr>
            <w:tcW w:w="2127" w:type="dxa"/>
          </w:tcPr>
          <w:p w14:paraId="138BD3D4" w14:textId="77777777" w:rsidR="00E955FC" w:rsidRPr="008A1841" w:rsidRDefault="00E955FC" w:rsidP="00227A67">
            <w:pPr>
              <w:spacing w:before="0"/>
              <w:jc w:val="center"/>
              <w:rPr>
                <w:rFonts w:cs="Arial"/>
                <w:lang w:val="ru-RU"/>
              </w:rPr>
            </w:pPr>
          </w:p>
        </w:tc>
        <w:tc>
          <w:tcPr>
            <w:tcW w:w="4022" w:type="dxa"/>
            <w:tcBorders>
              <w:bottom w:val="single" w:sz="4" w:space="0" w:color="auto"/>
            </w:tcBorders>
          </w:tcPr>
          <w:p w14:paraId="764A3691" w14:textId="77777777" w:rsidR="00E955FC" w:rsidRPr="008A1841" w:rsidRDefault="00E955FC" w:rsidP="00227A67">
            <w:pPr>
              <w:spacing w:before="0"/>
              <w:jc w:val="center"/>
              <w:rPr>
                <w:rFonts w:cs="Arial"/>
                <w:lang w:val="ru-RU"/>
              </w:rPr>
            </w:pPr>
          </w:p>
        </w:tc>
      </w:tr>
    </w:tbl>
    <w:p w14:paraId="1100B348" w14:textId="77777777" w:rsidR="00E955FC" w:rsidRPr="008A1841" w:rsidRDefault="00E955FC" w:rsidP="00E955FC">
      <w:pPr>
        <w:pStyle w:val="ListParagraph"/>
        <w:tabs>
          <w:tab w:val="left" w:pos="90"/>
        </w:tabs>
        <w:spacing w:before="0" w:after="0" w:line="240" w:lineRule="auto"/>
        <w:ind w:left="0"/>
        <w:rPr>
          <w:rFonts w:ascii="Arial" w:hAnsi="Arial" w:cs="Arial"/>
          <w:lang w:val="sr-Cyrl-RS"/>
        </w:rPr>
      </w:pPr>
    </w:p>
    <w:p w14:paraId="4F923528" w14:textId="77777777" w:rsidR="00E955FC" w:rsidRDefault="00E955FC" w:rsidP="00BA1DB9">
      <w:pPr>
        <w:rPr>
          <w:rFonts w:cs="Arial"/>
          <w:color w:val="FF0000"/>
          <w:lang w:val="sr-Cyrl-RS"/>
        </w:rPr>
      </w:pPr>
    </w:p>
    <w:p w14:paraId="4B07A51E" w14:textId="77777777" w:rsidR="00E955FC" w:rsidRDefault="00E955FC" w:rsidP="00E955FC">
      <w:pPr>
        <w:rPr>
          <w:rFonts w:cs="Arial"/>
          <w:color w:val="FF0000"/>
          <w:lang w:val="sr-Cyrl-RS"/>
        </w:rPr>
      </w:pPr>
    </w:p>
    <w:p w14:paraId="7F564277" w14:textId="2FC5241C" w:rsidR="00E955FC" w:rsidRPr="008A1841" w:rsidRDefault="00E955FC" w:rsidP="00E955FC">
      <w:pPr>
        <w:rPr>
          <w:rFonts w:cs="Arial"/>
          <w:lang w:val="sr-Latn-RS"/>
        </w:rPr>
      </w:pPr>
      <w:r w:rsidRPr="00E955FC">
        <w:rPr>
          <w:rFonts w:cs="Arial"/>
          <w:b/>
          <w:lang w:val="sr-Cyrl-RS"/>
        </w:rPr>
        <w:t xml:space="preserve">Партија </w:t>
      </w:r>
      <w:r w:rsidRPr="00E955FC">
        <w:rPr>
          <w:rFonts w:cs="Arial"/>
          <w:b/>
          <w:lang w:val="sr-Latn-RS"/>
        </w:rPr>
        <w:t>7</w:t>
      </w:r>
      <w:r w:rsidRPr="00E955FC">
        <w:rPr>
          <w:rFonts w:cs="Arial"/>
          <w:b/>
          <w:lang w:val="sr-Cyrl-RS"/>
        </w:rPr>
        <w:t>:</w:t>
      </w:r>
      <w:r w:rsidRPr="008A1841">
        <w:rPr>
          <w:rFonts w:cs="Arial"/>
          <w:lang w:val="sr-Cyrl-RS"/>
        </w:rPr>
        <w:t xml:space="preserve"> </w:t>
      </w:r>
      <w:r w:rsidRPr="00E955FC">
        <w:rPr>
          <w:rFonts w:cs="Arial"/>
          <w:b/>
          <w:lang w:val="sr-Cyrl-RS"/>
        </w:rPr>
        <w:t>Delovi opreme proizvođača Lukas</w:t>
      </w:r>
    </w:p>
    <w:tbl>
      <w:tblPr>
        <w:tblpPr w:leftFromText="180" w:rightFromText="180" w:vertAnchor="text" w:horzAnchor="margin" w:tblpXSpec="center" w:tblpY="1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3684"/>
        <w:gridCol w:w="3049"/>
        <w:gridCol w:w="611"/>
        <w:gridCol w:w="653"/>
        <w:gridCol w:w="653"/>
        <w:gridCol w:w="983"/>
        <w:gridCol w:w="1095"/>
        <w:gridCol w:w="1201"/>
        <w:gridCol w:w="1213"/>
      </w:tblGrid>
      <w:tr w:rsidR="00E955FC" w:rsidRPr="008A1841" w14:paraId="511745AF" w14:textId="77777777" w:rsidTr="00227A67">
        <w:trPr>
          <w:trHeight w:val="1550"/>
        </w:trPr>
        <w:tc>
          <w:tcPr>
            <w:tcW w:w="233" w:type="pct"/>
            <w:shd w:val="clear" w:color="auto" w:fill="C6D9F1"/>
            <w:vAlign w:val="center"/>
          </w:tcPr>
          <w:p w14:paraId="2B40D5E1"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Ред. Бр.</w:t>
            </w:r>
          </w:p>
        </w:tc>
        <w:tc>
          <w:tcPr>
            <w:tcW w:w="422" w:type="pct"/>
            <w:shd w:val="clear" w:color="auto" w:fill="C6D9F1"/>
            <w:vAlign w:val="center"/>
          </w:tcPr>
          <w:p w14:paraId="7159DBF2" w14:textId="77777777" w:rsidR="00E955FC" w:rsidRPr="008A1841" w:rsidRDefault="00E955FC" w:rsidP="00227A67">
            <w:pPr>
              <w:spacing w:before="0"/>
              <w:ind w:left="31"/>
              <w:jc w:val="center"/>
              <w:rPr>
                <w:rFonts w:cs="Arial"/>
                <w:b/>
                <w:bCs/>
                <w:i/>
                <w:iCs/>
                <w:lang w:val="sr-Cyrl-CS"/>
              </w:rPr>
            </w:pPr>
            <w:r w:rsidRPr="00212EA1">
              <w:rPr>
                <w:rFonts w:eastAsia="Calibri" w:cs="Arial"/>
                <w:b/>
                <w:bCs/>
                <w:i/>
                <w:iCs/>
                <w:sz w:val="18"/>
                <w:szCs w:val="18"/>
                <w:lang w:val="sr-Cyrl-CS"/>
              </w:rPr>
              <w:t>Шифра ЕРЦ-а</w:t>
            </w:r>
          </w:p>
        </w:tc>
        <w:tc>
          <w:tcPr>
            <w:tcW w:w="1218" w:type="pct"/>
            <w:shd w:val="clear" w:color="auto" w:fill="C6D9F1"/>
            <w:vAlign w:val="center"/>
          </w:tcPr>
          <w:p w14:paraId="1F57D07F" w14:textId="77777777" w:rsidR="00E955FC" w:rsidRPr="008A1841" w:rsidRDefault="00E955FC" w:rsidP="00227A67">
            <w:pPr>
              <w:spacing w:before="0"/>
              <w:ind w:left="31"/>
              <w:jc w:val="center"/>
              <w:rPr>
                <w:rFonts w:cs="Arial"/>
                <w:b/>
                <w:bCs/>
                <w:i/>
                <w:iCs/>
                <w:lang w:val="sr-Cyrl-CS"/>
              </w:rPr>
            </w:pPr>
            <w:r w:rsidRPr="00212EA1">
              <w:rPr>
                <w:rFonts w:eastAsia="Calibri" w:cs="Arial"/>
                <w:b/>
                <w:bCs/>
                <w:i/>
                <w:iCs/>
                <w:sz w:val="18"/>
                <w:szCs w:val="18"/>
                <w:lang w:val="sr-Cyrl-CS"/>
              </w:rPr>
              <w:t>Назив захтеваног добра</w:t>
            </w:r>
            <w:r w:rsidRPr="00212EA1">
              <w:rPr>
                <w:rFonts w:cs="Arial"/>
                <w:b/>
                <w:bCs/>
                <w:i/>
                <w:iCs/>
                <w:sz w:val="18"/>
                <w:szCs w:val="18"/>
                <w:lang w:val="sr-Cyrl-CS"/>
              </w:rPr>
              <w:t xml:space="preserve"> или одговарајућег</w:t>
            </w:r>
          </w:p>
        </w:tc>
        <w:tc>
          <w:tcPr>
            <w:tcW w:w="1008" w:type="pct"/>
            <w:shd w:val="clear" w:color="auto" w:fill="C6D9F1"/>
            <w:vAlign w:val="center"/>
          </w:tcPr>
          <w:p w14:paraId="06E65C1A"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Називпонуђеног добра,</w:t>
            </w:r>
            <w:r w:rsidRPr="00546C58">
              <w:rPr>
                <w:rFonts w:eastAsia="Calibri" w:cs="Arial"/>
                <w:b/>
                <w:bCs/>
                <w:i/>
                <w:iCs/>
                <w:sz w:val="18"/>
                <w:szCs w:val="18"/>
                <w:lang w:val="sr-Cyrl-CS"/>
              </w:rPr>
              <w:t>п</w:t>
            </w:r>
            <w:r w:rsidRPr="00212EA1">
              <w:rPr>
                <w:rFonts w:eastAsia="Calibri" w:cs="Arial"/>
                <w:b/>
                <w:bCs/>
                <w:i/>
                <w:iCs/>
                <w:sz w:val="18"/>
                <w:szCs w:val="18"/>
                <w:lang w:val="sr-Cyrl-CS"/>
              </w:rPr>
              <w:t>роизвођач и земља порекла</w:t>
            </w:r>
          </w:p>
        </w:tc>
        <w:tc>
          <w:tcPr>
            <w:tcW w:w="202" w:type="pct"/>
            <w:shd w:val="clear" w:color="auto" w:fill="C6D9F1"/>
            <w:vAlign w:val="center"/>
          </w:tcPr>
          <w:p w14:paraId="4E67FB41"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 мере</w:t>
            </w:r>
          </w:p>
        </w:tc>
        <w:tc>
          <w:tcPr>
            <w:tcW w:w="216" w:type="pct"/>
            <w:shd w:val="clear" w:color="auto" w:fill="C6D9F1"/>
            <w:vAlign w:val="center"/>
          </w:tcPr>
          <w:p w14:paraId="061ED418"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Количина</w:t>
            </w:r>
          </w:p>
        </w:tc>
        <w:tc>
          <w:tcPr>
            <w:tcW w:w="216" w:type="pct"/>
            <w:shd w:val="clear" w:color="auto" w:fill="C6D9F1"/>
            <w:vAlign w:val="center"/>
          </w:tcPr>
          <w:p w14:paraId="67BB4A46" w14:textId="77777777" w:rsidR="00E955FC" w:rsidRPr="008A1841" w:rsidRDefault="00E955FC" w:rsidP="00227A67">
            <w:pPr>
              <w:spacing w:before="0"/>
              <w:rPr>
                <w:rFonts w:cs="Arial"/>
                <w:b/>
                <w:bCs/>
                <w:i/>
                <w:iCs/>
                <w:lang w:val="sr-Cyrl-CS"/>
              </w:rPr>
            </w:pPr>
            <w:r w:rsidRPr="00212EA1">
              <w:rPr>
                <w:rFonts w:eastAsia="Calibri" w:cs="Arial"/>
                <w:b/>
                <w:bCs/>
                <w:i/>
                <w:iCs/>
                <w:sz w:val="18"/>
                <w:szCs w:val="18"/>
                <w:lang w:val="sr-Cyrl-CS"/>
              </w:rPr>
              <w:t>Магацин</w:t>
            </w:r>
          </w:p>
        </w:tc>
        <w:tc>
          <w:tcPr>
            <w:tcW w:w="325" w:type="pct"/>
            <w:shd w:val="clear" w:color="auto" w:fill="C6D9F1"/>
            <w:vAlign w:val="center"/>
          </w:tcPr>
          <w:p w14:paraId="171D4A0E"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Јед.цена без ПДВдин.</w:t>
            </w:r>
          </w:p>
        </w:tc>
        <w:tc>
          <w:tcPr>
            <w:tcW w:w="362" w:type="pct"/>
            <w:shd w:val="clear" w:color="auto" w:fill="C6D9F1"/>
            <w:vAlign w:val="center"/>
          </w:tcPr>
          <w:p w14:paraId="59AEC0C5"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Јед.цена са ПДВдин.</w:t>
            </w:r>
          </w:p>
        </w:tc>
        <w:tc>
          <w:tcPr>
            <w:tcW w:w="397" w:type="pct"/>
            <w:shd w:val="clear" w:color="auto" w:fill="C6D9F1"/>
            <w:vAlign w:val="center"/>
          </w:tcPr>
          <w:p w14:paraId="20261C8F"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Укупна цена без ПДВдин.</w:t>
            </w:r>
          </w:p>
        </w:tc>
        <w:tc>
          <w:tcPr>
            <w:tcW w:w="401" w:type="pct"/>
            <w:shd w:val="clear" w:color="auto" w:fill="C6D9F1"/>
            <w:vAlign w:val="center"/>
          </w:tcPr>
          <w:p w14:paraId="71226F5D"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Укупна цена са ПДВдин.</w:t>
            </w:r>
          </w:p>
        </w:tc>
      </w:tr>
      <w:tr w:rsidR="00E955FC" w:rsidRPr="00212EA1" w14:paraId="54D30F27" w14:textId="77777777" w:rsidTr="00227A67">
        <w:trPr>
          <w:trHeight w:val="234"/>
        </w:trPr>
        <w:tc>
          <w:tcPr>
            <w:tcW w:w="233" w:type="pct"/>
          </w:tcPr>
          <w:p w14:paraId="04D93101"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(1)</w:t>
            </w:r>
          </w:p>
        </w:tc>
        <w:tc>
          <w:tcPr>
            <w:tcW w:w="422" w:type="pct"/>
          </w:tcPr>
          <w:p w14:paraId="1B39B275"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(2)</w:t>
            </w:r>
          </w:p>
        </w:tc>
        <w:tc>
          <w:tcPr>
            <w:tcW w:w="1218" w:type="pct"/>
            <w:shd w:val="clear" w:color="auto" w:fill="auto"/>
          </w:tcPr>
          <w:p w14:paraId="0F7FE3BC"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(3)</w:t>
            </w:r>
          </w:p>
        </w:tc>
        <w:tc>
          <w:tcPr>
            <w:tcW w:w="1008" w:type="pct"/>
          </w:tcPr>
          <w:p w14:paraId="385063BC"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(4)</w:t>
            </w:r>
          </w:p>
        </w:tc>
        <w:tc>
          <w:tcPr>
            <w:tcW w:w="202" w:type="pct"/>
            <w:shd w:val="clear" w:color="auto" w:fill="auto"/>
          </w:tcPr>
          <w:p w14:paraId="7F0F053A"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(5)</w:t>
            </w:r>
          </w:p>
        </w:tc>
        <w:tc>
          <w:tcPr>
            <w:tcW w:w="216" w:type="pct"/>
            <w:shd w:val="clear" w:color="auto" w:fill="auto"/>
          </w:tcPr>
          <w:p w14:paraId="7E486B6B"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(6)</w:t>
            </w:r>
          </w:p>
        </w:tc>
        <w:tc>
          <w:tcPr>
            <w:tcW w:w="216" w:type="pct"/>
          </w:tcPr>
          <w:p w14:paraId="3B4DD0B2"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(7)</w:t>
            </w:r>
          </w:p>
        </w:tc>
        <w:tc>
          <w:tcPr>
            <w:tcW w:w="325" w:type="pct"/>
            <w:shd w:val="clear" w:color="auto" w:fill="auto"/>
          </w:tcPr>
          <w:p w14:paraId="334C1B00"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(8)</w:t>
            </w:r>
          </w:p>
        </w:tc>
        <w:tc>
          <w:tcPr>
            <w:tcW w:w="362" w:type="pct"/>
            <w:shd w:val="clear" w:color="auto" w:fill="auto"/>
          </w:tcPr>
          <w:p w14:paraId="09B49CC7"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(9)</w:t>
            </w:r>
          </w:p>
        </w:tc>
        <w:tc>
          <w:tcPr>
            <w:tcW w:w="397" w:type="pct"/>
            <w:shd w:val="clear" w:color="auto" w:fill="auto"/>
          </w:tcPr>
          <w:p w14:paraId="70EF4699"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(10)</w:t>
            </w:r>
          </w:p>
        </w:tc>
        <w:tc>
          <w:tcPr>
            <w:tcW w:w="401" w:type="pct"/>
            <w:shd w:val="clear" w:color="auto" w:fill="auto"/>
          </w:tcPr>
          <w:p w14:paraId="2674404A"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(11)</w:t>
            </w:r>
          </w:p>
        </w:tc>
      </w:tr>
      <w:tr w:rsidR="00E955FC" w:rsidRPr="00212EA1" w14:paraId="3BEEF895" w14:textId="77777777" w:rsidTr="00227A67">
        <w:trPr>
          <w:trHeight w:val="243"/>
        </w:trPr>
        <w:tc>
          <w:tcPr>
            <w:tcW w:w="233" w:type="pct"/>
            <w:vAlign w:val="center"/>
          </w:tcPr>
          <w:p w14:paraId="3FF934D1" w14:textId="77777777" w:rsidR="00E955FC" w:rsidRPr="00212EA1" w:rsidRDefault="00E955FC" w:rsidP="00E955FC">
            <w:pPr>
              <w:jc w:val="center"/>
              <w:rPr>
                <w:rFonts w:cs="Arial"/>
              </w:rPr>
            </w:pPr>
            <w:r w:rsidRPr="00212EA1">
              <w:rPr>
                <w:rFonts w:cs="Arial"/>
              </w:rPr>
              <w: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tcPr>
          <w:p w14:paraId="566C141C" w14:textId="627B923F" w:rsidR="00E955FC" w:rsidRPr="00E955FC" w:rsidRDefault="00E955FC" w:rsidP="00E955FC">
            <w:pPr>
              <w:pStyle w:val="KDParagraf"/>
              <w:spacing w:before="0"/>
              <w:jc w:val="center"/>
              <w:rPr>
                <w:rFonts w:cs="Arial"/>
                <w:bCs/>
              </w:rPr>
            </w:pPr>
            <w:r w:rsidRPr="00E955FC">
              <w:rPr>
                <w:rFonts w:cs="Arial"/>
                <w:bCs/>
              </w:rPr>
              <w:t>33004869</w:t>
            </w:r>
          </w:p>
        </w:tc>
        <w:tc>
          <w:tcPr>
            <w:tcW w:w="1218" w:type="pct"/>
            <w:tcBorders>
              <w:top w:val="single" w:sz="4" w:space="0" w:color="auto"/>
              <w:left w:val="nil"/>
              <w:bottom w:val="single" w:sz="4" w:space="0" w:color="auto"/>
              <w:right w:val="single" w:sz="4" w:space="0" w:color="auto"/>
            </w:tcBorders>
            <w:shd w:val="clear" w:color="auto" w:fill="auto"/>
            <w:vAlign w:val="bottom"/>
          </w:tcPr>
          <w:p w14:paraId="0B4C5C61" w14:textId="2C49FB14" w:rsidR="00E955FC" w:rsidRPr="00E955FC" w:rsidRDefault="00F80C45" w:rsidP="00E955FC">
            <w:pPr>
              <w:pStyle w:val="KDParagraf"/>
              <w:spacing w:before="0"/>
              <w:jc w:val="center"/>
              <w:rPr>
                <w:rFonts w:cs="Arial"/>
              </w:rPr>
            </w:pPr>
            <w:r w:rsidRPr="00F80C45">
              <w:rPr>
                <w:rFonts w:cs="Arial"/>
                <w:lang w:val="sr-Cyrl-RS"/>
              </w:rPr>
              <w:t>Хидраулични цилиндар</w:t>
            </w:r>
            <w:r w:rsidRPr="00F80C45">
              <w:rPr>
                <w:rFonts w:cs="Arial"/>
              </w:rPr>
              <w:t xml:space="preserve"> </w:t>
            </w:r>
            <w:r w:rsidR="00E955FC" w:rsidRPr="00E955FC">
              <w:rPr>
                <w:rFonts w:cs="Arial"/>
                <w:bCs/>
                <w:color w:val="000000"/>
              </w:rPr>
              <w:t>LZM 25/200</w:t>
            </w:r>
          </w:p>
        </w:tc>
        <w:tc>
          <w:tcPr>
            <w:tcW w:w="1008" w:type="pct"/>
          </w:tcPr>
          <w:p w14:paraId="0B809F6D" w14:textId="77777777" w:rsidR="00E955FC" w:rsidRPr="00212EA1" w:rsidRDefault="00E955FC" w:rsidP="00E955FC">
            <w:pPr>
              <w:spacing w:before="0"/>
              <w:jc w:val="center"/>
              <w:rPr>
                <w:rFonts w:cs="Arial"/>
                <w:bCs/>
                <w:i/>
                <w:iCs/>
                <w:lang w:val="sr-Cyrl-CS"/>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bottom"/>
          </w:tcPr>
          <w:p w14:paraId="6070D630" w14:textId="77777777" w:rsidR="00E955FC" w:rsidRPr="00212EA1" w:rsidRDefault="00E955FC" w:rsidP="00E955FC">
            <w:pPr>
              <w:jc w:val="center"/>
              <w:rPr>
                <w:rFonts w:cs="Arial"/>
                <w:lang w:val="sr-Cyrl-RS"/>
              </w:rPr>
            </w:pPr>
            <w:r w:rsidRPr="00212EA1">
              <w:rPr>
                <w:rFonts w:cs="Arial"/>
                <w:lang w:val="sr-Cyrl-RS"/>
              </w:rPr>
              <w:t>ком</w:t>
            </w:r>
          </w:p>
        </w:tc>
        <w:tc>
          <w:tcPr>
            <w:tcW w:w="216" w:type="pct"/>
            <w:tcBorders>
              <w:top w:val="single" w:sz="4" w:space="0" w:color="auto"/>
              <w:left w:val="single" w:sz="4" w:space="0" w:color="auto"/>
              <w:bottom w:val="single" w:sz="4" w:space="0" w:color="auto"/>
              <w:right w:val="single" w:sz="4" w:space="0" w:color="auto"/>
            </w:tcBorders>
            <w:shd w:val="clear" w:color="auto" w:fill="auto"/>
            <w:vAlign w:val="bottom"/>
          </w:tcPr>
          <w:p w14:paraId="63D5D51D" w14:textId="2D4C678B" w:rsidR="00E955FC" w:rsidRPr="00212EA1" w:rsidRDefault="00E955FC" w:rsidP="00E955FC">
            <w:pPr>
              <w:jc w:val="center"/>
              <w:rPr>
                <w:rFonts w:cs="Arial"/>
                <w:lang w:val="sr-Cyrl-RS"/>
              </w:rPr>
            </w:pPr>
            <w:r>
              <w:rPr>
                <w:rFonts w:cs="Arial"/>
                <w:color w:val="000000"/>
              </w:rPr>
              <w:t>2</w:t>
            </w:r>
          </w:p>
        </w:tc>
        <w:tc>
          <w:tcPr>
            <w:tcW w:w="216" w:type="pct"/>
            <w:tcBorders>
              <w:top w:val="single" w:sz="4" w:space="0" w:color="auto"/>
              <w:left w:val="nil"/>
              <w:bottom w:val="single" w:sz="4" w:space="0" w:color="auto"/>
              <w:right w:val="single" w:sz="4" w:space="0" w:color="auto"/>
            </w:tcBorders>
            <w:shd w:val="clear" w:color="auto" w:fill="auto"/>
            <w:vAlign w:val="bottom"/>
          </w:tcPr>
          <w:p w14:paraId="1D5DA609" w14:textId="672D0554" w:rsidR="00E955FC" w:rsidRPr="00212EA1" w:rsidRDefault="00E955FC" w:rsidP="00E955FC">
            <w:pPr>
              <w:jc w:val="center"/>
              <w:rPr>
                <w:rFonts w:cs="Arial"/>
                <w:highlight w:val="yellow"/>
                <w:lang w:val="sr-Cyrl-RS"/>
              </w:rPr>
            </w:pPr>
            <w:r>
              <w:rPr>
                <w:rFonts w:cs="Arial"/>
                <w:color w:val="000000"/>
              </w:rPr>
              <w:t>63</w:t>
            </w:r>
          </w:p>
        </w:tc>
        <w:tc>
          <w:tcPr>
            <w:tcW w:w="325" w:type="pct"/>
            <w:shd w:val="clear" w:color="auto" w:fill="auto"/>
            <w:vAlign w:val="center"/>
          </w:tcPr>
          <w:p w14:paraId="2CB75B59"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11382207"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317E1EF7"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4E76BAF4" w14:textId="77777777" w:rsidR="00E955FC" w:rsidRPr="00212EA1" w:rsidRDefault="00E955FC" w:rsidP="00E955FC">
            <w:pPr>
              <w:spacing w:before="0"/>
              <w:jc w:val="center"/>
              <w:rPr>
                <w:rFonts w:cs="Arial"/>
                <w:bCs/>
                <w:i/>
                <w:iCs/>
              </w:rPr>
            </w:pPr>
          </w:p>
        </w:tc>
      </w:tr>
      <w:tr w:rsidR="00E955FC" w:rsidRPr="00212EA1" w14:paraId="6B18DB83" w14:textId="77777777" w:rsidTr="00227A67">
        <w:trPr>
          <w:trHeight w:val="243"/>
        </w:trPr>
        <w:tc>
          <w:tcPr>
            <w:tcW w:w="233" w:type="pct"/>
            <w:vAlign w:val="center"/>
          </w:tcPr>
          <w:p w14:paraId="59C35314" w14:textId="77777777" w:rsidR="00E955FC" w:rsidRPr="00212EA1" w:rsidRDefault="00E955FC" w:rsidP="00E955FC">
            <w:pPr>
              <w:jc w:val="center"/>
              <w:rPr>
                <w:rFonts w:cs="Arial"/>
              </w:rPr>
            </w:pPr>
            <w:r w:rsidRPr="00212EA1">
              <w:rPr>
                <w:rFonts w:cs="Arial"/>
              </w:rPr>
              <w:t>2</w:t>
            </w:r>
          </w:p>
        </w:tc>
        <w:tc>
          <w:tcPr>
            <w:tcW w:w="422" w:type="pct"/>
            <w:tcBorders>
              <w:top w:val="nil"/>
              <w:left w:val="single" w:sz="4" w:space="0" w:color="auto"/>
              <w:bottom w:val="single" w:sz="4" w:space="0" w:color="auto"/>
              <w:right w:val="single" w:sz="4" w:space="0" w:color="auto"/>
            </w:tcBorders>
            <w:shd w:val="clear" w:color="auto" w:fill="auto"/>
            <w:vAlign w:val="bottom"/>
          </w:tcPr>
          <w:p w14:paraId="35571622" w14:textId="3D57F1E1" w:rsidR="00E955FC" w:rsidRPr="00E955FC" w:rsidRDefault="00E955FC" w:rsidP="00E955FC">
            <w:pPr>
              <w:pStyle w:val="KDParagraf"/>
              <w:spacing w:before="0"/>
              <w:jc w:val="center"/>
              <w:rPr>
                <w:rFonts w:cs="Arial"/>
                <w:bCs/>
              </w:rPr>
            </w:pPr>
            <w:r w:rsidRPr="00E955FC">
              <w:rPr>
                <w:rFonts w:cs="Arial"/>
                <w:bCs/>
              </w:rPr>
              <w:t>40642738</w:t>
            </w:r>
          </w:p>
        </w:tc>
        <w:tc>
          <w:tcPr>
            <w:tcW w:w="1218" w:type="pct"/>
            <w:tcBorders>
              <w:top w:val="nil"/>
              <w:left w:val="nil"/>
              <w:bottom w:val="single" w:sz="4" w:space="0" w:color="auto"/>
              <w:right w:val="single" w:sz="4" w:space="0" w:color="auto"/>
            </w:tcBorders>
            <w:shd w:val="clear" w:color="auto" w:fill="auto"/>
            <w:vAlign w:val="bottom"/>
          </w:tcPr>
          <w:p w14:paraId="68F8F775" w14:textId="71E72611" w:rsidR="00E955FC" w:rsidRPr="00E955FC" w:rsidRDefault="00E955FC" w:rsidP="00E955FC">
            <w:pPr>
              <w:pStyle w:val="KDParagraf"/>
              <w:spacing w:before="0"/>
              <w:jc w:val="center"/>
              <w:rPr>
                <w:rFonts w:cs="Arial"/>
              </w:rPr>
            </w:pPr>
            <w:r w:rsidRPr="00E955FC">
              <w:rPr>
                <w:rFonts w:cs="Arial"/>
                <w:bCs/>
                <w:color w:val="000000"/>
              </w:rPr>
              <w:t>Klip hidraulični LFM 6/160 NO85145/181</w:t>
            </w:r>
          </w:p>
        </w:tc>
        <w:tc>
          <w:tcPr>
            <w:tcW w:w="1008" w:type="pct"/>
          </w:tcPr>
          <w:p w14:paraId="323A2CEE" w14:textId="77777777" w:rsidR="00E955FC" w:rsidRPr="00212EA1" w:rsidRDefault="00E955FC" w:rsidP="00E955F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7CDA6FBD" w14:textId="77777777" w:rsidR="00E955FC" w:rsidRPr="00212EA1" w:rsidRDefault="00E955FC" w:rsidP="00E955FC">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62FD9839" w14:textId="45324C72" w:rsidR="00E955FC" w:rsidRPr="00212EA1" w:rsidRDefault="00E955FC" w:rsidP="00E955FC">
            <w:pPr>
              <w:jc w:val="center"/>
              <w:rPr>
                <w:rFonts w:cs="Arial"/>
                <w:lang w:val="sr-Cyrl-RS"/>
              </w:rPr>
            </w:pPr>
            <w:r>
              <w:rPr>
                <w:rFonts w:cs="Arial"/>
                <w:color w:val="000000"/>
              </w:rPr>
              <w:t>2</w:t>
            </w:r>
          </w:p>
        </w:tc>
        <w:tc>
          <w:tcPr>
            <w:tcW w:w="216" w:type="pct"/>
            <w:tcBorders>
              <w:top w:val="nil"/>
              <w:left w:val="nil"/>
              <w:bottom w:val="single" w:sz="4" w:space="0" w:color="auto"/>
              <w:right w:val="single" w:sz="4" w:space="0" w:color="auto"/>
            </w:tcBorders>
            <w:shd w:val="clear" w:color="auto" w:fill="auto"/>
            <w:vAlign w:val="bottom"/>
          </w:tcPr>
          <w:p w14:paraId="35C5B892" w14:textId="35AB7E97" w:rsidR="00E955FC" w:rsidRPr="00212EA1" w:rsidRDefault="00E955FC" w:rsidP="00E955FC">
            <w:pPr>
              <w:jc w:val="center"/>
              <w:rPr>
                <w:rFonts w:cs="Arial"/>
                <w:highlight w:val="yellow"/>
                <w:lang w:val="sr-Cyrl-RS"/>
              </w:rPr>
            </w:pPr>
            <w:r>
              <w:rPr>
                <w:rFonts w:cs="Arial"/>
                <w:color w:val="000000"/>
              </w:rPr>
              <w:t>79</w:t>
            </w:r>
          </w:p>
        </w:tc>
        <w:tc>
          <w:tcPr>
            <w:tcW w:w="325" w:type="pct"/>
            <w:shd w:val="clear" w:color="auto" w:fill="auto"/>
            <w:vAlign w:val="center"/>
          </w:tcPr>
          <w:p w14:paraId="7D468829"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15E285E8"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2E37D63F"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2F22F4DF" w14:textId="77777777" w:rsidR="00E955FC" w:rsidRPr="00212EA1" w:rsidRDefault="00E955FC" w:rsidP="00E955FC">
            <w:pPr>
              <w:spacing w:before="0"/>
              <w:jc w:val="center"/>
              <w:rPr>
                <w:rFonts w:cs="Arial"/>
                <w:bCs/>
                <w:i/>
                <w:iCs/>
              </w:rPr>
            </w:pPr>
          </w:p>
        </w:tc>
      </w:tr>
      <w:tr w:rsidR="00E955FC" w:rsidRPr="00212EA1" w14:paraId="1FE0E11E" w14:textId="77777777" w:rsidTr="00227A67">
        <w:trPr>
          <w:trHeight w:val="243"/>
        </w:trPr>
        <w:tc>
          <w:tcPr>
            <w:tcW w:w="233" w:type="pct"/>
            <w:vAlign w:val="center"/>
          </w:tcPr>
          <w:p w14:paraId="33AA1BE3" w14:textId="77777777" w:rsidR="00E955FC" w:rsidRPr="00212EA1" w:rsidRDefault="00E955FC" w:rsidP="00E955FC">
            <w:pPr>
              <w:jc w:val="center"/>
              <w:rPr>
                <w:rFonts w:cs="Arial"/>
              </w:rPr>
            </w:pPr>
            <w:r w:rsidRPr="00212EA1">
              <w:rPr>
                <w:rFonts w:cs="Arial"/>
              </w:rPr>
              <w:t>3</w:t>
            </w:r>
          </w:p>
        </w:tc>
        <w:tc>
          <w:tcPr>
            <w:tcW w:w="422" w:type="pct"/>
            <w:tcBorders>
              <w:top w:val="nil"/>
              <w:left w:val="single" w:sz="4" w:space="0" w:color="auto"/>
              <w:bottom w:val="single" w:sz="4" w:space="0" w:color="auto"/>
              <w:right w:val="single" w:sz="4" w:space="0" w:color="auto"/>
            </w:tcBorders>
            <w:shd w:val="clear" w:color="auto" w:fill="auto"/>
            <w:vAlign w:val="bottom"/>
          </w:tcPr>
          <w:p w14:paraId="1FFCB181" w14:textId="4BAC5881" w:rsidR="00E955FC" w:rsidRPr="00E955FC" w:rsidRDefault="00E955FC" w:rsidP="00E955FC">
            <w:pPr>
              <w:pStyle w:val="KDParagraf"/>
              <w:spacing w:before="0"/>
              <w:jc w:val="center"/>
              <w:rPr>
                <w:rFonts w:cs="Arial"/>
                <w:bCs/>
              </w:rPr>
            </w:pPr>
            <w:r w:rsidRPr="00E955FC">
              <w:rPr>
                <w:rFonts w:cs="Arial"/>
                <w:bCs/>
              </w:rPr>
              <w:t>90030362</w:t>
            </w:r>
          </w:p>
        </w:tc>
        <w:tc>
          <w:tcPr>
            <w:tcW w:w="1218" w:type="pct"/>
            <w:tcBorders>
              <w:top w:val="nil"/>
              <w:left w:val="nil"/>
              <w:bottom w:val="single" w:sz="4" w:space="0" w:color="auto"/>
              <w:right w:val="single" w:sz="4" w:space="0" w:color="auto"/>
            </w:tcBorders>
            <w:shd w:val="clear" w:color="auto" w:fill="auto"/>
            <w:vAlign w:val="bottom"/>
          </w:tcPr>
          <w:p w14:paraId="3C3253C4" w14:textId="57DF6BC7" w:rsidR="00E955FC" w:rsidRPr="00E955FC" w:rsidRDefault="00F80C45" w:rsidP="00E955FC">
            <w:pPr>
              <w:pStyle w:val="KDParagraf"/>
              <w:spacing w:before="0"/>
              <w:jc w:val="center"/>
              <w:rPr>
                <w:rFonts w:cs="Arial"/>
              </w:rPr>
            </w:pPr>
            <w:r w:rsidRPr="00F80C45">
              <w:rPr>
                <w:rFonts w:cs="Arial"/>
                <w:lang w:val="sr-Cyrl-RS"/>
              </w:rPr>
              <w:t>Хидраулични цилиндар</w:t>
            </w:r>
            <w:r w:rsidRPr="00F80C45">
              <w:rPr>
                <w:rFonts w:cs="Arial"/>
              </w:rPr>
              <w:t xml:space="preserve"> </w:t>
            </w:r>
            <w:r w:rsidR="00E955FC" w:rsidRPr="00E955FC">
              <w:rPr>
                <w:rFonts w:cs="Arial"/>
                <w:bCs/>
                <w:color w:val="000000"/>
              </w:rPr>
              <w:t>LSC 30/150 PN700</w:t>
            </w:r>
          </w:p>
        </w:tc>
        <w:tc>
          <w:tcPr>
            <w:tcW w:w="1008" w:type="pct"/>
          </w:tcPr>
          <w:p w14:paraId="71C45EFE" w14:textId="77777777" w:rsidR="00E955FC" w:rsidRPr="00212EA1" w:rsidRDefault="00E955FC" w:rsidP="00E955F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157D197B" w14:textId="77777777" w:rsidR="00E955FC" w:rsidRPr="00212EA1" w:rsidRDefault="00E955FC" w:rsidP="00E955FC">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7B474A0A" w14:textId="0F244425" w:rsidR="00E955FC" w:rsidRPr="00212EA1" w:rsidRDefault="00E955FC" w:rsidP="00E955FC">
            <w:pPr>
              <w:jc w:val="center"/>
              <w:rPr>
                <w:rFonts w:cs="Arial"/>
                <w:lang w:val="sr-Cyrl-RS"/>
              </w:rPr>
            </w:pPr>
            <w:r>
              <w:rPr>
                <w:rFonts w:cs="Arial"/>
                <w:color w:val="000000"/>
              </w:rPr>
              <w:t>2</w:t>
            </w:r>
          </w:p>
        </w:tc>
        <w:tc>
          <w:tcPr>
            <w:tcW w:w="216" w:type="pct"/>
            <w:tcBorders>
              <w:top w:val="nil"/>
              <w:left w:val="nil"/>
              <w:bottom w:val="single" w:sz="4" w:space="0" w:color="auto"/>
              <w:right w:val="single" w:sz="4" w:space="0" w:color="auto"/>
            </w:tcBorders>
            <w:shd w:val="clear" w:color="auto" w:fill="auto"/>
            <w:vAlign w:val="bottom"/>
          </w:tcPr>
          <w:p w14:paraId="78F050F9" w14:textId="7D56F862" w:rsidR="00E955FC" w:rsidRPr="00212EA1" w:rsidRDefault="00E955FC" w:rsidP="00E955FC">
            <w:pPr>
              <w:jc w:val="center"/>
              <w:rPr>
                <w:rFonts w:cs="Arial"/>
                <w:highlight w:val="yellow"/>
                <w:lang w:val="sr-Cyrl-RS"/>
              </w:rPr>
            </w:pPr>
            <w:r>
              <w:rPr>
                <w:rFonts w:cs="Arial"/>
                <w:color w:val="000000"/>
              </w:rPr>
              <w:t>79</w:t>
            </w:r>
          </w:p>
        </w:tc>
        <w:tc>
          <w:tcPr>
            <w:tcW w:w="325" w:type="pct"/>
            <w:shd w:val="clear" w:color="auto" w:fill="auto"/>
            <w:vAlign w:val="center"/>
          </w:tcPr>
          <w:p w14:paraId="365F5DAA" w14:textId="77777777" w:rsidR="00E955FC" w:rsidRPr="00212EA1" w:rsidRDefault="00E955FC" w:rsidP="00E955FC">
            <w:pPr>
              <w:spacing w:before="0"/>
              <w:jc w:val="center"/>
              <w:rPr>
                <w:rFonts w:cs="Arial"/>
                <w:bCs/>
                <w:i/>
                <w:iCs/>
              </w:rPr>
            </w:pPr>
          </w:p>
        </w:tc>
        <w:tc>
          <w:tcPr>
            <w:tcW w:w="362" w:type="pct"/>
            <w:shd w:val="clear" w:color="auto" w:fill="auto"/>
            <w:vAlign w:val="center"/>
          </w:tcPr>
          <w:p w14:paraId="03990A51" w14:textId="77777777" w:rsidR="00E955FC" w:rsidRPr="00212EA1" w:rsidRDefault="00E955FC" w:rsidP="00E955FC">
            <w:pPr>
              <w:spacing w:before="0"/>
              <w:jc w:val="center"/>
              <w:rPr>
                <w:rFonts w:cs="Arial"/>
                <w:bCs/>
                <w:i/>
                <w:iCs/>
              </w:rPr>
            </w:pPr>
          </w:p>
        </w:tc>
        <w:tc>
          <w:tcPr>
            <w:tcW w:w="397" w:type="pct"/>
            <w:shd w:val="clear" w:color="auto" w:fill="auto"/>
            <w:vAlign w:val="center"/>
          </w:tcPr>
          <w:p w14:paraId="212D8AD0" w14:textId="77777777" w:rsidR="00E955FC" w:rsidRPr="00212EA1" w:rsidRDefault="00E955FC" w:rsidP="00E955FC">
            <w:pPr>
              <w:spacing w:before="0"/>
              <w:jc w:val="center"/>
              <w:rPr>
                <w:rFonts w:cs="Arial"/>
                <w:bCs/>
                <w:i/>
                <w:iCs/>
              </w:rPr>
            </w:pPr>
          </w:p>
        </w:tc>
        <w:tc>
          <w:tcPr>
            <w:tcW w:w="401" w:type="pct"/>
            <w:shd w:val="clear" w:color="auto" w:fill="auto"/>
            <w:vAlign w:val="center"/>
          </w:tcPr>
          <w:p w14:paraId="6B3308AE" w14:textId="77777777" w:rsidR="00E955FC" w:rsidRPr="00212EA1" w:rsidRDefault="00E955FC" w:rsidP="00E955FC">
            <w:pPr>
              <w:spacing w:before="0"/>
              <w:jc w:val="center"/>
              <w:rPr>
                <w:rFonts w:cs="Arial"/>
                <w:bCs/>
                <w:i/>
                <w:iCs/>
              </w:rPr>
            </w:pPr>
          </w:p>
        </w:tc>
      </w:tr>
    </w:tbl>
    <w:p w14:paraId="1128F094" w14:textId="77777777" w:rsidR="00E955FC" w:rsidRPr="00212EA1" w:rsidRDefault="00E955FC" w:rsidP="00E955FC">
      <w:pPr>
        <w:spacing w:before="0"/>
        <w:rPr>
          <w:rFonts w:cs="Arial"/>
          <w:lang w:val="sr-Cyrl-RS"/>
        </w:rPr>
      </w:pPr>
      <w:r w:rsidRPr="00212EA1">
        <w:rPr>
          <w:rFonts w:cs="Arial"/>
          <w:lang w:val="sr-Cyrl-RS"/>
        </w:rPr>
        <w:t xml:space="preserve">  </w:t>
      </w:r>
    </w:p>
    <w:p w14:paraId="64B8FD7F" w14:textId="77777777" w:rsidR="00E955FC" w:rsidRDefault="00E955FC" w:rsidP="00E955FC">
      <w:pPr>
        <w:spacing w:before="0"/>
        <w:rPr>
          <w:rFonts w:cs="Arial"/>
          <w:color w:val="FF0000"/>
          <w:lang w:val="sr-Cyrl-RS"/>
        </w:rPr>
      </w:pPr>
    </w:p>
    <w:p w14:paraId="27E1EBB9" w14:textId="77777777" w:rsidR="00E955FC" w:rsidRPr="008A1841" w:rsidRDefault="00E955FC" w:rsidP="00E955FC">
      <w:pPr>
        <w:spacing w:before="0"/>
        <w:rPr>
          <w:rFonts w:cs="Arial"/>
          <w:lang w:val="sr-Cyrl-RS"/>
        </w:rPr>
      </w:pPr>
      <w:r w:rsidRPr="008A1841">
        <w:rPr>
          <w:rFonts w:cs="Arial"/>
          <w:lang w:val="sr-Cyrl-RS"/>
        </w:rPr>
        <w:t>Табела 2.</w:t>
      </w:r>
    </w:p>
    <w:p w14:paraId="211CD1FB" w14:textId="77777777" w:rsidR="00E955FC" w:rsidRPr="008A1841" w:rsidRDefault="00E955FC" w:rsidP="00E955FC">
      <w:pPr>
        <w:spacing w:before="0"/>
        <w:rPr>
          <w:rFonts w:cs="Arial"/>
          <w:i/>
          <w:u w:val="single"/>
        </w:rPr>
      </w:pPr>
    </w:p>
    <w:tbl>
      <w:tblPr>
        <w:tblpPr w:leftFromText="141" w:rightFromText="141" w:vertAnchor="text" w:horzAnchor="page" w:tblpX="1766"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55FC" w:rsidRPr="00ED292E" w14:paraId="4C18FE28" w14:textId="77777777" w:rsidTr="00227A67">
        <w:trPr>
          <w:trHeight w:val="418"/>
        </w:trPr>
        <w:tc>
          <w:tcPr>
            <w:tcW w:w="568" w:type="dxa"/>
            <w:vAlign w:val="center"/>
          </w:tcPr>
          <w:p w14:paraId="69B03F61" w14:textId="77777777" w:rsidR="00E955FC" w:rsidRPr="008A1841" w:rsidRDefault="00E955FC" w:rsidP="00227A67">
            <w:pPr>
              <w:spacing w:before="0"/>
              <w:jc w:val="center"/>
              <w:rPr>
                <w:rFonts w:cs="Arial"/>
                <w:b/>
                <w:lang w:val="sr-Latn-CS"/>
              </w:rPr>
            </w:pPr>
            <w:r w:rsidRPr="008A1841">
              <w:rPr>
                <w:rFonts w:cs="Arial"/>
                <w:b/>
              </w:rPr>
              <w:t>I</w:t>
            </w:r>
          </w:p>
        </w:tc>
        <w:tc>
          <w:tcPr>
            <w:tcW w:w="6740" w:type="dxa"/>
          </w:tcPr>
          <w:p w14:paraId="297C6B18" w14:textId="77777777" w:rsidR="00E955FC" w:rsidRPr="008A1841" w:rsidRDefault="00E955FC" w:rsidP="00227A67">
            <w:pPr>
              <w:spacing w:before="0"/>
              <w:jc w:val="center"/>
              <w:rPr>
                <w:rFonts w:cs="Arial"/>
                <w:b/>
                <w:lang w:val="sr-Cyrl-RS"/>
              </w:rPr>
            </w:pPr>
            <w:r w:rsidRPr="00546C58">
              <w:rPr>
                <w:rFonts w:cs="Arial"/>
                <w:b/>
                <w:lang w:val="sr-Latn-CS"/>
              </w:rPr>
              <w:t xml:space="preserve">УКУПНО ПОНУЂЕНА ЦЕНА  без ПДВ </w:t>
            </w:r>
          </w:p>
          <w:p w14:paraId="25253F0D" w14:textId="77777777" w:rsidR="00E955FC" w:rsidRPr="008A1841" w:rsidRDefault="00E955FC" w:rsidP="00227A67">
            <w:pPr>
              <w:spacing w:before="0"/>
              <w:jc w:val="center"/>
              <w:rPr>
                <w:rFonts w:cs="Arial"/>
                <w:b/>
                <w:lang w:val="sr-Latn-RS"/>
              </w:rPr>
            </w:pPr>
            <w:r w:rsidRPr="00546C58">
              <w:rPr>
                <w:rFonts w:cs="Arial"/>
                <w:b/>
                <w:lang w:val="sr-Latn-CS"/>
              </w:rPr>
              <w:t xml:space="preserve">( колона бр. </w:t>
            </w:r>
            <w:r>
              <w:rPr>
                <w:rFonts w:cs="Arial"/>
                <w:b/>
                <w:lang w:val="sr-Latn-RS"/>
              </w:rPr>
              <w:t>10)</w:t>
            </w:r>
          </w:p>
        </w:tc>
        <w:tc>
          <w:tcPr>
            <w:tcW w:w="2610" w:type="dxa"/>
          </w:tcPr>
          <w:p w14:paraId="20F0AC91" w14:textId="77777777" w:rsidR="00E955FC" w:rsidRPr="00546C58" w:rsidRDefault="00E955FC" w:rsidP="00227A67">
            <w:pPr>
              <w:spacing w:before="0"/>
              <w:rPr>
                <w:rFonts w:cs="Arial"/>
                <w:lang w:val="sr-Latn-CS"/>
              </w:rPr>
            </w:pPr>
          </w:p>
        </w:tc>
      </w:tr>
      <w:tr w:rsidR="00E955FC" w:rsidRPr="008A1841" w14:paraId="3101C923" w14:textId="77777777" w:rsidTr="00E955FC">
        <w:trPr>
          <w:trHeight w:val="610"/>
        </w:trPr>
        <w:tc>
          <w:tcPr>
            <w:tcW w:w="568" w:type="dxa"/>
            <w:tcBorders>
              <w:bottom w:val="single" w:sz="4" w:space="0" w:color="auto"/>
            </w:tcBorders>
            <w:vAlign w:val="center"/>
          </w:tcPr>
          <w:p w14:paraId="75DB294F" w14:textId="77777777" w:rsidR="00E955FC" w:rsidRPr="008A1841" w:rsidRDefault="00E955FC" w:rsidP="00227A67">
            <w:pPr>
              <w:spacing w:before="0"/>
              <w:jc w:val="center"/>
              <w:rPr>
                <w:rFonts w:cs="Arial"/>
                <w:b/>
                <w:lang w:val="sr-Latn-CS"/>
              </w:rPr>
            </w:pPr>
            <w:r w:rsidRPr="008A1841">
              <w:rPr>
                <w:rFonts w:cs="Arial"/>
                <w:b/>
                <w:lang w:val="sr-Latn-CS"/>
              </w:rPr>
              <w:t>II</w:t>
            </w:r>
          </w:p>
        </w:tc>
        <w:tc>
          <w:tcPr>
            <w:tcW w:w="6740" w:type="dxa"/>
            <w:tcBorders>
              <w:bottom w:val="single" w:sz="4" w:space="0" w:color="auto"/>
              <w:right w:val="single" w:sz="4" w:space="0" w:color="auto"/>
            </w:tcBorders>
            <w:vAlign w:val="center"/>
          </w:tcPr>
          <w:p w14:paraId="73CCA14D" w14:textId="77777777" w:rsidR="00E955FC" w:rsidRPr="008A1841" w:rsidRDefault="00E955FC" w:rsidP="00227A67">
            <w:pPr>
              <w:spacing w:before="0"/>
              <w:jc w:val="center"/>
              <w:rPr>
                <w:rFonts w:cs="Arial"/>
                <w:b/>
                <w:lang w:val="sr-Cyrl-RS"/>
              </w:rPr>
            </w:pPr>
            <w:r w:rsidRPr="008A1841">
              <w:rPr>
                <w:rFonts w:cs="Arial"/>
                <w:b/>
              </w:rPr>
              <w:t>УКУПАН ИЗНОС  ПДВ</w:t>
            </w:r>
          </w:p>
        </w:tc>
        <w:tc>
          <w:tcPr>
            <w:tcW w:w="2610" w:type="dxa"/>
            <w:tcBorders>
              <w:bottom w:val="single" w:sz="4" w:space="0" w:color="auto"/>
              <w:right w:val="single" w:sz="4" w:space="0" w:color="auto"/>
            </w:tcBorders>
          </w:tcPr>
          <w:p w14:paraId="0C54EC81" w14:textId="77777777" w:rsidR="00E955FC" w:rsidRPr="008A1841" w:rsidRDefault="00E955FC" w:rsidP="00227A67">
            <w:pPr>
              <w:spacing w:before="0"/>
              <w:rPr>
                <w:rFonts w:cs="Arial"/>
              </w:rPr>
            </w:pPr>
          </w:p>
        </w:tc>
      </w:tr>
      <w:tr w:rsidR="00E955FC" w:rsidRPr="00ED292E" w14:paraId="2BE15790" w14:textId="77777777" w:rsidTr="00E955FC">
        <w:trPr>
          <w:trHeight w:val="562"/>
        </w:trPr>
        <w:tc>
          <w:tcPr>
            <w:tcW w:w="568" w:type="dxa"/>
            <w:tcBorders>
              <w:top w:val="single" w:sz="4" w:space="0" w:color="auto"/>
              <w:left w:val="single" w:sz="4" w:space="0" w:color="auto"/>
              <w:bottom w:val="single" w:sz="4" w:space="0" w:color="auto"/>
            </w:tcBorders>
            <w:vAlign w:val="center"/>
          </w:tcPr>
          <w:p w14:paraId="2C8E0701" w14:textId="77777777" w:rsidR="00E955FC" w:rsidRPr="008A1841" w:rsidRDefault="00E955FC" w:rsidP="00227A67">
            <w:pPr>
              <w:spacing w:before="0"/>
              <w:jc w:val="center"/>
              <w:rPr>
                <w:rFonts w:cs="Arial"/>
                <w:b/>
                <w:lang w:val="sr-Latn-CS"/>
              </w:rPr>
            </w:pPr>
            <w:r w:rsidRPr="008A1841">
              <w:rPr>
                <w:rFonts w:cs="Arial"/>
                <w:b/>
                <w:lang w:val="sr-Latn-CS"/>
              </w:rPr>
              <w:t>III</w:t>
            </w:r>
          </w:p>
        </w:tc>
        <w:tc>
          <w:tcPr>
            <w:tcW w:w="6740" w:type="dxa"/>
            <w:tcBorders>
              <w:top w:val="single" w:sz="4" w:space="0" w:color="auto"/>
              <w:bottom w:val="single" w:sz="4" w:space="0" w:color="auto"/>
              <w:right w:val="single" w:sz="4" w:space="0" w:color="auto"/>
            </w:tcBorders>
          </w:tcPr>
          <w:p w14:paraId="5FAF692F" w14:textId="77777777" w:rsidR="00E955FC" w:rsidRPr="00546C58" w:rsidRDefault="00E955FC" w:rsidP="00227A67">
            <w:pPr>
              <w:spacing w:before="0"/>
              <w:jc w:val="center"/>
              <w:rPr>
                <w:rFonts w:cs="Arial"/>
                <w:b/>
                <w:lang w:val="sr-Latn-CS"/>
              </w:rPr>
            </w:pPr>
            <w:r w:rsidRPr="00546C58">
              <w:rPr>
                <w:rFonts w:cs="Arial"/>
                <w:b/>
                <w:lang w:val="sr-Latn-CS"/>
              </w:rPr>
              <w:t>УКУПНО ПОНУЂЕНА ЦЕНА  са ПДВ</w:t>
            </w:r>
          </w:p>
          <w:p w14:paraId="67631646" w14:textId="77777777" w:rsidR="00E955FC" w:rsidRPr="008A1841" w:rsidRDefault="00E955FC" w:rsidP="00227A67">
            <w:pPr>
              <w:spacing w:before="0"/>
              <w:jc w:val="center"/>
              <w:rPr>
                <w:rFonts w:cs="Arial"/>
                <w:b/>
                <w:lang w:val="sr-Cyrl-RS"/>
              </w:rPr>
            </w:pPr>
            <w:r w:rsidRPr="00546C58">
              <w:rPr>
                <w:rFonts w:cs="Arial"/>
                <w:b/>
                <w:lang w:val="sr-Latn-CS"/>
              </w:rPr>
              <w:t>(ред. бр.</w:t>
            </w:r>
            <w:r w:rsidRPr="008A1841">
              <w:rPr>
                <w:rFonts w:cs="Arial"/>
                <w:b/>
                <w:lang w:val="sr-Latn-CS"/>
              </w:rPr>
              <w:t>I</w:t>
            </w:r>
            <w:r w:rsidRPr="00546C58">
              <w:rPr>
                <w:rFonts w:cs="Arial"/>
                <w:b/>
                <w:lang w:val="sr-Latn-CS"/>
              </w:rPr>
              <w:t>+ред.бр.</w:t>
            </w:r>
            <w:r w:rsidRPr="008A1841">
              <w:rPr>
                <w:rFonts w:cs="Arial"/>
                <w:b/>
                <w:lang w:val="sr-Latn-CS"/>
              </w:rPr>
              <w:t>II</w:t>
            </w:r>
            <w:r w:rsidRPr="00546C58">
              <w:rPr>
                <w:rFonts w:cs="Arial"/>
                <w:b/>
                <w:lang w:val="sr-Latn-CS"/>
              </w:rPr>
              <w:t xml:space="preserve">) </w:t>
            </w:r>
          </w:p>
        </w:tc>
        <w:tc>
          <w:tcPr>
            <w:tcW w:w="2610" w:type="dxa"/>
            <w:tcBorders>
              <w:top w:val="single" w:sz="4" w:space="0" w:color="auto"/>
              <w:bottom w:val="single" w:sz="4" w:space="0" w:color="auto"/>
              <w:right w:val="single" w:sz="4" w:space="0" w:color="auto"/>
            </w:tcBorders>
          </w:tcPr>
          <w:p w14:paraId="5F5A7257" w14:textId="77777777" w:rsidR="00E955FC" w:rsidRPr="00546C58" w:rsidRDefault="00E955FC" w:rsidP="00227A67">
            <w:pPr>
              <w:spacing w:before="0"/>
              <w:rPr>
                <w:rFonts w:cs="Arial"/>
                <w:lang w:val="sr-Latn-CS"/>
              </w:rPr>
            </w:pPr>
          </w:p>
        </w:tc>
      </w:tr>
    </w:tbl>
    <w:p w14:paraId="7EE8EEA0" w14:textId="77777777" w:rsidR="00E955FC" w:rsidRPr="00546C58" w:rsidRDefault="00E955FC" w:rsidP="00E955FC">
      <w:pPr>
        <w:spacing w:before="0"/>
        <w:rPr>
          <w:rFonts w:cs="Arial"/>
          <w:i/>
          <w:u w:val="single"/>
          <w:lang w:val="sr-Latn-CS"/>
        </w:rPr>
      </w:pPr>
    </w:p>
    <w:p w14:paraId="49175C9F" w14:textId="77777777" w:rsidR="00E955FC" w:rsidRPr="00546C58" w:rsidRDefault="00E955FC" w:rsidP="00E955FC">
      <w:pPr>
        <w:spacing w:before="0"/>
        <w:rPr>
          <w:rFonts w:cs="Arial"/>
          <w:i/>
          <w:u w:val="single"/>
          <w:lang w:val="sr-Latn-CS"/>
        </w:rPr>
      </w:pPr>
    </w:p>
    <w:p w14:paraId="20491A34" w14:textId="77777777" w:rsidR="00E955FC" w:rsidRPr="00546C58" w:rsidRDefault="00E955FC" w:rsidP="00E955FC">
      <w:pPr>
        <w:spacing w:before="0"/>
        <w:rPr>
          <w:rFonts w:cs="Arial"/>
          <w:i/>
          <w:u w:val="single"/>
          <w:lang w:val="sr-Latn-CS"/>
        </w:rPr>
      </w:pPr>
    </w:p>
    <w:p w14:paraId="2F7EF995" w14:textId="77777777" w:rsidR="00E955FC" w:rsidRPr="00546C58" w:rsidRDefault="00E955FC" w:rsidP="00E955FC">
      <w:pPr>
        <w:spacing w:before="0"/>
        <w:rPr>
          <w:rFonts w:cs="Arial"/>
          <w:i/>
          <w:u w:val="single"/>
          <w:lang w:val="sr-Latn-CS"/>
        </w:rPr>
      </w:pPr>
    </w:p>
    <w:p w14:paraId="3539A7EA" w14:textId="77777777" w:rsidR="00E955FC" w:rsidRPr="008A1841" w:rsidRDefault="00E955FC" w:rsidP="00E955FC">
      <w:pPr>
        <w:spacing w:before="0"/>
        <w:rPr>
          <w:rFonts w:cs="Arial"/>
          <w:i/>
          <w:u w:val="single"/>
          <w:lang w:val="sr-Cyrl-RS"/>
        </w:rPr>
      </w:pPr>
    </w:p>
    <w:p w14:paraId="7FEB8D3A" w14:textId="77777777" w:rsidR="00E955FC" w:rsidRPr="00546C58" w:rsidRDefault="00E955FC" w:rsidP="00E955FC">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E955FC" w:rsidRPr="008A1841" w14:paraId="15A0800C" w14:textId="77777777" w:rsidTr="00227A67">
        <w:trPr>
          <w:jc w:val="center"/>
        </w:trPr>
        <w:tc>
          <w:tcPr>
            <w:tcW w:w="3882" w:type="dxa"/>
          </w:tcPr>
          <w:p w14:paraId="0A95E661" w14:textId="77777777" w:rsidR="00E955FC" w:rsidRPr="00546C58" w:rsidRDefault="00E955FC" w:rsidP="00227A67">
            <w:pPr>
              <w:spacing w:before="0"/>
              <w:jc w:val="center"/>
              <w:rPr>
                <w:rFonts w:cs="Arial"/>
                <w:lang w:val="sr-Latn-CS"/>
              </w:rPr>
            </w:pPr>
          </w:p>
          <w:p w14:paraId="33B3D7E7" w14:textId="77777777" w:rsidR="00E955FC" w:rsidRPr="008A1841" w:rsidRDefault="00E955FC" w:rsidP="00227A67">
            <w:pPr>
              <w:spacing w:before="0"/>
              <w:jc w:val="center"/>
              <w:rPr>
                <w:rFonts w:cs="Arial"/>
              </w:rPr>
            </w:pPr>
            <w:r w:rsidRPr="008A1841">
              <w:rPr>
                <w:rFonts w:cs="Arial"/>
              </w:rPr>
              <w:t>Датум:</w:t>
            </w:r>
          </w:p>
        </w:tc>
        <w:tc>
          <w:tcPr>
            <w:tcW w:w="2127" w:type="dxa"/>
          </w:tcPr>
          <w:p w14:paraId="156E8965" w14:textId="77777777" w:rsidR="00E955FC" w:rsidRPr="008A1841" w:rsidRDefault="00E955FC" w:rsidP="00227A67">
            <w:pPr>
              <w:spacing w:before="0"/>
              <w:jc w:val="center"/>
              <w:rPr>
                <w:rFonts w:cs="Arial"/>
                <w:lang w:val="ru-RU"/>
              </w:rPr>
            </w:pPr>
          </w:p>
        </w:tc>
        <w:tc>
          <w:tcPr>
            <w:tcW w:w="4022" w:type="dxa"/>
          </w:tcPr>
          <w:p w14:paraId="4C999E50" w14:textId="77777777" w:rsidR="00E955FC" w:rsidRPr="008A1841" w:rsidRDefault="00E955FC" w:rsidP="00227A67">
            <w:pPr>
              <w:spacing w:before="0"/>
              <w:jc w:val="center"/>
              <w:rPr>
                <w:rFonts w:cs="Arial"/>
                <w:lang w:val="sr-Cyrl-CS"/>
              </w:rPr>
            </w:pPr>
          </w:p>
          <w:p w14:paraId="3C5B4CDD" w14:textId="77777777" w:rsidR="00E955FC" w:rsidRPr="008A1841" w:rsidRDefault="00E955FC" w:rsidP="00227A67">
            <w:pPr>
              <w:spacing w:before="0"/>
              <w:jc w:val="center"/>
              <w:rPr>
                <w:rFonts w:cs="Arial"/>
                <w:lang w:val="sr-Cyrl-CS"/>
              </w:rPr>
            </w:pPr>
            <w:r w:rsidRPr="008A1841">
              <w:rPr>
                <w:rFonts w:cs="Arial"/>
                <w:lang w:val="sr-Cyrl-CS"/>
              </w:rPr>
              <w:t>П</w:t>
            </w:r>
            <w:r w:rsidRPr="008A1841">
              <w:rPr>
                <w:rFonts w:cs="Arial"/>
              </w:rPr>
              <w:t>онуђач</w:t>
            </w:r>
          </w:p>
        </w:tc>
      </w:tr>
      <w:tr w:rsidR="00E955FC" w:rsidRPr="008A1841" w14:paraId="07A4A5F0" w14:textId="77777777" w:rsidTr="00227A67">
        <w:trPr>
          <w:jc w:val="center"/>
        </w:trPr>
        <w:tc>
          <w:tcPr>
            <w:tcW w:w="3882" w:type="dxa"/>
          </w:tcPr>
          <w:p w14:paraId="495D03F5" w14:textId="77777777" w:rsidR="00E955FC" w:rsidRPr="008A1841" w:rsidRDefault="00E955FC" w:rsidP="00227A67">
            <w:pPr>
              <w:spacing w:before="0"/>
              <w:jc w:val="center"/>
              <w:rPr>
                <w:rFonts w:cs="Arial"/>
              </w:rPr>
            </w:pPr>
          </w:p>
        </w:tc>
        <w:tc>
          <w:tcPr>
            <w:tcW w:w="2127" w:type="dxa"/>
          </w:tcPr>
          <w:p w14:paraId="106D9F4E" w14:textId="77777777" w:rsidR="00E955FC" w:rsidRPr="008A1841" w:rsidRDefault="00E955FC" w:rsidP="00227A67">
            <w:pPr>
              <w:spacing w:before="0"/>
              <w:jc w:val="center"/>
              <w:rPr>
                <w:rFonts w:cs="Arial"/>
              </w:rPr>
            </w:pPr>
            <w:r w:rsidRPr="008A1841">
              <w:rPr>
                <w:rFonts w:cs="Arial"/>
              </w:rPr>
              <w:t>М.П.</w:t>
            </w:r>
          </w:p>
        </w:tc>
        <w:tc>
          <w:tcPr>
            <w:tcW w:w="4022" w:type="dxa"/>
          </w:tcPr>
          <w:p w14:paraId="588529E2" w14:textId="77777777" w:rsidR="00E955FC" w:rsidRPr="008A1841" w:rsidRDefault="00E955FC" w:rsidP="00227A67">
            <w:pPr>
              <w:spacing w:before="0"/>
              <w:jc w:val="center"/>
              <w:rPr>
                <w:rFonts w:cs="Arial"/>
                <w:lang w:val="ru-RU"/>
              </w:rPr>
            </w:pPr>
          </w:p>
        </w:tc>
      </w:tr>
      <w:tr w:rsidR="00E955FC" w:rsidRPr="008A1841" w14:paraId="62E25ABB" w14:textId="77777777" w:rsidTr="00227A67">
        <w:trPr>
          <w:jc w:val="center"/>
        </w:trPr>
        <w:tc>
          <w:tcPr>
            <w:tcW w:w="3882" w:type="dxa"/>
            <w:tcBorders>
              <w:bottom w:val="single" w:sz="4" w:space="0" w:color="auto"/>
            </w:tcBorders>
          </w:tcPr>
          <w:p w14:paraId="527E8BB4" w14:textId="77777777" w:rsidR="00E955FC" w:rsidRPr="008A1841" w:rsidRDefault="00E955FC" w:rsidP="00227A67">
            <w:pPr>
              <w:spacing w:before="0"/>
              <w:jc w:val="center"/>
              <w:rPr>
                <w:rFonts w:cs="Arial"/>
              </w:rPr>
            </w:pPr>
          </w:p>
        </w:tc>
        <w:tc>
          <w:tcPr>
            <w:tcW w:w="2127" w:type="dxa"/>
          </w:tcPr>
          <w:p w14:paraId="5BC255FA" w14:textId="77777777" w:rsidR="00E955FC" w:rsidRPr="008A1841" w:rsidRDefault="00E955FC" w:rsidP="00227A67">
            <w:pPr>
              <w:spacing w:before="0"/>
              <w:jc w:val="center"/>
              <w:rPr>
                <w:rFonts w:cs="Arial"/>
                <w:lang w:val="ru-RU"/>
              </w:rPr>
            </w:pPr>
          </w:p>
        </w:tc>
        <w:tc>
          <w:tcPr>
            <w:tcW w:w="4022" w:type="dxa"/>
            <w:tcBorders>
              <w:bottom w:val="single" w:sz="4" w:space="0" w:color="auto"/>
            </w:tcBorders>
          </w:tcPr>
          <w:p w14:paraId="49692CA4" w14:textId="77777777" w:rsidR="00E955FC" w:rsidRPr="008A1841" w:rsidRDefault="00E955FC" w:rsidP="00227A67">
            <w:pPr>
              <w:spacing w:before="0"/>
              <w:jc w:val="center"/>
              <w:rPr>
                <w:rFonts w:cs="Arial"/>
                <w:lang w:val="ru-RU"/>
              </w:rPr>
            </w:pPr>
          </w:p>
        </w:tc>
      </w:tr>
    </w:tbl>
    <w:p w14:paraId="36D9F87B" w14:textId="77777777" w:rsidR="00E955FC" w:rsidRDefault="00E955FC" w:rsidP="00315802">
      <w:pPr>
        <w:pStyle w:val="ListParagraph"/>
        <w:tabs>
          <w:tab w:val="left" w:pos="90"/>
        </w:tabs>
        <w:spacing w:before="0" w:after="0" w:line="240" w:lineRule="auto"/>
        <w:ind w:left="0"/>
        <w:rPr>
          <w:rFonts w:ascii="Arial" w:hAnsi="Arial" w:cs="Arial"/>
          <w:b/>
          <w:bCs/>
          <w:iCs/>
          <w:lang w:val="sr-Cyrl-RS"/>
        </w:rPr>
      </w:pPr>
    </w:p>
    <w:p w14:paraId="41013DA9" w14:textId="77777777" w:rsidR="00F666CD" w:rsidRDefault="00F666CD" w:rsidP="00315802">
      <w:pPr>
        <w:pStyle w:val="ListParagraph"/>
        <w:tabs>
          <w:tab w:val="left" w:pos="90"/>
        </w:tabs>
        <w:spacing w:before="0" w:after="0" w:line="240" w:lineRule="auto"/>
        <w:ind w:left="0"/>
        <w:rPr>
          <w:rFonts w:ascii="Arial" w:hAnsi="Arial" w:cs="Arial"/>
          <w:b/>
          <w:bCs/>
          <w:iCs/>
          <w:lang w:val="sr-Cyrl-RS"/>
        </w:rPr>
      </w:pPr>
    </w:p>
    <w:p w14:paraId="67A74FDD" w14:textId="77777777" w:rsidR="00F666CD" w:rsidRDefault="00F666CD" w:rsidP="00315802">
      <w:pPr>
        <w:pStyle w:val="ListParagraph"/>
        <w:tabs>
          <w:tab w:val="left" w:pos="90"/>
        </w:tabs>
        <w:spacing w:before="0" w:after="0" w:line="240" w:lineRule="auto"/>
        <w:ind w:left="0"/>
        <w:rPr>
          <w:rFonts w:ascii="Arial" w:hAnsi="Arial" w:cs="Arial"/>
          <w:b/>
          <w:bCs/>
          <w:iCs/>
          <w:lang w:val="sr-Cyrl-RS"/>
        </w:rPr>
      </w:pPr>
    </w:p>
    <w:p w14:paraId="26311F70" w14:textId="463142C1" w:rsidR="00E955FC" w:rsidRDefault="00E955FC" w:rsidP="00701336">
      <w:pPr>
        <w:pStyle w:val="ListParagraph"/>
        <w:tabs>
          <w:tab w:val="left" w:pos="90"/>
        </w:tabs>
        <w:spacing w:before="0" w:after="0" w:line="240" w:lineRule="auto"/>
        <w:ind w:left="0"/>
        <w:rPr>
          <w:rFonts w:cs="Arial"/>
          <w:color w:val="FF0000"/>
          <w:lang w:val="sr-Cyrl-RS"/>
        </w:rPr>
      </w:pPr>
    </w:p>
    <w:p w14:paraId="458FE5D4" w14:textId="39608BE6" w:rsidR="00E955FC" w:rsidRPr="008A1841" w:rsidRDefault="00E955FC" w:rsidP="00E955FC">
      <w:pPr>
        <w:rPr>
          <w:rFonts w:cs="Arial"/>
          <w:lang w:val="sr-Latn-RS"/>
        </w:rPr>
      </w:pPr>
      <w:r w:rsidRPr="00E955FC">
        <w:rPr>
          <w:rFonts w:cs="Arial"/>
          <w:b/>
          <w:lang w:val="sr-Cyrl-RS"/>
        </w:rPr>
        <w:t xml:space="preserve">Партија </w:t>
      </w:r>
      <w:r w:rsidR="00701336">
        <w:rPr>
          <w:rFonts w:cs="Arial"/>
          <w:b/>
          <w:lang w:val="sr-Latn-RS"/>
        </w:rPr>
        <w:t>8</w:t>
      </w:r>
      <w:r w:rsidRPr="00E955FC">
        <w:rPr>
          <w:rFonts w:cs="Arial"/>
          <w:b/>
          <w:lang w:val="sr-Cyrl-RS"/>
        </w:rPr>
        <w:t>:</w:t>
      </w:r>
      <w:r w:rsidRPr="008A1841">
        <w:rPr>
          <w:rFonts w:cs="Arial"/>
          <w:lang w:val="sr-Cyrl-RS"/>
        </w:rPr>
        <w:t xml:space="preserve"> </w:t>
      </w:r>
      <w:r w:rsidR="00F80C45">
        <w:rPr>
          <w:rFonts w:cs="Arial"/>
          <w:b/>
          <w:lang w:val="sr-Cyrl-RS"/>
        </w:rPr>
        <w:t>Хидраулични цилиндри</w:t>
      </w:r>
      <w:r w:rsidR="00701336" w:rsidRPr="00701336">
        <w:rPr>
          <w:rFonts w:cs="Arial"/>
          <w:b/>
          <w:lang w:val="sr-Cyrl-RS"/>
        </w:rPr>
        <w:t xml:space="preserve"> </w:t>
      </w:r>
      <w:r w:rsidR="00F80C45">
        <w:rPr>
          <w:rFonts w:cs="Arial"/>
          <w:b/>
          <w:lang w:val="sr-Cyrl-RS"/>
        </w:rPr>
        <w:t>„</w:t>
      </w:r>
      <w:r w:rsidR="00701336" w:rsidRPr="00701336">
        <w:rPr>
          <w:rFonts w:cs="Arial"/>
          <w:b/>
          <w:lang w:val="sr-Cyrl-RS"/>
        </w:rPr>
        <w:t>Enerpac</w:t>
      </w:r>
      <w:r w:rsidR="00F80C45">
        <w:rPr>
          <w:rFonts w:cs="Arial"/>
          <w:b/>
          <w:lang w:val="sr-Cyrl-RS"/>
        </w:rPr>
        <w:t>“</w:t>
      </w:r>
    </w:p>
    <w:tbl>
      <w:tblPr>
        <w:tblpPr w:leftFromText="180" w:rightFromText="180" w:vertAnchor="text" w:horzAnchor="margin" w:tblpXSpec="center" w:tblpY="1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3684"/>
        <w:gridCol w:w="3049"/>
        <w:gridCol w:w="611"/>
        <w:gridCol w:w="653"/>
        <w:gridCol w:w="653"/>
        <w:gridCol w:w="983"/>
        <w:gridCol w:w="1095"/>
        <w:gridCol w:w="1201"/>
        <w:gridCol w:w="1213"/>
      </w:tblGrid>
      <w:tr w:rsidR="00E955FC" w:rsidRPr="008A1841" w14:paraId="02FC1702" w14:textId="77777777" w:rsidTr="00227A67">
        <w:trPr>
          <w:trHeight w:val="1550"/>
        </w:trPr>
        <w:tc>
          <w:tcPr>
            <w:tcW w:w="233" w:type="pct"/>
            <w:shd w:val="clear" w:color="auto" w:fill="C6D9F1"/>
            <w:vAlign w:val="center"/>
          </w:tcPr>
          <w:p w14:paraId="3C70BD33"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Ред. Бр.</w:t>
            </w:r>
          </w:p>
        </w:tc>
        <w:tc>
          <w:tcPr>
            <w:tcW w:w="422" w:type="pct"/>
            <w:shd w:val="clear" w:color="auto" w:fill="C6D9F1"/>
            <w:vAlign w:val="center"/>
          </w:tcPr>
          <w:p w14:paraId="4C17166F" w14:textId="77777777" w:rsidR="00E955FC" w:rsidRPr="008A1841" w:rsidRDefault="00E955FC" w:rsidP="00227A67">
            <w:pPr>
              <w:spacing w:before="0"/>
              <w:ind w:left="31"/>
              <w:jc w:val="center"/>
              <w:rPr>
                <w:rFonts w:cs="Arial"/>
                <w:b/>
                <w:bCs/>
                <w:i/>
                <w:iCs/>
                <w:lang w:val="sr-Cyrl-CS"/>
              </w:rPr>
            </w:pPr>
            <w:r w:rsidRPr="00212EA1">
              <w:rPr>
                <w:rFonts w:eastAsia="Calibri" w:cs="Arial"/>
                <w:b/>
                <w:bCs/>
                <w:i/>
                <w:iCs/>
                <w:sz w:val="18"/>
                <w:szCs w:val="18"/>
                <w:lang w:val="sr-Cyrl-CS"/>
              </w:rPr>
              <w:t>Шифра ЕРЦ-а</w:t>
            </w:r>
          </w:p>
        </w:tc>
        <w:tc>
          <w:tcPr>
            <w:tcW w:w="1218" w:type="pct"/>
            <w:shd w:val="clear" w:color="auto" w:fill="C6D9F1"/>
            <w:vAlign w:val="center"/>
          </w:tcPr>
          <w:p w14:paraId="2CC4700D" w14:textId="77777777" w:rsidR="00E955FC" w:rsidRPr="008A1841" w:rsidRDefault="00E955FC" w:rsidP="00227A67">
            <w:pPr>
              <w:spacing w:before="0"/>
              <w:ind w:left="31"/>
              <w:jc w:val="center"/>
              <w:rPr>
                <w:rFonts w:cs="Arial"/>
                <w:b/>
                <w:bCs/>
                <w:i/>
                <w:iCs/>
                <w:lang w:val="sr-Cyrl-CS"/>
              </w:rPr>
            </w:pPr>
            <w:r w:rsidRPr="00212EA1">
              <w:rPr>
                <w:rFonts w:eastAsia="Calibri" w:cs="Arial"/>
                <w:b/>
                <w:bCs/>
                <w:i/>
                <w:iCs/>
                <w:sz w:val="18"/>
                <w:szCs w:val="18"/>
                <w:lang w:val="sr-Cyrl-CS"/>
              </w:rPr>
              <w:t>Назив захтеваног добра</w:t>
            </w:r>
            <w:r w:rsidRPr="00212EA1">
              <w:rPr>
                <w:rFonts w:cs="Arial"/>
                <w:b/>
                <w:bCs/>
                <w:i/>
                <w:iCs/>
                <w:sz w:val="18"/>
                <w:szCs w:val="18"/>
                <w:lang w:val="sr-Cyrl-CS"/>
              </w:rPr>
              <w:t xml:space="preserve"> или одговарајућег</w:t>
            </w:r>
          </w:p>
        </w:tc>
        <w:tc>
          <w:tcPr>
            <w:tcW w:w="1008" w:type="pct"/>
            <w:shd w:val="clear" w:color="auto" w:fill="C6D9F1"/>
            <w:vAlign w:val="center"/>
          </w:tcPr>
          <w:p w14:paraId="070B6064"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Називпонуђеног добра,</w:t>
            </w:r>
            <w:r w:rsidRPr="00546C58">
              <w:rPr>
                <w:rFonts w:eastAsia="Calibri" w:cs="Arial"/>
                <w:b/>
                <w:bCs/>
                <w:i/>
                <w:iCs/>
                <w:sz w:val="18"/>
                <w:szCs w:val="18"/>
                <w:lang w:val="sr-Cyrl-CS"/>
              </w:rPr>
              <w:t>п</w:t>
            </w:r>
            <w:r w:rsidRPr="00212EA1">
              <w:rPr>
                <w:rFonts w:eastAsia="Calibri" w:cs="Arial"/>
                <w:b/>
                <w:bCs/>
                <w:i/>
                <w:iCs/>
                <w:sz w:val="18"/>
                <w:szCs w:val="18"/>
                <w:lang w:val="sr-Cyrl-CS"/>
              </w:rPr>
              <w:t>роизвођач и земља порекла</w:t>
            </w:r>
          </w:p>
        </w:tc>
        <w:tc>
          <w:tcPr>
            <w:tcW w:w="202" w:type="pct"/>
            <w:shd w:val="clear" w:color="auto" w:fill="C6D9F1"/>
            <w:vAlign w:val="center"/>
          </w:tcPr>
          <w:p w14:paraId="5A7DA29C"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 мере</w:t>
            </w:r>
          </w:p>
        </w:tc>
        <w:tc>
          <w:tcPr>
            <w:tcW w:w="216" w:type="pct"/>
            <w:shd w:val="clear" w:color="auto" w:fill="C6D9F1"/>
            <w:vAlign w:val="center"/>
          </w:tcPr>
          <w:p w14:paraId="20D4230D"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Количина</w:t>
            </w:r>
          </w:p>
        </w:tc>
        <w:tc>
          <w:tcPr>
            <w:tcW w:w="216" w:type="pct"/>
            <w:shd w:val="clear" w:color="auto" w:fill="C6D9F1"/>
            <w:vAlign w:val="center"/>
          </w:tcPr>
          <w:p w14:paraId="05515E2D" w14:textId="77777777" w:rsidR="00E955FC" w:rsidRPr="008A1841" w:rsidRDefault="00E955FC" w:rsidP="00227A67">
            <w:pPr>
              <w:spacing w:before="0"/>
              <w:rPr>
                <w:rFonts w:cs="Arial"/>
                <w:b/>
                <w:bCs/>
                <w:i/>
                <w:iCs/>
                <w:lang w:val="sr-Cyrl-CS"/>
              </w:rPr>
            </w:pPr>
            <w:r w:rsidRPr="00212EA1">
              <w:rPr>
                <w:rFonts w:eastAsia="Calibri" w:cs="Arial"/>
                <w:b/>
                <w:bCs/>
                <w:i/>
                <w:iCs/>
                <w:sz w:val="18"/>
                <w:szCs w:val="18"/>
                <w:lang w:val="sr-Cyrl-CS"/>
              </w:rPr>
              <w:t>Магацин</w:t>
            </w:r>
          </w:p>
        </w:tc>
        <w:tc>
          <w:tcPr>
            <w:tcW w:w="325" w:type="pct"/>
            <w:shd w:val="clear" w:color="auto" w:fill="C6D9F1"/>
            <w:vAlign w:val="center"/>
          </w:tcPr>
          <w:p w14:paraId="1D969D85"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Јед.цена без ПДВдин.</w:t>
            </w:r>
          </w:p>
        </w:tc>
        <w:tc>
          <w:tcPr>
            <w:tcW w:w="362" w:type="pct"/>
            <w:shd w:val="clear" w:color="auto" w:fill="C6D9F1"/>
            <w:vAlign w:val="center"/>
          </w:tcPr>
          <w:p w14:paraId="3625C17F"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Јед.цена са ПДВдин.</w:t>
            </w:r>
          </w:p>
        </w:tc>
        <w:tc>
          <w:tcPr>
            <w:tcW w:w="397" w:type="pct"/>
            <w:shd w:val="clear" w:color="auto" w:fill="C6D9F1"/>
            <w:vAlign w:val="center"/>
          </w:tcPr>
          <w:p w14:paraId="617CF83B"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Укупна цена без ПДВдин.</w:t>
            </w:r>
          </w:p>
        </w:tc>
        <w:tc>
          <w:tcPr>
            <w:tcW w:w="401" w:type="pct"/>
            <w:shd w:val="clear" w:color="auto" w:fill="C6D9F1"/>
            <w:vAlign w:val="center"/>
          </w:tcPr>
          <w:p w14:paraId="124BDA22" w14:textId="77777777" w:rsidR="00E955FC" w:rsidRPr="008A1841" w:rsidRDefault="00E955FC" w:rsidP="00227A67">
            <w:pPr>
              <w:spacing w:before="0"/>
              <w:jc w:val="center"/>
              <w:rPr>
                <w:rFonts w:cs="Arial"/>
                <w:b/>
                <w:bCs/>
                <w:i/>
                <w:iCs/>
                <w:lang w:val="sr-Cyrl-CS"/>
              </w:rPr>
            </w:pPr>
            <w:r w:rsidRPr="00212EA1">
              <w:rPr>
                <w:rFonts w:eastAsia="Calibri" w:cs="Arial"/>
                <w:b/>
                <w:bCs/>
                <w:i/>
                <w:iCs/>
                <w:sz w:val="18"/>
                <w:szCs w:val="18"/>
                <w:lang w:val="sr-Cyrl-CS"/>
              </w:rPr>
              <w:t>Укупна цена са ПДВдин.</w:t>
            </w:r>
          </w:p>
        </w:tc>
      </w:tr>
      <w:tr w:rsidR="00E955FC" w:rsidRPr="00212EA1" w14:paraId="2DCDEF1C" w14:textId="77777777" w:rsidTr="00227A67">
        <w:trPr>
          <w:trHeight w:val="234"/>
        </w:trPr>
        <w:tc>
          <w:tcPr>
            <w:tcW w:w="233" w:type="pct"/>
          </w:tcPr>
          <w:p w14:paraId="1C0B543D"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(1)</w:t>
            </w:r>
          </w:p>
        </w:tc>
        <w:tc>
          <w:tcPr>
            <w:tcW w:w="422" w:type="pct"/>
          </w:tcPr>
          <w:p w14:paraId="79AB5797"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(2)</w:t>
            </w:r>
          </w:p>
        </w:tc>
        <w:tc>
          <w:tcPr>
            <w:tcW w:w="1218" w:type="pct"/>
            <w:shd w:val="clear" w:color="auto" w:fill="auto"/>
          </w:tcPr>
          <w:p w14:paraId="3D4C2BE0"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(3)</w:t>
            </w:r>
          </w:p>
        </w:tc>
        <w:tc>
          <w:tcPr>
            <w:tcW w:w="1008" w:type="pct"/>
          </w:tcPr>
          <w:p w14:paraId="2E3BF922"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(4)</w:t>
            </w:r>
          </w:p>
        </w:tc>
        <w:tc>
          <w:tcPr>
            <w:tcW w:w="202" w:type="pct"/>
            <w:shd w:val="clear" w:color="auto" w:fill="auto"/>
          </w:tcPr>
          <w:p w14:paraId="4DD14F23"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(5)</w:t>
            </w:r>
          </w:p>
        </w:tc>
        <w:tc>
          <w:tcPr>
            <w:tcW w:w="216" w:type="pct"/>
            <w:shd w:val="clear" w:color="auto" w:fill="auto"/>
          </w:tcPr>
          <w:p w14:paraId="71D5DDFC"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(6)</w:t>
            </w:r>
          </w:p>
        </w:tc>
        <w:tc>
          <w:tcPr>
            <w:tcW w:w="216" w:type="pct"/>
          </w:tcPr>
          <w:p w14:paraId="34B1F872"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(7)</w:t>
            </w:r>
          </w:p>
        </w:tc>
        <w:tc>
          <w:tcPr>
            <w:tcW w:w="325" w:type="pct"/>
            <w:shd w:val="clear" w:color="auto" w:fill="auto"/>
          </w:tcPr>
          <w:p w14:paraId="2A94F679"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(8)</w:t>
            </w:r>
          </w:p>
        </w:tc>
        <w:tc>
          <w:tcPr>
            <w:tcW w:w="362" w:type="pct"/>
            <w:shd w:val="clear" w:color="auto" w:fill="auto"/>
          </w:tcPr>
          <w:p w14:paraId="2FC03741"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(9)</w:t>
            </w:r>
          </w:p>
        </w:tc>
        <w:tc>
          <w:tcPr>
            <w:tcW w:w="397" w:type="pct"/>
            <w:shd w:val="clear" w:color="auto" w:fill="auto"/>
          </w:tcPr>
          <w:p w14:paraId="7C149466"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(10)</w:t>
            </w:r>
          </w:p>
        </w:tc>
        <w:tc>
          <w:tcPr>
            <w:tcW w:w="401" w:type="pct"/>
            <w:shd w:val="clear" w:color="auto" w:fill="auto"/>
          </w:tcPr>
          <w:p w14:paraId="3C8DFA73" w14:textId="77777777" w:rsidR="00E955FC" w:rsidRPr="00212EA1" w:rsidRDefault="00E955FC" w:rsidP="00227A67">
            <w:pPr>
              <w:spacing w:before="0"/>
              <w:jc w:val="center"/>
              <w:rPr>
                <w:rFonts w:cs="Arial"/>
                <w:bCs/>
                <w:i/>
                <w:iCs/>
                <w:lang w:val="sr-Cyrl-CS"/>
              </w:rPr>
            </w:pPr>
            <w:r w:rsidRPr="00212EA1">
              <w:rPr>
                <w:rFonts w:eastAsia="Calibri" w:cs="Arial"/>
                <w:bCs/>
                <w:iCs/>
                <w:lang w:val="sr-Cyrl-CS"/>
              </w:rPr>
              <w:t>(11)</w:t>
            </w:r>
          </w:p>
        </w:tc>
      </w:tr>
      <w:tr w:rsidR="00476A6C" w:rsidRPr="00212EA1" w14:paraId="5DACE6DA" w14:textId="77777777" w:rsidTr="00227A67">
        <w:trPr>
          <w:trHeight w:val="243"/>
        </w:trPr>
        <w:tc>
          <w:tcPr>
            <w:tcW w:w="233" w:type="pct"/>
            <w:vAlign w:val="center"/>
          </w:tcPr>
          <w:p w14:paraId="505ADD23" w14:textId="77777777" w:rsidR="00476A6C" w:rsidRPr="00212EA1" w:rsidRDefault="00476A6C" w:rsidP="00476A6C">
            <w:pPr>
              <w:jc w:val="center"/>
              <w:rPr>
                <w:rFonts w:cs="Arial"/>
              </w:rPr>
            </w:pPr>
            <w:r w:rsidRPr="00212EA1">
              <w:rPr>
                <w:rFonts w:cs="Arial"/>
              </w:rPr>
              <w: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tcPr>
          <w:p w14:paraId="48E26AFF" w14:textId="224DA575" w:rsidR="00476A6C" w:rsidRPr="00F80C45" w:rsidRDefault="00476A6C" w:rsidP="00476A6C">
            <w:pPr>
              <w:pStyle w:val="KDParagraf"/>
              <w:spacing w:before="0"/>
              <w:jc w:val="center"/>
              <w:rPr>
                <w:rFonts w:cs="Arial"/>
                <w:bCs/>
              </w:rPr>
            </w:pPr>
            <w:r w:rsidRPr="00F80C45">
              <w:rPr>
                <w:rFonts w:cs="Arial"/>
                <w:bCs/>
              </w:rPr>
              <w:t>P0063486</w:t>
            </w:r>
          </w:p>
        </w:tc>
        <w:tc>
          <w:tcPr>
            <w:tcW w:w="1218" w:type="pct"/>
            <w:tcBorders>
              <w:top w:val="single" w:sz="4" w:space="0" w:color="auto"/>
              <w:left w:val="nil"/>
              <w:bottom w:val="single" w:sz="4" w:space="0" w:color="auto"/>
              <w:right w:val="single" w:sz="4" w:space="0" w:color="auto"/>
            </w:tcBorders>
            <w:shd w:val="clear" w:color="auto" w:fill="auto"/>
            <w:vAlign w:val="bottom"/>
          </w:tcPr>
          <w:p w14:paraId="312F85F7" w14:textId="3136946D" w:rsidR="00476A6C" w:rsidRPr="00F80C45" w:rsidRDefault="00F80C45" w:rsidP="00F80C45">
            <w:pPr>
              <w:pStyle w:val="KDParagraf"/>
              <w:spacing w:before="0"/>
              <w:jc w:val="left"/>
              <w:rPr>
                <w:rFonts w:cs="Arial"/>
              </w:rPr>
            </w:pPr>
            <w:r w:rsidRPr="00F80C45">
              <w:rPr>
                <w:rFonts w:cs="Arial"/>
                <w:lang w:val="sr-Cyrl-RS"/>
              </w:rPr>
              <w:t>Хидраулични цилиндар</w:t>
            </w:r>
            <w:r w:rsidRPr="00F80C45">
              <w:rPr>
                <w:rFonts w:cs="Arial"/>
              </w:rPr>
              <w:t xml:space="preserve"> </w:t>
            </w:r>
            <w:r w:rsidR="00476A6C" w:rsidRPr="00F80C45">
              <w:rPr>
                <w:rFonts w:cs="Arial"/>
                <w:bCs/>
                <w:color w:val="000000"/>
              </w:rPr>
              <w:t>CLL40012E001</w:t>
            </w:r>
          </w:p>
        </w:tc>
        <w:tc>
          <w:tcPr>
            <w:tcW w:w="1008" w:type="pct"/>
          </w:tcPr>
          <w:p w14:paraId="07331998" w14:textId="77777777" w:rsidR="00476A6C" w:rsidRPr="00212EA1" w:rsidRDefault="00476A6C" w:rsidP="00476A6C">
            <w:pPr>
              <w:spacing w:before="0"/>
              <w:jc w:val="center"/>
              <w:rPr>
                <w:rFonts w:cs="Arial"/>
                <w:bCs/>
                <w:i/>
                <w:iCs/>
                <w:lang w:val="sr-Cyrl-CS"/>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bottom"/>
          </w:tcPr>
          <w:p w14:paraId="4E698CEC" w14:textId="77777777" w:rsidR="00476A6C" w:rsidRPr="00212EA1" w:rsidRDefault="00476A6C" w:rsidP="00476A6C">
            <w:pPr>
              <w:jc w:val="center"/>
              <w:rPr>
                <w:rFonts w:cs="Arial"/>
                <w:lang w:val="sr-Cyrl-RS"/>
              </w:rPr>
            </w:pPr>
            <w:r w:rsidRPr="00212EA1">
              <w:rPr>
                <w:rFonts w:cs="Arial"/>
                <w:lang w:val="sr-Cyrl-RS"/>
              </w:rPr>
              <w:t>ком</w:t>
            </w:r>
          </w:p>
        </w:tc>
        <w:tc>
          <w:tcPr>
            <w:tcW w:w="216" w:type="pct"/>
            <w:tcBorders>
              <w:top w:val="single" w:sz="4" w:space="0" w:color="auto"/>
              <w:left w:val="single" w:sz="4" w:space="0" w:color="auto"/>
              <w:bottom w:val="single" w:sz="4" w:space="0" w:color="auto"/>
              <w:right w:val="single" w:sz="4" w:space="0" w:color="auto"/>
            </w:tcBorders>
            <w:shd w:val="clear" w:color="auto" w:fill="auto"/>
            <w:vAlign w:val="bottom"/>
          </w:tcPr>
          <w:p w14:paraId="4250161F" w14:textId="239FD0EA" w:rsidR="00476A6C" w:rsidRPr="00212EA1" w:rsidRDefault="00476A6C" w:rsidP="00476A6C">
            <w:pPr>
              <w:jc w:val="center"/>
              <w:rPr>
                <w:rFonts w:cs="Arial"/>
                <w:lang w:val="sr-Cyrl-RS"/>
              </w:rPr>
            </w:pPr>
            <w:r>
              <w:rPr>
                <w:rFonts w:cs="Arial"/>
                <w:color w:val="000000"/>
              </w:rPr>
              <w:t>1</w:t>
            </w:r>
          </w:p>
        </w:tc>
        <w:tc>
          <w:tcPr>
            <w:tcW w:w="216" w:type="pct"/>
            <w:tcBorders>
              <w:top w:val="single" w:sz="4" w:space="0" w:color="auto"/>
              <w:left w:val="nil"/>
              <w:bottom w:val="single" w:sz="4" w:space="0" w:color="auto"/>
              <w:right w:val="single" w:sz="4" w:space="0" w:color="auto"/>
            </w:tcBorders>
            <w:shd w:val="clear" w:color="auto" w:fill="auto"/>
            <w:vAlign w:val="bottom"/>
          </w:tcPr>
          <w:p w14:paraId="156D7BAE" w14:textId="451E78D3" w:rsidR="00476A6C" w:rsidRPr="00212EA1" w:rsidRDefault="00476A6C" w:rsidP="00476A6C">
            <w:pPr>
              <w:jc w:val="center"/>
              <w:rPr>
                <w:rFonts w:cs="Arial"/>
                <w:highlight w:val="yellow"/>
                <w:lang w:val="sr-Cyrl-RS"/>
              </w:rPr>
            </w:pPr>
            <w:r>
              <w:rPr>
                <w:rFonts w:cs="Arial"/>
                <w:color w:val="000000"/>
              </w:rPr>
              <w:t>79</w:t>
            </w:r>
          </w:p>
        </w:tc>
        <w:tc>
          <w:tcPr>
            <w:tcW w:w="325" w:type="pct"/>
            <w:shd w:val="clear" w:color="auto" w:fill="auto"/>
            <w:vAlign w:val="center"/>
          </w:tcPr>
          <w:p w14:paraId="242E8294" w14:textId="77777777" w:rsidR="00476A6C" w:rsidRPr="00212EA1" w:rsidRDefault="00476A6C" w:rsidP="00476A6C">
            <w:pPr>
              <w:spacing w:before="0"/>
              <w:jc w:val="center"/>
              <w:rPr>
                <w:rFonts w:cs="Arial"/>
                <w:bCs/>
                <w:i/>
                <w:iCs/>
              </w:rPr>
            </w:pPr>
          </w:p>
        </w:tc>
        <w:tc>
          <w:tcPr>
            <w:tcW w:w="362" w:type="pct"/>
            <w:shd w:val="clear" w:color="auto" w:fill="auto"/>
            <w:vAlign w:val="center"/>
          </w:tcPr>
          <w:p w14:paraId="27541C5E" w14:textId="77777777" w:rsidR="00476A6C" w:rsidRPr="00212EA1" w:rsidRDefault="00476A6C" w:rsidP="00476A6C">
            <w:pPr>
              <w:spacing w:before="0"/>
              <w:jc w:val="center"/>
              <w:rPr>
                <w:rFonts w:cs="Arial"/>
                <w:bCs/>
                <w:i/>
                <w:iCs/>
              </w:rPr>
            </w:pPr>
          </w:p>
        </w:tc>
        <w:tc>
          <w:tcPr>
            <w:tcW w:w="397" w:type="pct"/>
            <w:shd w:val="clear" w:color="auto" w:fill="auto"/>
            <w:vAlign w:val="center"/>
          </w:tcPr>
          <w:p w14:paraId="60D10941" w14:textId="77777777" w:rsidR="00476A6C" w:rsidRPr="00212EA1" w:rsidRDefault="00476A6C" w:rsidP="00476A6C">
            <w:pPr>
              <w:spacing w:before="0"/>
              <w:jc w:val="center"/>
              <w:rPr>
                <w:rFonts w:cs="Arial"/>
                <w:bCs/>
                <w:i/>
                <w:iCs/>
              </w:rPr>
            </w:pPr>
          </w:p>
        </w:tc>
        <w:tc>
          <w:tcPr>
            <w:tcW w:w="401" w:type="pct"/>
            <w:shd w:val="clear" w:color="auto" w:fill="auto"/>
            <w:vAlign w:val="center"/>
          </w:tcPr>
          <w:p w14:paraId="4E5CEAEA" w14:textId="77777777" w:rsidR="00476A6C" w:rsidRPr="00212EA1" w:rsidRDefault="00476A6C" w:rsidP="00476A6C">
            <w:pPr>
              <w:spacing w:before="0"/>
              <w:jc w:val="center"/>
              <w:rPr>
                <w:rFonts w:cs="Arial"/>
                <w:bCs/>
                <w:i/>
                <w:iCs/>
              </w:rPr>
            </w:pPr>
          </w:p>
        </w:tc>
      </w:tr>
      <w:tr w:rsidR="00476A6C" w:rsidRPr="00212EA1" w14:paraId="56488BAC" w14:textId="77777777" w:rsidTr="00227A67">
        <w:trPr>
          <w:trHeight w:val="243"/>
        </w:trPr>
        <w:tc>
          <w:tcPr>
            <w:tcW w:w="233" w:type="pct"/>
            <w:vAlign w:val="center"/>
          </w:tcPr>
          <w:p w14:paraId="4D211CD9" w14:textId="77777777" w:rsidR="00476A6C" w:rsidRPr="00212EA1" w:rsidRDefault="00476A6C" w:rsidP="00476A6C">
            <w:pPr>
              <w:jc w:val="center"/>
              <w:rPr>
                <w:rFonts w:cs="Arial"/>
              </w:rPr>
            </w:pPr>
            <w:r w:rsidRPr="00212EA1">
              <w:rPr>
                <w:rFonts w:cs="Arial"/>
              </w:rPr>
              <w:t>2</w:t>
            </w:r>
          </w:p>
        </w:tc>
        <w:tc>
          <w:tcPr>
            <w:tcW w:w="422" w:type="pct"/>
            <w:tcBorders>
              <w:top w:val="nil"/>
              <w:left w:val="single" w:sz="4" w:space="0" w:color="auto"/>
              <w:bottom w:val="single" w:sz="4" w:space="0" w:color="auto"/>
              <w:right w:val="single" w:sz="4" w:space="0" w:color="auto"/>
            </w:tcBorders>
            <w:shd w:val="clear" w:color="auto" w:fill="auto"/>
            <w:vAlign w:val="bottom"/>
          </w:tcPr>
          <w:p w14:paraId="0A5CA101" w14:textId="53C7D087" w:rsidR="00476A6C" w:rsidRPr="00F80C45" w:rsidRDefault="00476A6C" w:rsidP="00476A6C">
            <w:pPr>
              <w:pStyle w:val="KDParagraf"/>
              <w:spacing w:before="0"/>
              <w:jc w:val="center"/>
              <w:rPr>
                <w:rFonts w:cs="Arial"/>
                <w:bCs/>
              </w:rPr>
            </w:pPr>
            <w:r w:rsidRPr="00F80C45">
              <w:rPr>
                <w:rFonts w:cs="Arial"/>
                <w:bCs/>
              </w:rPr>
              <w:t>P0063491</w:t>
            </w:r>
          </w:p>
        </w:tc>
        <w:tc>
          <w:tcPr>
            <w:tcW w:w="1218" w:type="pct"/>
            <w:tcBorders>
              <w:top w:val="nil"/>
              <w:left w:val="nil"/>
              <w:bottom w:val="single" w:sz="4" w:space="0" w:color="auto"/>
              <w:right w:val="single" w:sz="4" w:space="0" w:color="auto"/>
            </w:tcBorders>
            <w:shd w:val="clear" w:color="auto" w:fill="auto"/>
            <w:vAlign w:val="bottom"/>
          </w:tcPr>
          <w:p w14:paraId="1E99539F" w14:textId="15E8D8FD" w:rsidR="00476A6C" w:rsidRPr="00F80C45" w:rsidRDefault="00F80C45" w:rsidP="00F80C45">
            <w:pPr>
              <w:pStyle w:val="KDParagraf"/>
              <w:spacing w:before="0"/>
              <w:jc w:val="left"/>
              <w:rPr>
                <w:rFonts w:cs="Arial"/>
              </w:rPr>
            </w:pPr>
            <w:r w:rsidRPr="00F80C45">
              <w:rPr>
                <w:rFonts w:cs="Arial"/>
                <w:lang w:val="sr-Cyrl-RS"/>
              </w:rPr>
              <w:t>Хидраулични цилиндар</w:t>
            </w:r>
            <w:r w:rsidRPr="00F80C45">
              <w:rPr>
                <w:rFonts w:cs="Arial"/>
              </w:rPr>
              <w:t xml:space="preserve"> </w:t>
            </w:r>
            <w:r w:rsidR="00476A6C" w:rsidRPr="00F80C45">
              <w:rPr>
                <w:rFonts w:cs="Arial"/>
                <w:bCs/>
                <w:color w:val="000000"/>
              </w:rPr>
              <w:t>CLL1006E001</w:t>
            </w:r>
          </w:p>
        </w:tc>
        <w:tc>
          <w:tcPr>
            <w:tcW w:w="1008" w:type="pct"/>
          </w:tcPr>
          <w:p w14:paraId="7B29AD56" w14:textId="77777777" w:rsidR="00476A6C" w:rsidRPr="00212EA1" w:rsidRDefault="00476A6C" w:rsidP="00476A6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08EBAD63" w14:textId="77777777" w:rsidR="00476A6C" w:rsidRPr="00212EA1" w:rsidRDefault="00476A6C" w:rsidP="00476A6C">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54676D3B" w14:textId="3D0E0BFF" w:rsidR="00476A6C" w:rsidRPr="00212EA1" w:rsidRDefault="00476A6C" w:rsidP="00476A6C">
            <w:pPr>
              <w:jc w:val="center"/>
              <w:rPr>
                <w:rFonts w:cs="Arial"/>
                <w:lang w:val="sr-Cyrl-RS"/>
              </w:rPr>
            </w:pPr>
            <w:r>
              <w:rPr>
                <w:rFonts w:cs="Arial"/>
                <w:color w:val="000000"/>
              </w:rPr>
              <w:t>1</w:t>
            </w:r>
          </w:p>
        </w:tc>
        <w:tc>
          <w:tcPr>
            <w:tcW w:w="216" w:type="pct"/>
            <w:tcBorders>
              <w:top w:val="nil"/>
              <w:left w:val="nil"/>
              <w:bottom w:val="single" w:sz="4" w:space="0" w:color="auto"/>
              <w:right w:val="single" w:sz="4" w:space="0" w:color="auto"/>
            </w:tcBorders>
            <w:shd w:val="clear" w:color="auto" w:fill="auto"/>
            <w:vAlign w:val="bottom"/>
          </w:tcPr>
          <w:p w14:paraId="1ED6481A" w14:textId="5EEF0B34" w:rsidR="00476A6C" w:rsidRPr="00212EA1" w:rsidRDefault="00476A6C" w:rsidP="00476A6C">
            <w:pPr>
              <w:jc w:val="center"/>
              <w:rPr>
                <w:rFonts w:cs="Arial"/>
                <w:highlight w:val="yellow"/>
                <w:lang w:val="sr-Cyrl-RS"/>
              </w:rPr>
            </w:pPr>
            <w:r>
              <w:rPr>
                <w:rFonts w:cs="Arial"/>
                <w:color w:val="000000"/>
              </w:rPr>
              <w:t>79</w:t>
            </w:r>
          </w:p>
        </w:tc>
        <w:tc>
          <w:tcPr>
            <w:tcW w:w="325" w:type="pct"/>
            <w:shd w:val="clear" w:color="auto" w:fill="auto"/>
            <w:vAlign w:val="center"/>
          </w:tcPr>
          <w:p w14:paraId="1D98D4DB" w14:textId="77777777" w:rsidR="00476A6C" w:rsidRPr="00212EA1" w:rsidRDefault="00476A6C" w:rsidP="00476A6C">
            <w:pPr>
              <w:spacing w:before="0"/>
              <w:jc w:val="center"/>
              <w:rPr>
                <w:rFonts w:cs="Arial"/>
                <w:bCs/>
                <w:i/>
                <w:iCs/>
              </w:rPr>
            </w:pPr>
          </w:p>
        </w:tc>
        <w:tc>
          <w:tcPr>
            <w:tcW w:w="362" w:type="pct"/>
            <w:shd w:val="clear" w:color="auto" w:fill="auto"/>
            <w:vAlign w:val="center"/>
          </w:tcPr>
          <w:p w14:paraId="0B2A8D02" w14:textId="77777777" w:rsidR="00476A6C" w:rsidRPr="00212EA1" w:rsidRDefault="00476A6C" w:rsidP="00476A6C">
            <w:pPr>
              <w:spacing w:before="0"/>
              <w:jc w:val="center"/>
              <w:rPr>
                <w:rFonts w:cs="Arial"/>
                <w:bCs/>
                <w:i/>
                <w:iCs/>
              </w:rPr>
            </w:pPr>
          </w:p>
        </w:tc>
        <w:tc>
          <w:tcPr>
            <w:tcW w:w="397" w:type="pct"/>
            <w:shd w:val="clear" w:color="auto" w:fill="auto"/>
            <w:vAlign w:val="center"/>
          </w:tcPr>
          <w:p w14:paraId="7A704915" w14:textId="77777777" w:rsidR="00476A6C" w:rsidRPr="00212EA1" w:rsidRDefault="00476A6C" w:rsidP="00476A6C">
            <w:pPr>
              <w:spacing w:before="0"/>
              <w:jc w:val="center"/>
              <w:rPr>
                <w:rFonts w:cs="Arial"/>
                <w:bCs/>
                <w:i/>
                <w:iCs/>
              </w:rPr>
            </w:pPr>
          </w:p>
        </w:tc>
        <w:tc>
          <w:tcPr>
            <w:tcW w:w="401" w:type="pct"/>
            <w:shd w:val="clear" w:color="auto" w:fill="auto"/>
            <w:vAlign w:val="center"/>
          </w:tcPr>
          <w:p w14:paraId="40B0B625" w14:textId="77777777" w:rsidR="00476A6C" w:rsidRPr="00212EA1" w:rsidRDefault="00476A6C" w:rsidP="00476A6C">
            <w:pPr>
              <w:spacing w:before="0"/>
              <w:jc w:val="center"/>
              <w:rPr>
                <w:rFonts w:cs="Arial"/>
                <w:bCs/>
                <w:i/>
                <w:iCs/>
              </w:rPr>
            </w:pPr>
          </w:p>
        </w:tc>
      </w:tr>
      <w:tr w:rsidR="00476A6C" w:rsidRPr="00212EA1" w14:paraId="55B17208" w14:textId="77777777" w:rsidTr="00227A67">
        <w:trPr>
          <w:trHeight w:val="243"/>
        </w:trPr>
        <w:tc>
          <w:tcPr>
            <w:tcW w:w="233" w:type="pct"/>
            <w:vAlign w:val="center"/>
          </w:tcPr>
          <w:p w14:paraId="64EBF432" w14:textId="13707EEA" w:rsidR="00476A6C" w:rsidRPr="00212EA1" w:rsidRDefault="00476A6C" w:rsidP="00476A6C">
            <w:pPr>
              <w:jc w:val="center"/>
              <w:rPr>
                <w:rFonts w:cs="Arial"/>
              </w:rPr>
            </w:pPr>
            <w:r>
              <w:rPr>
                <w:rFonts w:cs="Arial"/>
              </w:rPr>
              <w:t>3</w:t>
            </w:r>
          </w:p>
        </w:tc>
        <w:tc>
          <w:tcPr>
            <w:tcW w:w="422" w:type="pct"/>
            <w:tcBorders>
              <w:top w:val="nil"/>
              <w:left w:val="single" w:sz="4" w:space="0" w:color="auto"/>
              <w:bottom w:val="single" w:sz="4" w:space="0" w:color="auto"/>
              <w:right w:val="single" w:sz="4" w:space="0" w:color="auto"/>
            </w:tcBorders>
            <w:shd w:val="clear" w:color="auto" w:fill="auto"/>
            <w:vAlign w:val="bottom"/>
          </w:tcPr>
          <w:p w14:paraId="4B041269" w14:textId="5EB97FF3" w:rsidR="00476A6C" w:rsidRPr="00F80C45" w:rsidRDefault="00476A6C" w:rsidP="00476A6C">
            <w:pPr>
              <w:pStyle w:val="KDParagraf"/>
              <w:spacing w:before="0"/>
              <w:jc w:val="center"/>
              <w:rPr>
                <w:rFonts w:cs="Arial"/>
                <w:bCs/>
              </w:rPr>
            </w:pPr>
            <w:r w:rsidRPr="00F80C45">
              <w:rPr>
                <w:rFonts w:cs="Arial"/>
                <w:bCs/>
              </w:rPr>
              <w:t>P0063492</w:t>
            </w:r>
          </w:p>
        </w:tc>
        <w:tc>
          <w:tcPr>
            <w:tcW w:w="1218" w:type="pct"/>
            <w:tcBorders>
              <w:top w:val="nil"/>
              <w:left w:val="nil"/>
              <w:bottom w:val="single" w:sz="4" w:space="0" w:color="auto"/>
              <w:right w:val="single" w:sz="4" w:space="0" w:color="auto"/>
            </w:tcBorders>
            <w:shd w:val="clear" w:color="auto" w:fill="auto"/>
            <w:vAlign w:val="bottom"/>
          </w:tcPr>
          <w:p w14:paraId="7643145E" w14:textId="47E3C3E1" w:rsidR="00476A6C" w:rsidRPr="00F80C45" w:rsidRDefault="00F80C45" w:rsidP="00F80C45">
            <w:pPr>
              <w:pStyle w:val="KDParagraf"/>
              <w:spacing w:before="0"/>
              <w:jc w:val="left"/>
              <w:rPr>
                <w:rFonts w:cs="Arial"/>
              </w:rPr>
            </w:pPr>
            <w:r w:rsidRPr="00F80C45">
              <w:rPr>
                <w:rFonts w:cs="Arial"/>
                <w:lang w:val="sr-Cyrl-RS"/>
              </w:rPr>
              <w:t>Хидраулични цилиндар</w:t>
            </w:r>
            <w:r w:rsidR="00476A6C" w:rsidRPr="00F80C45">
              <w:rPr>
                <w:rFonts w:cs="Arial"/>
                <w:bCs/>
                <w:color w:val="000000"/>
              </w:rPr>
              <w:t xml:space="preserve"> RACH-2010</w:t>
            </w:r>
          </w:p>
        </w:tc>
        <w:tc>
          <w:tcPr>
            <w:tcW w:w="1008" w:type="pct"/>
          </w:tcPr>
          <w:p w14:paraId="06714C45" w14:textId="77777777" w:rsidR="00476A6C" w:rsidRPr="00212EA1" w:rsidRDefault="00476A6C" w:rsidP="00476A6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438798C1" w14:textId="6286C846" w:rsidR="00476A6C" w:rsidRPr="00212EA1" w:rsidRDefault="00476A6C" w:rsidP="00476A6C">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43FC0BF7" w14:textId="138DB45E" w:rsidR="00476A6C" w:rsidRPr="00212EA1" w:rsidRDefault="00476A6C" w:rsidP="00476A6C">
            <w:pPr>
              <w:jc w:val="center"/>
              <w:rPr>
                <w:rFonts w:cs="Arial"/>
                <w:lang w:val="sr-Cyrl-RS"/>
              </w:rPr>
            </w:pPr>
            <w:r>
              <w:rPr>
                <w:rFonts w:cs="Arial"/>
                <w:color w:val="000000"/>
              </w:rPr>
              <w:t>1</w:t>
            </w:r>
          </w:p>
        </w:tc>
        <w:tc>
          <w:tcPr>
            <w:tcW w:w="216" w:type="pct"/>
            <w:tcBorders>
              <w:top w:val="nil"/>
              <w:left w:val="nil"/>
              <w:bottom w:val="single" w:sz="4" w:space="0" w:color="auto"/>
              <w:right w:val="single" w:sz="4" w:space="0" w:color="auto"/>
            </w:tcBorders>
            <w:shd w:val="clear" w:color="auto" w:fill="auto"/>
            <w:vAlign w:val="bottom"/>
          </w:tcPr>
          <w:p w14:paraId="3763D321" w14:textId="3E4D31E5" w:rsidR="00476A6C" w:rsidRPr="00212EA1" w:rsidRDefault="00476A6C" w:rsidP="00476A6C">
            <w:pPr>
              <w:jc w:val="center"/>
              <w:rPr>
                <w:rFonts w:cs="Arial"/>
                <w:highlight w:val="yellow"/>
                <w:lang w:val="sr-Cyrl-RS"/>
              </w:rPr>
            </w:pPr>
            <w:r>
              <w:rPr>
                <w:rFonts w:cs="Arial"/>
                <w:color w:val="000000"/>
              </w:rPr>
              <w:t>79</w:t>
            </w:r>
          </w:p>
        </w:tc>
        <w:tc>
          <w:tcPr>
            <w:tcW w:w="325" w:type="pct"/>
            <w:shd w:val="clear" w:color="auto" w:fill="auto"/>
            <w:vAlign w:val="center"/>
          </w:tcPr>
          <w:p w14:paraId="0BA76F02" w14:textId="77777777" w:rsidR="00476A6C" w:rsidRPr="00212EA1" w:rsidRDefault="00476A6C" w:rsidP="00476A6C">
            <w:pPr>
              <w:spacing w:before="0"/>
              <w:jc w:val="center"/>
              <w:rPr>
                <w:rFonts w:cs="Arial"/>
                <w:bCs/>
                <w:i/>
                <w:iCs/>
              </w:rPr>
            </w:pPr>
          </w:p>
        </w:tc>
        <w:tc>
          <w:tcPr>
            <w:tcW w:w="362" w:type="pct"/>
            <w:shd w:val="clear" w:color="auto" w:fill="auto"/>
            <w:vAlign w:val="center"/>
          </w:tcPr>
          <w:p w14:paraId="315A6749" w14:textId="77777777" w:rsidR="00476A6C" w:rsidRPr="00212EA1" w:rsidRDefault="00476A6C" w:rsidP="00476A6C">
            <w:pPr>
              <w:spacing w:before="0"/>
              <w:jc w:val="center"/>
              <w:rPr>
                <w:rFonts w:cs="Arial"/>
                <w:bCs/>
                <w:i/>
                <w:iCs/>
              </w:rPr>
            </w:pPr>
          </w:p>
        </w:tc>
        <w:tc>
          <w:tcPr>
            <w:tcW w:w="397" w:type="pct"/>
            <w:shd w:val="clear" w:color="auto" w:fill="auto"/>
            <w:vAlign w:val="center"/>
          </w:tcPr>
          <w:p w14:paraId="743920E6" w14:textId="77777777" w:rsidR="00476A6C" w:rsidRPr="00212EA1" w:rsidRDefault="00476A6C" w:rsidP="00476A6C">
            <w:pPr>
              <w:spacing w:before="0"/>
              <w:jc w:val="center"/>
              <w:rPr>
                <w:rFonts w:cs="Arial"/>
                <w:bCs/>
                <w:i/>
                <w:iCs/>
              </w:rPr>
            </w:pPr>
          </w:p>
        </w:tc>
        <w:tc>
          <w:tcPr>
            <w:tcW w:w="401" w:type="pct"/>
            <w:shd w:val="clear" w:color="auto" w:fill="auto"/>
            <w:vAlign w:val="center"/>
          </w:tcPr>
          <w:p w14:paraId="4EB01F66" w14:textId="77777777" w:rsidR="00476A6C" w:rsidRPr="00212EA1" w:rsidRDefault="00476A6C" w:rsidP="00476A6C">
            <w:pPr>
              <w:spacing w:before="0"/>
              <w:jc w:val="center"/>
              <w:rPr>
                <w:rFonts w:cs="Arial"/>
                <w:bCs/>
                <w:i/>
                <w:iCs/>
              </w:rPr>
            </w:pPr>
          </w:p>
        </w:tc>
      </w:tr>
      <w:tr w:rsidR="00476A6C" w:rsidRPr="00212EA1" w14:paraId="310A8AA7" w14:textId="77777777" w:rsidTr="00640787">
        <w:trPr>
          <w:trHeight w:val="747"/>
        </w:trPr>
        <w:tc>
          <w:tcPr>
            <w:tcW w:w="233" w:type="pct"/>
            <w:vAlign w:val="center"/>
          </w:tcPr>
          <w:p w14:paraId="38232458" w14:textId="6848E1EB" w:rsidR="00476A6C" w:rsidRPr="00212EA1" w:rsidRDefault="00476A6C" w:rsidP="00476A6C">
            <w:pPr>
              <w:jc w:val="center"/>
              <w:rPr>
                <w:rFonts w:cs="Arial"/>
              </w:rPr>
            </w:pPr>
            <w:r>
              <w:rPr>
                <w:rFonts w:cs="Arial"/>
              </w:rPr>
              <w:t>4</w:t>
            </w:r>
          </w:p>
        </w:tc>
        <w:tc>
          <w:tcPr>
            <w:tcW w:w="422" w:type="pct"/>
            <w:tcBorders>
              <w:top w:val="nil"/>
              <w:left w:val="single" w:sz="4" w:space="0" w:color="auto"/>
              <w:bottom w:val="single" w:sz="4" w:space="0" w:color="auto"/>
              <w:right w:val="single" w:sz="4" w:space="0" w:color="auto"/>
            </w:tcBorders>
            <w:shd w:val="clear" w:color="auto" w:fill="auto"/>
            <w:vAlign w:val="bottom"/>
          </w:tcPr>
          <w:p w14:paraId="37361C29" w14:textId="60CCCC2E" w:rsidR="00476A6C" w:rsidRPr="00F80C45" w:rsidRDefault="00476A6C" w:rsidP="00476A6C">
            <w:pPr>
              <w:pStyle w:val="KDParagraf"/>
              <w:spacing w:before="0"/>
              <w:jc w:val="center"/>
              <w:rPr>
                <w:rFonts w:cs="Arial"/>
                <w:bCs/>
              </w:rPr>
            </w:pPr>
            <w:r w:rsidRPr="00F80C45">
              <w:rPr>
                <w:rFonts w:cs="Arial"/>
                <w:bCs/>
              </w:rPr>
              <w:t>P0063493</w:t>
            </w:r>
          </w:p>
        </w:tc>
        <w:tc>
          <w:tcPr>
            <w:tcW w:w="1218" w:type="pct"/>
            <w:tcBorders>
              <w:top w:val="nil"/>
              <w:left w:val="nil"/>
              <w:bottom w:val="single" w:sz="4" w:space="0" w:color="auto"/>
              <w:right w:val="single" w:sz="4" w:space="0" w:color="auto"/>
            </w:tcBorders>
            <w:shd w:val="clear" w:color="auto" w:fill="auto"/>
            <w:vAlign w:val="bottom"/>
          </w:tcPr>
          <w:p w14:paraId="31E322B8" w14:textId="20D92F03" w:rsidR="00476A6C" w:rsidRPr="00F80C45" w:rsidRDefault="00F80C45" w:rsidP="00F80C45">
            <w:pPr>
              <w:pStyle w:val="KDParagraf"/>
              <w:spacing w:before="0"/>
              <w:jc w:val="left"/>
              <w:rPr>
                <w:rFonts w:cs="Arial"/>
              </w:rPr>
            </w:pPr>
            <w:r w:rsidRPr="00F80C45">
              <w:rPr>
                <w:rFonts w:cs="Arial"/>
                <w:lang w:val="sr-Cyrl-RS"/>
              </w:rPr>
              <w:t>Хидраулични цилиндар</w:t>
            </w:r>
            <w:r w:rsidR="00476A6C" w:rsidRPr="00F80C45">
              <w:rPr>
                <w:rFonts w:cs="Arial"/>
                <w:bCs/>
                <w:color w:val="000000"/>
              </w:rPr>
              <w:t xml:space="preserve"> RACH-3010</w:t>
            </w:r>
          </w:p>
        </w:tc>
        <w:tc>
          <w:tcPr>
            <w:tcW w:w="1008" w:type="pct"/>
          </w:tcPr>
          <w:p w14:paraId="71B7ADCE" w14:textId="77777777" w:rsidR="00476A6C" w:rsidRPr="00212EA1" w:rsidRDefault="00476A6C" w:rsidP="00476A6C">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2E93A42F" w14:textId="77777777" w:rsidR="00476A6C" w:rsidRPr="00212EA1" w:rsidRDefault="00476A6C" w:rsidP="00476A6C">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710E6BB9" w14:textId="327FFD6D" w:rsidR="00476A6C" w:rsidRPr="00212EA1" w:rsidRDefault="00476A6C" w:rsidP="00476A6C">
            <w:pPr>
              <w:jc w:val="center"/>
              <w:rPr>
                <w:rFonts w:cs="Arial"/>
                <w:lang w:val="sr-Cyrl-RS"/>
              </w:rPr>
            </w:pPr>
            <w:r>
              <w:rPr>
                <w:rFonts w:cs="Arial"/>
                <w:color w:val="000000"/>
              </w:rPr>
              <w:t>1</w:t>
            </w:r>
          </w:p>
        </w:tc>
        <w:tc>
          <w:tcPr>
            <w:tcW w:w="216" w:type="pct"/>
            <w:tcBorders>
              <w:top w:val="nil"/>
              <w:left w:val="nil"/>
              <w:bottom w:val="single" w:sz="4" w:space="0" w:color="auto"/>
              <w:right w:val="single" w:sz="4" w:space="0" w:color="auto"/>
            </w:tcBorders>
            <w:shd w:val="clear" w:color="auto" w:fill="auto"/>
            <w:vAlign w:val="bottom"/>
          </w:tcPr>
          <w:p w14:paraId="51479171" w14:textId="732A1344" w:rsidR="00476A6C" w:rsidRPr="00212EA1" w:rsidRDefault="00476A6C" w:rsidP="00476A6C">
            <w:pPr>
              <w:jc w:val="center"/>
              <w:rPr>
                <w:rFonts w:cs="Arial"/>
                <w:highlight w:val="yellow"/>
                <w:lang w:val="sr-Cyrl-RS"/>
              </w:rPr>
            </w:pPr>
            <w:r>
              <w:rPr>
                <w:rFonts w:cs="Arial"/>
                <w:color w:val="000000"/>
              </w:rPr>
              <w:t>79</w:t>
            </w:r>
          </w:p>
        </w:tc>
        <w:tc>
          <w:tcPr>
            <w:tcW w:w="325" w:type="pct"/>
            <w:shd w:val="clear" w:color="auto" w:fill="auto"/>
            <w:vAlign w:val="center"/>
          </w:tcPr>
          <w:p w14:paraId="41A371FE" w14:textId="77777777" w:rsidR="00476A6C" w:rsidRPr="00212EA1" w:rsidRDefault="00476A6C" w:rsidP="00476A6C">
            <w:pPr>
              <w:spacing w:before="0"/>
              <w:jc w:val="center"/>
              <w:rPr>
                <w:rFonts w:cs="Arial"/>
                <w:bCs/>
                <w:i/>
                <w:iCs/>
              </w:rPr>
            </w:pPr>
          </w:p>
        </w:tc>
        <w:tc>
          <w:tcPr>
            <w:tcW w:w="362" w:type="pct"/>
            <w:shd w:val="clear" w:color="auto" w:fill="auto"/>
            <w:vAlign w:val="center"/>
          </w:tcPr>
          <w:p w14:paraId="3659043A" w14:textId="77777777" w:rsidR="00476A6C" w:rsidRPr="00212EA1" w:rsidRDefault="00476A6C" w:rsidP="00476A6C">
            <w:pPr>
              <w:spacing w:before="0"/>
              <w:jc w:val="center"/>
              <w:rPr>
                <w:rFonts w:cs="Arial"/>
                <w:bCs/>
                <w:i/>
                <w:iCs/>
              </w:rPr>
            </w:pPr>
          </w:p>
        </w:tc>
        <w:tc>
          <w:tcPr>
            <w:tcW w:w="397" w:type="pct"/>
            <w:shd w:val="clear" w:color="auto" w:fill="auto"/>
            <w:vAlign w:val="center"/>
          </w:tcPr>
          <w:p w14:paraId="1003EE94" w14:textId="77777777" w:rsidR="00476A6C" w:rsidRPr="00212EA1" w:rsidRDefault="00476A6C" w:rsidP="00476A6C">
            <w:pPr>
              <w:spacing w:before="0"/>
              <w:jc w:val="center"/>
              <w:rPr>
                <w:rFonts w:cs="Arial"/>
                <w:bCs/>
                <w:i/>
                <w:iCs/>
              </w:rPr>
            </w:pPr>
          </w:p>
        </w:tc>
        <w:tc>
          <w:tcPr>
            <w:tcW w:w="401" w:type="pct"/>
            <w:shd w:val="clear" w:color="auto" w:fill="auto"/>
            <w:vAlign w:val="center"/>
          </w:tcPr>
          <w:p w14:paraId="01E45E83" w14:textId="77777777" w:rsidR="00476A6C" w:rsidRPr="00212EA1" w:rsidRDefault="00476A6C" w:rsidP="00476A6C">
            <w:pPr>
              <w:spacing w:before="0"/>
              <w:jc w:val="center"/>
              <w:rPr>
                <w:rFonts w:cs="Arial"/>
                <w:bCs/>
                <w:i/>
                <w:iCs/>
              </w:rPr>
            </w:pPr>
          </w:p>
        </w:tc>
      </w:tr>
    </w:tbl>
    <w:p w14:paraId="7C75F1F2" w14:textId="77777777" w:rsidR="00E955FC" w:rsidRPr="00212EA1" w:rsidRDefault="00E955FC" w:rsidP="00E955FC">
      <w:pPr>
        <w:spacing w:before="0"/>
        <w:rPr>
          <w:rFonts w:cs="Arial"/>
          <w:lang w:val="sr-Cyrl-RS"/>
        </w:rPr>
      </w:pPr>
      <w:r w:rsidRPr="00212EA1">
        <w:rPr>
          <w:rFonts w:cs="Arial"/>
          <w:lang w:val="sr-Cyrl-RS"/>
        </w:rPr>
        <w:t xml:space="preserve">  </w:t>
      </w:r>
    </w:p>
    <w:p w14:paraId="53CFDA7B" w14:textId="77777777" w:rsidR="00E955FC" w:rsidRDefault="00E955FC" w:rsidP="00E955FC">
      <w:pPr>
        <w:spacing w:before="0"/>
        <w:rPr>
          <w:rFonts w:cs="Arial"/>
          <w:color w:val="FF0000"/>
          <w:lang w:val="sr-Cyrl-RS"/>
        </w:rPr>
      </w:pPr>
    </w:p>
    <w:p w14:paraId="67FD8D67" w14:textId="77777777" w:rsidR="00E955FC" w:rsidRPr="008A1841" w:rsidRDefault="00E955FC" w:rsidP="00E955FC">
      <w:pPr>
        <w:spacing w:before="0"/>
        <w:rPr>
          <w:rFonts w:cs="Arial"/>
          <w:lang w:val="sr-Cyrl-RS"/>
        </w:rPr>
      </w:pPr>
      <w:r w:rsidRPr="008A1841">
        <w:rPr>
          <w:rFonts w:cs="Arial"/>
          <w:lang w:val="sr-Cyrl-RS"/>
        </w:rPr>
        <w:t>Табела 2.</w:t>
      </w:r>
    </w:p>
    <w:p w14:paraId="052697C4" w14:textId="77777777" w:rsidR="00E955FC" w:rsidRPr="008A1841" w:rsidRDefault="00E955FC" w:rsidP="00E955FC">
      <w:pPr>
        <w:spacing w:before="0"/>
        <w:rPr>
          <w:rFonts w:cs="Arial"/>
          <w:i/>
          <w:u w:val="single"/>
        </w:rPr>
      </w:pPr>
    </w:p>
    <w:tbl>
      <w:tblPr>
        <w:tblpPr w:leftFromText="141" w:rightFromText="141" w:vertAnchor="text" w:horzAnchor="page" w:tblpX="1766"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55FC" w:rsidRPr="00ED292E" w14:paraId="5F2C0641" w14:textId="77777777" w:rsidTr="00227A67">
        <w:trPr>
          <w:trHeight w:val="418"/>
        </w:trPr>
        <w:tc>
          <w:tcPr>
            <w:tcW w:w="568" w:type="dxa"/>
            <w:vAlign w:val="center"/>
          </w:tcPr>
          <w:p w14:paraId="3498EA88" w14:textId="77777777" w:rsidR="00E955FC" w:rsidRPr="008A1841" w:rsidRDefault="00E955FC" w:rsidP="00227A67">
            <w:pPr>
              <w:spacing w:before="0"/>
              <w:jc w:val="center"/>
              <w:rPr>
                <w:rFonts w:cs="Arial"/>
                <w:b/>
                <w:lang w:val="sr-Latn-CS"/>
              </w:rPr>
            </w:pPr>
            <w:r w:rsidRPr="008A1841">
              <w:rPr>
                <w:rFonts w:cs="Arial"/>
                <w:b/>
              </w:rPr>
              <w:t>I</w:t>
            </w:r>
          </w:p>
        </w:tc>
        <w:tc>
          <w:tcPr>
            <w:tcW w:w="6740" w:type="dxa"/>
          </w:tcPr>
          <w:p w14:paraId="696A4350" w14:textId="77777777" w:rsidR="00E955FC" w:rsidRPr="008A1841" w:rsidRDefault="00E955FC" w:rsidP="00227A67">
            <w:pPr>
              <w:spacing w:before="0"/>
              <w:jc w:val="center"/>
              <w:rPr>
                <w:rFonts w:cs="Arial"/>
                <w:b/>
                <w:lang w:val="sr-Cyrl-RS"/>
              </w:rPr>
            </w:pPr>
            <w:r w:rsidRPr="00546C58">
              <w:rPr>
                <w:rFonts w:cs="Arial"/>
                <w:b/>
                <w:lang w:val="sr-Latn-CS"/>
              </w:rPr>
              <w:t xml:space="preserve">УКУПНО ПОНУЂЕНА ЦЕНА  без ПДВ </w:t>
            </w:r>
          </w:p>
          <w:p w14:paraId="2CA54116" w14:textId="77777777" w:rsidR="00E955FC" w:rsidRPr="008A1841" w:rsidRDefault="00E955FC" w:rsidP="00227A67">
            <w:pPr>
              <w:spacing w:before="0"/>
              <w:jc w:val="center"/>
              <w:rPr>
                <w:rFonts w:cs="Arial"/>
                <w:b/>
                <w:lang w:val="sr-Latn-RS"/>
              </w:rPr>
            </w:pPr>
            <w:r w:rsidRPr="00546C58">
              <w:rPr>
                <w:rFonts w:cs="Arial"/>
                <w:b/>
                <w:lang w:val="sr-Latn-CS"/>
              </w:rPr>
              <w:t xml:space="preserve">( колона бр. </w:t>
            </w:r>
            <w:r>
              <w:rPr>
                <w:rFonts w:cs="Arial"/>
                <w:b/>
                <w:lang w:val="sr-Latn-RS"/>
              </w:rPr>
              <w:t>10)</w:t>
            </w:r>
          </w:p>
        </w:tc>
        <w:tc>
          <w:tcPr>
            <w:tcW w:w="2610" w:type="dxa"/>
          </w:tcPr>
          <w:p w14:paraId="5ABEA77B" w14:textId="77777777" w:rsidR="00E955FC" w:rsidRPr="00546C58" w:rsidRDefault="00E955FC" w:rsidP="00227A67">
            <w:pPr>
              <w:spacing w:before="0"/>
              <w:rPr>
                <w:rFonts w:cs="Arial"/>
                <w:lang w:val="sr-Latn-CS"/>
              </w:rPr>
            </w:pPr>
          </w:p>
        </w:tc>
      </w:tr>
      <w:tr w:rsidR="00E955FC" w:rsidRPr="008A1841" w14:paraId="3F035B59" w14:textId="77777777" w:rsidTr="00227A67">
        <w:trPr>
          <w:trHeight w:val="610"/>
        </w:trPr>
        <w:tc>
          <w:tcPr>
            <w:tcW w:w="568" w:type="dxa"/>
            <w:tcBorders>
              <w:bottom w:val="single" w:sz="4" w:space="0" w:color="auto"/>
            </w:tcBorders>
            <w:vAlign w:val="center"/>
          </w:tcPr>
          <w:p w14:paraId="36F8CD05" w14:textId="77777777" w:rsidR="00E955FC" w:rsidRPr="008A1841" w:rsidRDefault="00E955FC" w:rsidP="00227A67">
            <w:pPr>
              <w:spacing w:before="0"/>
              <w:jc w:val="center"/>
              <w:rPr>
                <w:rFonts w:cs="Arial"/>
                <w:b/>
                <w:lang w:val="sr-Latn-CS"/>
              </w:rPr>
            </w:pPr>
            <w:r w:rsidRPr="008A1841">
              <w:rPr>
                <w:rFonts w:cs="Arial"/>
                <w:b/>
                <w:lang w:val="sr-Latn-CS"/>
              </w:rPr>
              <w:t>II</w:t>
            </w:r>
          </w:p>
        </w:tc>
        <w:tc>
          <w:tcPr>
            <w:tcW w:w="6740" w:type="dxa"/>
            <w:tcBorders>
              <w:bottom w:val="single" w:sz="4" w:space="0" w:color="auto"/>
              <w:right w:val="single" w:sz="4" w:space="0" w:color="auto"/>
            </w:tcBorders>
            <w:vAlign w:val="center"/>
          </w:tcPr>
          <w:p w14:paraId="01DE17C1" w14:textId="77777777" w:rsidR="00E955FC" w:rsidRPr="008A1841" w:rsidRDefault="00E955FC" w:rsidP="00227A67">
            <w:pPr>
              <w:spacing w:before="0"/>
              <w:jc w:val="center"/>
              <w:rPr>
                <w:rFonts w:cs="Arial"/>
                <w:b/>
                <w:lang w:val="sr-Cyrl-RS"/>
              </w:rPr>
            </w:pPr>
            <w:r w:rsidRPr="008A1841">
              <w:rPr>
                <w:rFonts w:cs="Arial"/>
                <w:b/>
              </w:rPr>
              <w:t>УКУПАН ИЗНОС  ПДВ</w:t>
            </w:r>
          </w:p>
        </w:tc>
        <w:tc>
          <w:tcPr>
            <w:tcW w:w="2610" w:type="dxa"/>
            <w:tcBorders>
              <w:bottom w:val="single" w:sz="4" w:space="0" w:color="auto"/>
              <w:right w:val="single" w:sz="4" w:space="0" w:color="auto"/>
            </w:tcBorders>
          </w:tcPr>
          <w:p w14:paraId="4041FFE9" w14:textId="77777777" w:rsidR="00E955FC" w:rsidRPr="008A1841" w:rsidRDefault="00E955FC" w:rsidP="00227A67">
            <w:pPr>
              <w:spacing w:before="0"/>
              <w:rPr>
                <w:rFonts w:cs="Arial"/>
              </w:rPr>
            </w:pPr>
          </w:p>
        </w:tc>
      </w:tr>
      <w:tr w:rsidR="00E955FC" w:rsidRPr="00ED292E" w14:paraId="0482962D" w14:textId="77777777" w:rsidTr="00227A67">
        <w:trPr>
          <w:trHeight w:val="562"/>
        </w:trPr>
        <w:tc>
          <w:tcPr>
            <w:tcW w:w="568" w:type="dxa"/>
            <w:tcBorders>
              <w:top w:val="single" w:sz="4" w:space="0" w:color="auto"/>
              <w:left w:val="single" w:sz="4" w:space="0" w:color="auto"/>
              <w:bottom w:val="single" w:sz="4" w:space="0" w:color="auto"/>
            </w:tcBorders>
            <w:vAlign w:val="center"/>
          </w:tcPr>
          <w:p w14:paraId="7ED43DAB" w14:textId="77777777" w:rsidR="00E955FC" w:rsidRPr="008A1841" w:rsidRDefault="00E955FC" w:rsidP="00227A67">
            <w:pPr>
              <w:spacing w:before="0"/>
              <w:jc w:val="center"/>
              <w:rPr>
                <w:rFonts w:cs="Arial"/>
                <w:b/>
                <w:lang w:val="sr-Latn-CS"/>
              </w:rPr>
            </w:pPr>
            <w:r w:rsidRPr="008A1841">
              <w:rPr>
                <w:rFonts w:cs="Arial"/>
                <w:b/>
                <w:lang w:val="sr-Latn-CS"/>
              </w:rPr>
              <w:t>III</w:t>
            </w:r>
          </w:p>
        </w:tc>
        <w:tc>
          <w:tcPr>
            <w:tcW w:w="6740" w:type="dxa"/>
            <w:tcBorders>
              <w:top w:val="single" w:sz="4" w:space="0" w:color="auto"/>
              <w:bottom w:val="single" w:sz="4" w:space="0" w:color="auto"/>
              <w:right w:val="single" w:sz="4" w:space="0" w:color="auto"/>
            </w:tcBorders>
          </w:tcPr>
          <w:p w14:paraId="2F4ECF3E" w14:textId="77777777" w:rsidR="00E955FC" w:rsidRPr="00546C58" w:rsidRDefault="00E955FC" w:rsidP="00227A67">
            <w:pPr>
              <w:spacing w:before="0"/>
              <w:jc w:val="center"/>
              <w:rPr>
                <w:rFonts w:cs="Arial"/>
                <w:b/>
                <w:lang w:val="sr-Latn-CS"/>
              </w:rPr>
            </w:pPr>
            <w:r w:rsidRPr="00546C58">
              <w:rPr>
                <w:rFonts w:cs="Arial"/>
                <w:b/>
                <w:lang w:val="sr-Latn-CS"/>
              </w:rPr>
              <w:t>УКУПНО ПОНУЂЕНА ЦЕНА  са ПДВ</w:t>
            </w:r>
          </w:p>
          <w:p w14:paraId="7D715CC1" w14:textId="77777777" w:rsidR="00E955FC" w:rsidRPr="008A1841" w:rsidRDefault="00E955FC" w:rsidP="00227A67">
            <w:pPr>
              <w:spacing w:before="0"/>
              <w:jc w:val="center"/>
              <w:rPr>
                <w:rFonts w:cs="Arial"/>
                <w:b/>
                <w:lang w:val="sr-Cyrl-RS"/>
              </w:rPr>
            </w:pPr>
            <w:r w:rsidRPr="00546C58">
              <w:rPr>
                <w:rFonts w:cs="Arial"/>
                <w:b/>
                <w:lang w:val="sr-Latn-CS"/>
              </w:rPr>
              <w:t>(ред. бр.</w:t>
            </w:r>
            <w:r w:rsidRPr="008A1841">
              <w:rPr>
                <w:rFonts w:cs="Arial"/>
                <w:b/>
                <w:lang w:val="sr-Latn-CS"/>
              </w:rPr>
              <w:t>I</w:t>
            </w:r>
            <w:r w:rsidRPr="00546C58">
              <w:rPr>
                <w:rFonts w:cs="Arial"/>
                <w:b/>
                <w:lang w:val="sr-Latn-CS"/>
              </w:rPr>
              <w:t>+ред.бр.</w:t>
            </w:r>
            <w:r w:rsidRPr="008A1841">
              <w:rPr>
                <w:rFonts w:cs="Arial"/>
                <w:b/>
                <w:lang w:val="sr-Latn-CS"/>
              </w:rPr>
              <w:t>II</w:t>
            </w:r>
            <w:r w:rsidRPr="00546C58">
              <w:rPr>
                <w:rFonts w:cs="Arial"/>
                <w:b/>
                <w:lang w:val="sr-Latn-CS"/>
              </w:rPr>
              <w:t xml:space="preserve">) </w:t>
            </w:r>
          </w:p>
        </w:tc>
        <w:tc>
          <w:tcPr>
            <w:tcW w:w="2610" w:type="dxa"/>
            <w:tcBorders>
              <w:top w:val="single" w:sz="4" w:space="0" w:color="auto"/>
              <w:bottom w:val="single" w:sz="4" w:space="0" w:color="auto"/>
              <w:right w:val="single" w:sz="4" w:space="0" w:color="auto"/>
            </w:tcBorders>
          </w:tcPr>
          <w:p w14:paraId="01005326" w14:textId="77777777" w:rsidR="00E955FC" w:rsidRPr="00546C58" w:rsidRDefault="00E955FC" w:rsidP="00227A67">
            <w:pPr>
              <w:spacing w:before="0"/>
              <w:rPr>
                <w:rFonts w:cs="Arial"/>
                <w:lang w:val="sr-Latn-CS"/>
              </w:rPr>
            </w:pPr>
          </w:p>
        </w:tc>
      </w:tr>
    </w:tbl>
    <w:p w14:paraId="20C7E6C3" w14:textId="77777777" w:rsidR="00E955FC" w:rsidRPr="00546C58" w:rsidRDefault="00E955FC" w:rsidP="00E955FC">
      <w:pPr>
        <w:spacing w:before="0"/>
        <w:rPr>
          <w:rFonts w:cs="Arial"/>
          <w:i/>
          <w:u w:val="single"/>
          <w:lang w:val="sr-Latn-CS"/>
        </w:rPr>
      </w:pPr>
    </w:p>
    <w:p w14:paraId="2FEC7E79" w14:textId="77777777" w:rsidR="00E955FC" w:rsidRPr="00546C58" w:rsidRDefault="00E955FC" w:rsidP="00E955FC">
      <w:pPr>
        <w:spacing w:before="0"/>
        <w:rPr>
          <w:rFonts w:cs="Arial"/>
          <w:i/>
          <w:u w:val="single"/>
          <w:lang w:val="sr-Latn-CS"/>
        </w:rPr>
      </w:pPr>
    </w:p>
    <w:p w14:paraId="1EBCA1EB" w14:textId="77777777" w:rsidR="00E955FC" w:rsidRPr="00546C58" w:rsidRDefault="00E955FC" w:rsidP="00E955FC">
      <w:pPr>
        <w:spacing w:before="0"/>
        <w:rPr>
          <w:rFonts w:cs="Arial"/>
          <w:i/>
          <w:u w:val="single"/>
          <w:lang w:val="sr-Latn-CS"/>
        </w:rPr>
      </w:pPr>
    </w:p>
    <w:p w14:paraId="459C67CF" w14:textId="77777777" w:rsidR="00E955FC" w:rsidRPr="00546C58" w:rsidRDefault="00E955FC" w:rsidP="00E955FC">
      <w:pPr>
        <w:spacing w:before="0"/>
        <w:rPr>
          <w:rFonts w:cs="Arial"/>
          <w:i/>
          <w:u w:val="single"/>
          <w:lang w:val="sr-Latn-CS"/>
        </w:rPr>
      </w:pPr>
    </w:p>
    <w:p w14:paraId="1C475192" w14:textId="77777777" w:rsidR="00E955FC" w:rsidRPr="008A1841" w:rsidRDefault="00E955FC" w:rsidP="00E955FC">
      <w:pPr>
        <w:spacing w:before="0"/>
        <w:rPr>
          <w:rFonts w:cs="Arial"/>
          <w:i/>
          <w:u w:val="single"/>
          <w:lang w:val="sr-Cyrl-RS"/>
        </w:rPr>
      </w:pPr>
    </w:p>
    <w:p w14:paraId="77111644" w14:textId="77777777" w:rsidR="00E955FC" w:rsidRPr="00546C58" w:rsidRDefault="00E955FC" w:rsidP="00E955FC">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E955FC" w:rsidRPr="008A1841" w14:paraId="4B631029" w14:textId="77777777" w:rsidTr="00227A67">
        <w:trPr>
          <w:jc w:val="center"/>
        </w:trPr>
        <w:tc>
          <w:tcPr>
            <w:tcW w:w="3882" w:type="dxa"/>
          </w:tcPr>
          <w:p w14:paraId="659032CD" w14:textId="77777777" w:rsidR="00E955FC" w:rsidRPr="00546C58" w:rsidRDefault="00E955FC" w:rsidP="00227A67">
            <w:pPr>
              <w:spacing w:before="0"/>
              <w:jc w:val="center"/>
              <w:rPr>
                <w:rFonts w:cs="Arial"/>
                <w:lang w:val="sr-Latn-CS"/>
              </w:rPr>
            </w:pPr>
          </w:p>
          <w:p w14:paraId="67F9C54D" w14:textId="77777777" w:rsidR="00E955FC" w:rsidRPr="008A1841" w:rsidRDefault="00E955FC" w:rsidP="00227A67">
            <w:pPr>
              <w:spacing w:before="0"/>
              <w:jc w:val="center"/>
              <w:rPr>
                <w:rFonts w:cs="Arial"/>
              </w:rPr>
            </w:pPr>
            <w:r w:rsidRPr="008A1841">
              <w:rPr>
                <w:rFonts w:cs="Arial"/>
              </w:rPr>
              <w:t>Датум:</w:t>
            </w:r>
          </w:p>
        </w:tc>
        <w:tc>
          <w:tcPr>
            <w:tcW w:w="2127" w:type="dxa"/>
          </w:tcPr>
          <w:p w14:paraId="74130B36" w14:textId="77777777" w:rsidR="00E955FC" w:rsidRPr="008A1841" w:rsidRDefault="00E955FC" w:rsidP="00227A67">
            <w:pPr>
              <w:spacing w:before="0"/>
              <w:jc w:val="center"/>
              <w:rPr>
                <w:rFonts w:cs="Arial"/>
                <w:lang w:val="ru-RU"/>
              </w:rPr>
            </w:pPr>
          </w:p>
        </w:tc>
        <w:tc>
          <w:tcPr>
            <w:tcW w:w="4022" w:type="dxa"/>
          </w:tcPr>
          <w:p w14:paraId="19A21A92" w14:textId="77777777" w:rsidR="00E955FC" w:rsidRPr="008A1841" w:rsidRDefault="00E955FC" w:rsidP="00227A67">
            <w:pPr>
              <w:spacing w:before="0"/>
              <w:jc w:val="center"/>
              <w:rPr>
                <w:rFonts w:cs="Arial"/>
                <w:lang w:val="sr-Cyrl-CS"/>
              </w:rPr>
            </w:pPr>
          </w:p>
          <w:p w14:paraId="7AE20191" w14:textId="77777777" w:rsidR="00E955FC" w:rsidRPr="008A1841" w:rsidRDefault="00E955FC" w:rsidP="00227A67">
            <w:pPr>
              <w:spacing w:before="0"/>
              <w:jc w:val="center"/>
              <w:rPr>
                <w:rFonts w:cs="Arial"/>
                <w:lang w:val="sr-Cyrl-CS"/>
              </w:rPr>
            </w:pPr>
            <w:r w:rsidRPr="008A1841">
              <w:rPr>
                <w:rFonts w:cs="Arial"/>
                <w:lang w:val="sr-Cyrl-CS"/>
              </w:rPr>
              <w:t>П</w:t>
            </w:r>
            <w:r w:rsidRPr="008A1841">
              <w:rPr>
                <w:rFonts w:cs="Arial"/>
              </w:rPr>
              <w:t>онуђач</w:t>
            </w:r>
          </w:p>
        </w:tc>
      </w:tr>
      <w:tr w:rsidR="00E955FC" w:rsidRPr="008A1841" w14:paraId="64BFAD61" w14:textId="77777777" w:rsidTr="00227A67">
        <w:trPr>
          <w:jc w:val="center"/>
        </w:trPr>
        <w:tc>
          <w:tcPr>
            <w:tcW w:w="3882" w:type="dxa"/>
          </w:tcPr>
          <w:p w14:paraId="326FD1BB" w14:textId="77777777" w:rsidR="00E955FC" w:rsidRPr="008A1841" w:rsidRDefault="00E955FC" w:rsidP="00227A67">
            <w:pPr>
              <w:spacing w:before="0"/>
              <w:jc w:val="center"/>
              <w:rPr>
                <w:rFonts w:cs="Arial"/>
              </w:rPr>
            </w:pPr>
          </w:p>
        </w:tc>
        <w:tc>
          <w:tcPr>
            <w:tcW w:w="2127" w:type="dxa"/>
          </w:tcPr>
          <w:p w14:paraId="06CDCECD" w14:textId="77777777" w:rsidR="00E955FC" w:rsidRPr="008A1841" w:rsidRDefault="00E955FC" w:rsidP="00227A67">
            <w:pPr>
              <w:spacing w:before="0"/>
              <w:jc w:val="center"/>
              <w:rPr>
                <w:rFonts w:cs="Arial"/>
              </w:rPr>
            </w:pPr>
            <w:r w:rsidRPr="008A1841">
              <w:rPr>
                <w:rFonts w:cs="Arial"/>
              </w:rPr>
              <w:t>М.П.</w:t>
            </w:r>
          </w:p>
        </w:tc>
        <w:tc>
          <w:tcPr>
            <w:tcW w:w="4022" w:type="dxa"/>
          </w:tcPr>
          <w:p w14:paraId="2083361D" w14:textId="77777777" w:rsidR="00E955FC" w:rsidRPr="008A1841" w:rsidRDefault="00E955FC" w:rsidP="00227A67">
            <w:pPr>
              <w:spacing w:before="0"/>
              <w:jc w:val="center"/>
              <w:rPr>
                <w:rFonts w:cs="Arial"/>
                <w:lang w:val="ru-RU"/>
              </w:rPr>
            </w:pPr>
          </w:p>
        </w:tc>
      </w:tr>
      <w:tr w:rsidR="00E955FC" w:rsidRPr="008A1841" w14:paraId="325B2BC1" w14:textId="77777777" w:rsidTr="00227A67">
        <w:trPr>
          <w:jc w:val="center"/>
        </w:trPr>
        <w:tc>
          <w:tcPr>
            <w:tcW w:w="3882" w:type="dxa"/>
            <w:tcBorders>
              <w:bottom w:val="single" w:sz="4" w:space="0" w:color="auto"/>
            </w:tcBorders>
          </w:tcPr>
          <w:p w14:paraId="286B60F2" w14:textId="77777777" w:rsidR="00E955FC" w:rsidRPr="008A1841" w:rsidRDefault="00E955FC" w:rsidP="00227A67">
            <w:pPr>
              <w:spacing w:before="0"/>
              <w:jc w:val="center"/>
              <w:rPr>
                <w:rFonts w:cs="Arial"/>
              </w:rPr>
            </w:pPr>
          </w:p>
        </w:tc>
        <w:tc>
          <w:tcPr>
            <w:tcW w:w="2127" w:type="dxa"/>
          </w:tcPr>
          <w:p w14:paraId="3A72DD4F" w14:textId="77777777" w:rsidR="00E955FC" w:rsidRPr="008A1841" w:rsidRDefault="00E955FC" w:rsidP="00227A67">
            <w:pPr>
              <w:spacing w:before="0"/>
              <w:jc w:val="center"/>
              <w:rPr>
                <w:rFonts w:cs="Arial"/>
                <w:lang w:val="ru-RU"/>
              </w:rPr>
            </w:pPr>
          </w:p>
        </w:tc>
        <w:tc>
          <w:tcPr>
            <w:tcW w:w="4022" w:type="dxa"/>
            <w:tcBorders>
              <w:bottom w:val="single" w:sz="4" w:space="0" w:color="auto"/>
            </w:tcBorders>
          </w:tcPr>
          <w:p w14:paraId="63A0FEC8" w14:textId="77777777" w:rsidR="00E955FC" w:rsidRPr="008A1841" w:rsidRDefault="00E955FC" w:rsidP="00227A67">
            <w:pPr>
              <w:spacing w:before="0"/>
              <w:jc w:val="center"/>
              <w:rPr>
                <w:rFonts w:cs="Arial"/>
                <w:lang w:val="ru-RU"/>
              </w:rPr>
            </w:pPr>
          </w:p>
        </w:tc>
      </w:tr>
    </w:tbl>
    <w:p w14:paraId="0104FA61" w14:textId="77777777" w:rsidR="00476A6C" w:rsidRDefault="00476A6C" w:rsidP="00476A6C">
      <w:pPr>
        <w:pStyle w:val="ListParagraph"/>
        <w:tabs>
          <w:tab w:val="left" w:pos="90"/>
        </w:tabs>
        <w:spacing w:before="0" w:after="0" w:line="240" w:lineRule="auto"/>
        <w:ind w:left="0"/>
        <w:rPr>
          <w:rFonts w:cs="Arial"/>
          <w:color w:val="FF0000"/>
          <w:lang w:val="sr-Cyrl-RS"/>
        </w:rPr>
      </w:pPr>
    </w:p>
    <w:p w14:paraId="37061AC7" w14:textId="40264DB2" w:rsidR="00476A6C" w:rsidRPr="008A1841" w:rsidRDefault="00476A6C" w:rsidP="00476A6C">
      <w:pPr>
        <w:rPr>
          <w:rFonts w:cs="Arial"/>
          <w:lang w:val="sr-Latn-RS"/>
        </w:rPr>
      </w:pPr>
      <w:r w:rsidRPr="00E955FC">
        <w:rPr>
          <w:rFonts w:cs="Arial"/>
          <w:b/>
          <w:lang w:val="sr-Cyrl-RS"/>
        </w:rPr>
        <w:t xml:space="preserve">Партија </w:t>
      </w:r>
      <w:r>
        <w:rPr>
          <w:rFonts w:cs="Arial"/>
          <w:b/>
          <w:lang w:val="sr-Latn-RS"/>
        </w:rPr>
        <w:t>9</w:t>
      </w:r>
      <w:r w:rsidRPr="00E955FC">
        <w:rPr>
          <w:rFonts w:cs="Arial"/>
          <w:b/>
          <w:lang w:val="sr-Cyrl-RS"/>
        </w:rPr>
        <w:t>:</w:t>
      </w:r>
      <w:r w:rsidRPr="008A1841">
        <w:rPr>
          <w:rFonts w:cs="Arial"/>
          <w:lang w:val="sr-Cyrl-RS"/>
        </w:rPr>
        <w:t xml:space="preserve"> </w:t>
      </w:r>
      <w:r w:rsidR="00F80C45">
        <w:rPr>
          <w:rFonts w:cs="Arial"/>
          <w:b/>
          <w:lang w:val="sr-Cyrl-RS"/>
        </w:rPr>
        <w:t>Хидраулични цилиндри</w:t>
      </w:r>
      <w:r w:rsidR="00F80C45" w:rsidRPr="00476A6C">
        <w:rPr>
          <w:rFonts w:cs="Arial"/>
          <w:b/>
          <w:lang w:val="sr-Cyrl-RS"/>
        </w:rPr>
        <w:t xml:space="preserve"> </w:t>
      </w:r>
      <w:r w:rsidR="00F80C45">
        <w:rPr>
          <w:rFonts w:cs="Arial"/>
          <w:b/>
          <w:lang w:val="sr-Cyrl-RS"/>
        </w:rPr>
        <w:t>„</w:t>
      </w:r>
      <w:r w:rsidRPr="00476A6C">
        <w:rPr>
          <w:rFonts w:cs="Arial"/>
          <w:b/>
          <w:lang w:val="sr-Cyrl-RS"/>
        </w:rPr>
        <w:t>Fluidotehnic</w:t>
      </w:r>
      <w:r w:rsidR="00F80C45">
        <w:rPr>
          <w:rFonts w:cs="Arial"/>
          <w:b/>
          <w:lang w:val="sr-Cyrl-RS"/>
        </w:rPr>
        <w:t>“</w:t>
      </w:r>
    </w:p>
    <w:tbl>
      <w:tblPr>
        <w:tblpPr w:leftFromText="180" w:rightFromText="180" w:vertAnchor="text" w:horzAnchor="margin" w:tblpXSpec="center" w:tblpY="1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277"/>
        <w:gridCol w:w="3542"/>
        <w:gridCol w:w="3188"/>
        <w:gridCol w:w="611"/>
        <w:gridCol w:w="653"/>
        <w:gridCol w:w="653"/>
        <w:gridCol w:w="983"/>
        <w:gridCol w:w="1095"/>
        <w:gridCol w:w="1201"/>
        <w:gridCol w:w="1213"/>
      </w:tblGrid>
      <w:tr w:rsidR="00476A6C" w:rsidRPr="008A1841" w14:paraId="0EB8E164" w14:textId="77777777" w:rsidTr="008F1812">
        <w:trPr>
          <w:trHeight w:val="1550"/>
        </w:trPr>
        <w:tc>
          <w:tcPr>
            <w:tcW w:w="233" w:type="pct"/>
            <w:shd w:val="clear" w:color="auto" w:fill="C6D9F1"/>
            <w:vAlign w:val="center"/>
          </w:tcPr>
          <w:p w14:paraId="003E1F56" w14:textId="77777777" w:rsidR="00476A6C" w:rsidRPr="008A1841" w:rsidRDefault="00476A6C" w:rsidP="00227A67">
            <w:pPr>
              <w:spacing w:before="0"/>
              <w:jc w:val="center"/>
              <w:rPr>
                <w:rFonts w:cs="Arial"/>
                <w:b/>
                <w:bCs/>
                <w:i/>
                <w:iCs/>
                <w:lang w:val="sr-Cyrl-CS"/>
              </w:rPr>
            </w:pPr>
            <w:r w:rsidRPr="00212EA1">
              <w:rPr>
                <w:rFonts w:eastAsia="Calibri" w:cs="Arial"/>
                <w:b/>
                <w:bCs/>
                <w:i/>
                <w:iCs/>
                <w:sz w:val="18"/>
                <w:szCs w:val="18"/>
                <w:lang w:val="sr-Cyrl-CS"/>
              </w:rPr>
              <w:t>Ред. Бр.</w:t>
            </w:r>
          </w:p>
        </w:tc>
        <w:tc>
          <w:tcPr>
            <w:tcW w:w="422" w:type="pct"/>
            <w:shd w:val="clear" w:color="auto" w:fill="C6D9F1"/>
            <w:vAlign w:val="center"/>
          </w:tcPr>
          <w:p w14:paraId="6A44D96A" w14:textId="77777777" w:rsidR="00476A6C" w:rsidRPr="008A1841" w:rsidRDefault="00476A6C" w:rsidP="00227A67">
            <w:pPr>
              <w:spacing w:before="0"/>
              <w:ind w:left="31"/>
              <w:jc w:val="center"/>
              <w:rPr>
                <w:rFonts w:cs="Arial"/>
                <w:b/>
                <w:bCs/>
                <w:i/>
                <w:iCs/>
                <w:lang w:val="sr-Cyrl-CS"/>
              </w:rPr>
            </w:pPr>
            <w:r w:rsidRPr="00212EA1">
              <w:rPr>
                <w:rFonts w:eastAsia="Calibri" w:cs="Arial"/>
                <w:b/>
                <w:bCs/>
                <w:i/>
                <w:iCs/>
                <w:sz w:val="18"/>
                <w:szCs w:val="18"/>
                <w:lang w:val="sr-Cyrl-CS"/>
              </w:rPr>
              <w:t>Шифра ЕРЦ-а</w:t>
            </w:r>
          </w:p>
        </w:tc>
        <w:tc>
          <w:tcPr>
            <w:tcW w:w="1171" w:type="pct"/>
            <w:shd w:val="clear" w:color="auto" w:fill="C6D9F1"/>
            <w:vAlign w:val="center"/>
          </w:tcPr>
          <w:p w14:paraId="6E55BA08" w14:textId="77777777" w:rsidR="00476A6C" w:rsidRPr="008A1841" w:rsidRDefault="00476A6C" w:rsidP="00227A67">
            <w:pPr>
              <w:spacing w:before="0"/>
              <w:ind w:left="31"/>
              <w:jc w:val="center"/>
              <w:rPr>
                <w:rFonts w:cs="Arial"/>
                <w:b/>
                <w:bCs/>
                <w:i/>
                <w:iCs/>
                <w:lang w:val="sr-Cyrl-CS"/>
              </w:rPr>
            </w:pPr>
            <w:r w:rsidRPr="00212EA1">
              <w:rPr>
                <w:rFonts w:eastAsia="Calibri" w:cs="Arial"/>
                <w:b/>
                <w:bCs/>
                <w:i/>
                <w:iCs/>
                <w:sz w:val="18"/>
                <w:szCs w:val="18"/>
                <w:lang w:val="sr-Cyrl-CS"/>
              </w:rPr>
              <w:t>Назив захтеваног добра</w:t>
            </w:r>
            <w:r w:rsidRPr="00212EA1">
              <w:rPr>
                <w:rFonts w:cs="Arial"/>
                <w:b/>
                <w:bCs/>
                <w:i/>
                <w:iCs/>
                <w:sz w:val="18"/>
                <w:szCs w:val="18"/>
                <w:lang w:val="sr-Cyrl-CS"/>
              </w:rPr>
              <w:t xml:space="preserve"> или одговарајућег</w:t>
            </w:r>
          </w:p>
        </w:tc>
        <w:tc>
          <w:tcPr>
            <w:tcW w:w="1054" w:type="pct"/>
            <w:shd w:val="clear" w:color="auto" w:fill="C6D9F1"/>
            <w:vAlign w:val="center"/>
          </w:tcPr>
          <w:p w14:paraId="69CEBD2A" w14:textId="77777777" w:rsidR="00476A6C" w:rsidRPr="008A1841" w:rsidRDefault="00476A6C" w:rsidP="00227A67">
            <w:pPr>
              <w:spacing w:before="0"/>
              <w:jc w:val="center"/>
              <w:rPr>
                <w:rFonts w:cs="Arial"/>
                <w:b/>
                <w:bCs/>
                <w:i/>
                <w:iCs/>
                <w:lang w:val="sr-Cyrl-CS"/>
              </w:rPr>
            </w:pPr>
            <w:r w:rsidRPr="00212EA1">
              <w:rPr>
                <w:rFonts w:eastAsia="Calibri" w:cs="Arial"/>
                <w:b/>
                <w:bCs/>
                <w:i/>
                <w:iCs/>
                <w:sz w:val="18"/>
                <w:szCs w:val="18"/>
                <w:lang w:val="sr-Cyrl-CS"/>
              </w:rPr>
              <w:t>Називпонуђеног добра,</w:t>
            </w:r>
            <w:r w:rsidRPr="00546C58">
              <w:rPr>
                <w:rFonts w:eastAsia="Calibri" w:cs="Arial"/>
                <w:b/>
                <w:bCs/>
                <w:i/>
                <w:iCs/>
                <w:sz w:val="18"/>
                <w:szCs w:val="18"/>
                <w:lang w:val="sr-Cyrl-CS"/>
              </w:rPr>
              <w:t>п</w:t>
            </w:r>
            <w:r w:rsidRPr="00212EA1">
              <w:rPr>
                <w:rFonts w:eastAsia="Calibri" w:cs="Arial"/>
                <w:b/>
                <w:bCs/>
                <w:i/>
                <w:iCs/>
                <w:sz w:val="18"/>
                <w:szCs w:val="18"/>
                <w:lang w:val="sr-Cyrl-CS"/>
              </w:rPr>
              <w:t>роизвођач и земља порекла</w:t>
            </w:r>
          </w:p>
        </w:tc>
        <w:tc>
          <w:tcPr>
            <w:tcW w:w="202" w:type="pct"/>
            <w:shd w:val="clear" w:color="auto" w:fill="C6D9F1"/>
            <w:vAlign w:val="center"/>
          </w:tcPr>
          <w:p w14:paraId="3B3BE2A1" w14:textId="77777777" w:rsidR="00476A6C" w:rsidRPr="008A1841" w:rsidRDefault="00476A6C" w:rsidP="00227A67">
            <w:pPr>
              <w:spacing w:before="0"/>
              <w:jc w:val="center"/>
              <w:rPr>
                <w:rFonts w:cs="Arial"/>
                <w:b/>
                <w:bCs/>
                <w:i/>
                <w:iCs/>
                <w:lang w:val="sr-Cyrl-CS"/>
              </w:rPr>
            </w:pPr>
            <w:r w:rsidRPr="00212EA1">
              <w:rPr>
                <w:rFonts w:eastAsia="Calibri" w:cs="Arial"/>
                <w:b/>
                <w:bCs/>
                <w:i/>
                <w:iCs/>
                <w:sz w:val="18"/>
                <w:szCs w:val="18"/>
                <w:lang w:val="sr-Cyrl-CS"/>
              </w:rPr>
              <w:t>Јед. мере</w:t>
            </w:r>
          </w:p>
        </w:tc>
        <w:tc>
          <w:tcPr>
            <w:tcW w:w="216" w:type="pct"/>
            <w:shd w:val="clear" w:color="auto" w:fill="C6D9F1"/>
            <w:vAlign w:val="center"/>
          </w:tcPr>
          <w:p w14:paraId="03720353" w14:textId="77777777" w:rsidR="00476A6C" w:rsidRPr="008A1841" w:rsidRDefault="00476A6C" w:rsidP="00227A67">
            <w:pPr>
              <w:spacing w:before="0"/>
              <w:jc w:val="center"/>
              <w:rPr>
                <w:rFonts w:cs="Arial"/>
                <w:b/>
                <w:bCs/>
                <w:i/>
                <w:iCs/>
                <w:lang w:val="sr-Cyrl-CS"/>
              </w:rPr>
            </w:pPr>
            <w:r w:rsidRPr="00212EA1">
              <w:rPr>
                <w:rFonts w:eastAsia="Calibri" w:cs="Arial"/>
                <w:b/>
                <w:bCs/>
                <w:i/>
                <w:iCs/>
                <w:sz w:val="18"/>
                <w:szCs w:val="18"/>
                <w:lang w:val="sr-Cyrl-CS"/>
              </w:rPr>
              <w:t>Количина</w:t>
            </w:r>
          </w:p>
        </w:tc>
        <w:tc>
          <w:tcPr>
            <w:tcW w:w="216" w:type="pct"/>
            <w:shd w:val="clear" w:color="auto" w:fill="C6D9F1"/>
            <w:vAlign w:val="center"/>
          </w:tcPr>
          <w:p w14:paraId="47F6298B" w14:textId="77777777" w:rsidR="00476A6C" w:rsidRPr="008A1841" w:rsidRDefault="00476A6C" w:rsidP="00227A67">
            <w:pPr>
              <w:spacing w:before="0"/>
              <w:rPr>
                <w:rFonts w:cs="Arial"/>
                <w:b/>
                <w:bCs/>
                <w:i/>
                <w:iCs/>
                <w:lang w:val="sr-Cyrl-CS"/>
              </w:rPr>
            </w:pPr>
            <w:r w:rsidRPr="00212EA1">
              <w:rPr>
                <w:rFonts w:eastAsia="Calibri" w:cs="Arial"/>
                <w:b/>
                <w:bCs/>
                <w:i/>
                <w:iCs/>
                <w:sz w:val="18"/>
                <w:szCs w:val="18"/>
                <w:lang w:val="sr-Cyrl-CS"/>
              </w:rPr>
              <w:t>Магацин</w:t>
            </w:r>
          </w:p>
        </w:tc>
        <w:tc>
          <w:tcPr>
            <w:tcW w:w="325" w:type="pct"/>
            <w:shd w:val="clear" w:color="auto" w:fill="C6D9F1"/>
            <w:vAlign w:val="center"/>
          </w:tcPr>
          <w:p w14:paraId="49A4A1A5" w14:textId="77777777" w:rsidR="00476A6C" w:rsidRPr="008A1841" w:rsidRDefault="00476A6C" w:rsidP="00227A67">
            <w:pPr>
              <w:spacing w:before="0"/>
              <w:jc w:val="center"/>
              <w:rPr>
                <w:rFonts w:cs="Arial"/>
                <w:b/>
                <w:bCs/>
                <w:i/>
                <w:iCs/>
                <w:lang w:val="sr-Cyrl-CS"/>
              </w:rPr>
            </w:pPr>
            <w:r w:rsidRPr="00212EA1">
              <w:rPr>
                <w:rFonts w:eastAsia="Calibri" w:cs="Arial"/>
                <w:b/>
                <w:bCs/>
                <w:i/>
                <w:iCs/>
                <w:sz w:val="18"/>
                <w:szCs w:val="18"/>
                <w:lang w:val="sr-Cyrl-CS"/>
              </w:rPr>
              <w:t>Јед.цена без ПДВдин.</w:t>
            </w:r>
          </w:p>
        </w:tc>
        <w:tc>
          <w:tcPr>
            <w:tcW w:w="362" w:type="pct"/>
            <w:shd w:val="clear" w:color="auto" w:fill="C6D9F1"/>
            <w:vAlign w:val="center"/>
          </w:tcPr>
          <w:p w14:paraId="4BDA2336" w14:textId="77777777" w:rsidR="00476A6C" w:rsidRPr="008A1841" w:rsidRDefault="00476A6C" w:rsidP="00227A67">
            <w:pPr>
              <w:spacing w:before="0"/>
              <w:jc w:val="center"/>
              <w:rPr>
                <w:rFonts w:cs="Arial"/>
                <w:b/>
                <w:bCs/>
                <w:i/>
                <w:iCs/>
                <w:lang w:val="sr-Cyrl-CS"/>
              </w:rPr>
            </w:pPr>
            <w:r w:rsidRPr="00212EA1">
              <w:rPr>
                <w:rFonts w:eastAsia="Calibri" w:cs="Arial"/>
                <w:b/>
                <w:bCs/>
                <w:i/>
                <w:iCs/>
                <w:sz w:val="18"/>
                <w:szCs w:val="18"/>
                <w:lang w:val="sr-Cyrl-CS"/>
              </w:rPr>
              <w:t>Јед.цена са ПДВдин.</w:t>
            </w:r>
          </w:p>
        </w:tc>
        <w:tc>
          <w:tcPr>
            <w:tcW w:w="397" w:type="pct"/>
            <w:shd w:val="clear" w:color="auto" w:fill="C6D9F1"/>
            <w:vAlign w:val="center"/>
          </w:tcPr>
          <w:p w14:paraId="0A85BA84" w14:textId="77777777" w:rsidR="00476A6C" w:rsidRPr="008A1841" w:rsidRDefault="00476A6C" w:rsidP="00227A67">
            <w:pPr>
              <w:spacing w:before="0"/>
              <w:jc w:val="center"/>
              <w:rPr>
                <w:rFonts w:cs="Arial"/>
                <w:b/>
                <w:bCs/>
                <w:i/>
                <w:iCs/>
                <w:lang w:val="sr-Cyrl-CS"/>
              </w:rPr>
            </w:pPr>
            <w:r w:rsidRPr="00212EA1">
              <w:rPr>
                <w:rFonts w:eastAsia="Calibri" w:cs="Arial"/>
                <w:b/>
                <w:bCs/>
                <w:i/>
                <w:iCs/>
                <w:sz w:val="18"/>
                <w:szCs w:val="18"/>
                <w:lang w:val="sr-Cyrl-CS"/>
              </w:rPr>
              <w:t>Укупна цена без ПДВдин.</w:t>
            </w:r>
          </w:p>
        </w:tc>
        <w:tc>
          <w:tcPr>
            <w:tcW w:w="401" w:type="pct"/>
            <w:shd w:val="clear" w:color="auto" w:fill="C6D9F1"/>
            <w:vAlign w:val="center"/>
          </w:tcPr>
          <w:p w14:paraId="47512302" w14:textId="77777777" w:rsidR="00476A6C" w:rsidRPr="008A1841" w:rsidRDefault="00476A6C" w:rsidP="00227A67">
            <w:pPr>
              <w:spacing w:before="0"/>
              <w:jc w:val="center"/>
              <w:rPr>
                <w:rFonts w:cs="Arial"/>
                <w:b/>
                <w:bCs/>
                <w:i/>
                <w:iCs/>
                <w:lang w:val="sr-Cyrl-CS"/>
              </w:rPr>
            </w:pPr>
            <w:r w:rsidRPr="00212EA1">
              <w:rPr>
                <w:rFonts w:eastAsia="Calibri" w:cs="Arial"/>
                <w:b/>
                <w:bCs/>
                <w:i/>
                <w:iCs/>
                <w:sz w:val="18"/>
                <w:szCs w:val="18"/>
                <w:lang w:val="sr-Cyrl-CS"/>
              </w:rPr>
              <w:t>Укупна цена са ПДВдин.</w:t>
            </w:r>
          </w:p>
        </w:tc>
      </w:tr>
      <w:tr w:rsidR="00476A6C" w:rsidRPr="00212EA1" w14:paraId="5599A200" w14:textId="77777777" w:rsidTr="008F1812">
        <w:trPr>
          <w:trHeight w:val="234"/>
        </w:trPr>
        <w:tc>
          <w:tcPr>
            <w:tcW w:w="233" w:type="pct"/>
          </w:tcPr>
          <w:p w14:paraId="65AB6EC0"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(1)</w:t>
            </w:r>
          </w:p>
        </w:tc>
        <w:tc>
          <w:tcPr>
            <w:tcW w:w="422" w:type="pct"/>
          </w:tcPr>
          <w:p w14:paraId="7CC4A924"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(2)</w:t>
            </w:r>
          </w:p>
        </w:tc>
        <w:tc>
          <w:tcPr>
            <w:tcW w:w="1171" w:type="pct"/>
            <w:shd w:val="clear" w:color="auto" w:fill="auto"/>
          </w:tcPr>
          <w:p w14:paraId="1F99D1C7"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(3)</w:t>
            </w:r>
          </w:p>
        </w:tc>
        <w:tc>
          <w:tcPr>
            <w:tcW w:w="1054" w:type="pct"/>
          </w:tcPr>
          <w:p w14:paraId="6B1170F8"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(4)</w:t>
            </w:r>
          </w:p>
        </w:tc>
        <w:tc>
          <w:tcPr>
            <w:tcW w:w="202" w:type="pct"/>
            <w:shd w:val="clear" w:color="auto" w:fill="auto"/>
          </w:tcPr>
          <w:p w14:paraId="1727C458"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(5)</w:t>
            </w:r>
          </w:p>
        </w:tc>
        <w:tc>
          <w:tcPr>
            <w:tcW w:w="216" w:type="pct"/>
            <w:shd w:val="clear" w:color="auto" w:fill="auto"/>
          </w:tcPr>
          <w:p w14:paraId="6BA42D52"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(6)</w:t>
            </w:r>
          </w:p>
        </w:tc>
        <w:tc>
          <w:tcPr>
            <w:tcW w:w="216" w:type="pct"/>
          </w:tcPr>
          <w:p w14:paraId="146B9C53"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(7)</w:t>
            </w:r>
          </w:p>
        </w:tc>
        <w:tc>
          <w:tcPr>
            <w:tcW w:w="325" w:type="pct"/>
            <w:shd w:val="clear" w:color="auto" w:fill="auto"/>
          </w:tcPr>
          <w:p w14:paraId="7F58E79A"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(8)</w:t>
            </w:r>
          </w:p>
        </w:tc>
        <w:tc>
          <w:tcPr>
            <w:tcW w:w="362" w:type="pct"/>
            <w:shd w:val="clear" w:color="auto" w:fill="auto"/>
          </w:tcPr>
          <w:p w14:paraId="10B9FBC7"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(9)</w:t>
            </w:r>
          </w:p>
        </w:tc>
        <w:tc>
          <w:tcPr>
            <w:tcW w:w="397" w:type="pct"/>
            <w:shd w:val="clear" w:color="auto" w:fill="auto"/>
          </w:tcPr>
          <w:p w14:paraId="49FCCC72"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(10)</w:t>
            </w:r>
          </w:p>
        </w:tc>
        <w:tc>
          <w:tcPr>
            <w:tcW w:w="401" w:type="pct"/>
            <w:shd w:val="clear" w:color="auto" w:fill="auto"/>
          </w:tcPr>
          <w:p w14:paraId="023C1260" w14:textId="77777777" w:rsidR="00476A6C" w:rsidRPr="00212EA1" w:rsidRDefault="00476A6C" w:rsidP="00227A67">
            <w:pPr>
              <w:spacing w:before="0"/>
              <w:jc w:val="center"/>
              <w:rPr>
                <w:rFonts w:cs="Arial"/>
                <w:bCs/>
                <w:i/>
                <w:iCs/>
                <w:lang w:val="sr-Cyrl-CS"/>
              </w:rPr>
            </w:pPr>
            <w:r w:rsidRPr="00212EA1">
              <w:rPr>
                <w:rFonts w:eastAsia="Calibri" w:cs="Arial"/>
                <w:bCs/>
                <w:iCs/>
                <w:lang w:val="sr-Cyrl-CS"/>
              </w:rPr>
              <w:t>(11)</w:t>
            </w:r>
          </w:p>
        </w:tc>
      </w:tr>
      <w:tr w:rsidR="008F1812" w:rsidRPr="00212EA1" w14:paraId="7405E7EE" w14:textId="77777777" w:rsidTr="008F1812">
        <w:trPr>
          <w:trHeight w:val="243"/>
        </w:trPr>
        <w:tc>
          <w:tcPr>
            <w:tcW w:w="233" w:type="pct"/>
            <w:vAlign w:val="center"/>
          </w:tcPr>
          <w:p w14:paraId="01E8AB87" w14:textId="77777777" w:rsidR="008F1812" w:rsidRPr="00212EA1" w:rsidRDefault="008F1812" w:rsidP="008F1812">
            <w:pPr>
              <w:jc w:val="center"/>
              <w:rPr>
                <w:rFonts w:cs="Arial"/>
              </w:rPr>
            </w:pPr>
            <w:r w:rsidRPr="00212EA1">
              <w:rPr>
                <w:rFonts w:cs="Arial"/>
              </w:rPr>
              <w:t>1</w:t>
            </w: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tcPr>
          <w:p w14:paraId="56091622" w14:textId="1F588368" w:rsidR="008F1812" w:rsidRPr="00F80C45" w:rsidRDefault="008F1812" w:rsidP="008F1812">
            <w:pPr>
              <w:pStyle w:val="KDParagraf"/>
              <w:spacing w:before="0"/>
              <w:jc w:val="center"/>
              <w:rPr>
                <w:rFonts w:cs="Arial"/>
                <w:bCs/>
              </w:rPr>
            </w:pPr>
            <w:r w:rsidRPr="00F80C45">
              <w:rPr>
                <w:rFonts w:cs="Arial"/>
                <w:bCs/>
              </w:rPr>
              <w:t>P0070948</w:t>
            </w:r>
          </w:p>
        </w:tc>
        <w:tc>
          <w:tcPr>
            <w:tcW w:w="1171" w:type="pct"/>
            <w:tcBorders>
              <w:top w:val="single" w:sz="4" w:space="0" w:color="auto"/>
              <w:left w:val="nil"/>
              <w:bottom w:val="single" w:sz="4" w:space="0" w:color="auto"/>
              <w:right w:val="single" w:sz="4" w:space="0" w:color="auto"/>
            </w:tcBorders>
            <w:shd w:val="clear" w:color="auto" w:fill="auto"/>
            <w:vAlign w:val="bottom"/>
          </w:tcPr>
          <w:p w14:paraId="35A30A1E" w14:textId="1AFEE537" w:rsidR="008F1812" w:rsidRPr="00F80C45" w:rsidRDefault="00F80C45" w:rsidP="00F80C45">
            <w:pPr>
              <w:pStyle w:val="KDParagraf"/>
              <w:spacing w:before="0"/>
              <w:jc w:val="left"/>
              <w:rPr>
                <w:rFonts w:cs="Arial"/>
              </w:rPr>
            </w:pPr>
            <w:r>
              <w:rPr>
                <w:rFonts w:cs="Arial"/>
                <w:bCs/>
                <w:color w:val="000000"/>
                <w:lang w:val="sr-Cyrl-RS"/>
              </w:rPr>
              <w:t>Хидроцилиндар вучни</w:t>
            </w:r>
            <w:r w:rsidR="008F1812" w:rsidRPr="00F80C45">
              <w:rPr>
                <w:rFonts w:cs="Arial"/>
                <w:bCs/>
                <w:color w:val="000000"/>
              </w:rPr>
              <w:t xml:space="preserve"> fi63/36x300, 10t</w:t>
            </w:r>
          </w:p>
        </w:tc>
        <w:tc>
          <w:tcPr>
            <w:tcW w:w="1054" w:type="pct"/>
          </w:tcPr>
          <w:p w14:paraId="4AC803BB" w14:textId="77777777" w:rsidR="008F1812" w:rsidRPr="00212EA1" w:rsidRDefault="008F1812" w:rsidP="008F1812">
            <w:pPr>
              <w:spacing w:before="0"/>
              <w:jc w:val="center"/>
              <w:rPr>
                <w:rFonts w:cs="Arial"/>
                <w:bCs/>
                <w:i/>
                <w:iCs/>
                <w:lang w:val="sr-Cyrl-CS"/>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bottom"/>
          </w:tcPr>
          <w:p w14:paraId="7643E6CF" w14:textId="77777777" w:rsidR="008F1812" w:rsidRPr="00212EA1" w:rsidRDefault="008F1812" w:rsidP="008F1812">
            <w:pPr>
              <w:jc w:val="center"/>
              <w:rPr>
                <w:rFonts w:cs="Arial"/>
                <w:lang w:val="sr-Cyrl-RS"/>
              </w:rPr>
            </w:pPr>
            <w:r w:rsidRPr="00212EA1">
              <w:rPr>
                <w:rFonts w:cs="Arial"/>
                <w:lang w:val="sr-Cyrl-RS"/>
              </w:rPr>
              <w:t>ком</w:t>
            </w:r>
          </w:p>
        </w:tc>
        <w:tc>
          <w:tcPr>
            <w:tcW w:w="216" w:type="pct"/>
            <w:tcBorders>
              <w:top w:val="single" w:sz="4" w:space="0" w:color="auto"/>
              <w:left w:val="single" w:sz="4" w:space="0" w:color="auto"/>
              <w:bottom w:val="single" w:sz="4" w:space="0" w:color="auto"/>
              <w:right w:val="single" w:sz="4" w:space="0" w:color="auto"/>
            </w:tcBorders>
            <w:shd w:val="clear" w:color="auto" w:fill="auto"/>
            <w:vAlign w:val="bottom"/>
          </w:tcPr>
          <w:p w14:paraId="25FA9726" w14:textId="48842D07" w:rsidR="008F1812" w:rsidRPr="00212EA1" w:rsidRDefault="008F1812" w:rsidP="008F1812">
            <w:pPr>
              <w:jc w:val="center"/>
              <w:rPr>
                <w:rFonts w:cs="Arial"/>
                <w:lang w:val="sr-Cyrl-RS"/>
              </w:rPr>
            </w:pPr>
            <w:r>
              <w:rPr>
                <w:rFonts w:cs="Arial"/>
                <w:color w:val="000000"/>
              </w:rPr>
              <w:t>4</w:t>
            </w:r>
          </w:p>
        </w:tc>
        <w:tc>
          <w:tcPr>
            <w:tcW w:w="216" w:type="pct"/>
            <w:tcBorders>
              <w:top w:val="single" w:sz="4" w:space="0" w:color="auto"/>
              <w:left w:val="nil"/>
              <w:bottom w:val="single" w:sz="4" w:space="0" w:color="auto"/>
              <w:right w:val="single" w:sz="4" w:space="0" w:color="auto"/>
            </w:tcBorders>
            <w:shd w:val="clear" w:color="auto" w:fill="auto"/>
            <w:vAlign w:val="bottom"/>
          </w:tcPr>
          <w:p w14:paraId="198561B3" w14:textId="11C03891" w:rsidR="008F1812" w:rsidRPr="00212EA1" w:rsidRDefault="008F1812" w:rsidP="008F1812">
            <w:pPr>
              <w:jc w:val="center"/>
              <w:rPr>
                <w:rFonts w:cs="Arial"/>
                <w:highlight w:val="yellow"/>
                <w:lang w:val="sr-Cyrl-RS"/>
              </w:rPr>
            </w:pPr>
            <w:r>
              <w:rPr>
                <w:rFonts w:cs="Arial"/>
                <w:color w:val="000000"/>
              </w:rPr>
              <w:t>63</w:t>
            </w:r>
          </w:p>
        </w:tc>
        <w:tc>
          <w:tcPr>
            <w:tcW w:w="325" w:type="pct"/>
            <w:shd w:val="clear" w:color="auto" w:fill="auto"/>
            <w:vAlign w:val="center"/>
          </w:tcPr>
          <w:p w14:paraId="2D01E226" w14:textId="77777777" w:rsidR="008F1812" w:rsidRPr="00212EA1" w:rsidRDefault="008F1812" w:rsidP="008F1812">
            <w:pPr>
              <w:spacing w:before="0"/>
              <w:jc w:val="center"/>
              <w:rPr>
                <w:rFonts w:cs="Arial"/>
                <w:bCs/>
                <w:i/>
                <w:iCs/>
              </w:rPr>
            </w:pPr>
          </w:p>
        </w:tc>
        <w:tc>
          <w:tcPr>
            <w:tcW w:w="362" w:type="pct"/>
            <w:shd w:val="clear" w:color="auto" w:fill="auto"/>
            <w:vAlign w:val="center"/>
          </w:tcPr>
          <w:p w14:paraId="3C4DA8A4" w14:textId="77777777" w:rsidR="008F1812" w:rsidRPr="00212EA1" w:rsidRDefault="008F1812" w:rsidP="008F1812">
            <w:pPr>
              <w:spacing w:before="0"/>
              <w:jc w:val="center"/>
              <w:rPr>
                <w:rFonts w:cs="Arial"/>
                <w:bCs/>
                <w:i/>
                <w:iCs/>
              </w:rPr>
            </w:pPr>
          </w:p>
        </w:tc>
        <w:tc>
          <w:tcPr>
            <w:tcW w:w="397" w:type="pct"/>
            <w:shd w:val="clear" w:color="auto" w:fill="auto"/>
            <w:vAlign w:val="center"/>
          </w:tcPr>
          <w:p w14:paraId="0A4B7772" w14:textId="77777777" w:rsidR="008F1812" w:rsidRPr="00212EA1" w:rsidRDefault="008F1812" w:rsidP="008F1812">
            <w:pPr>
              <w:spacing w:before="0"/>
              <w:jc w:val="center"/>
              <w:rPr>
                <w:rFonts w:cs="Arial"/>
                <w:bCs/>
                <w:i/>
                <w:iCs/>
              </w:rPr>
            </w:pPr>
          </w:p>
        </w:tc>
        <w:tc>
          <w:tcPr>
            <w:tcW w:w="401" w:type="pct"/>
            <w:shd w:val="clear" w:color="auto" w:fill="auto"/>
            <w:vAlign w:val="center"/>
          </w:tcPr>
          <w:p w14:paraId="0C31F80E" w14:textId="77777777" w:rsidR="008F1812" w:rsidRPr="00212EA1" w:rsidRDefault="008F1812" w:rsidP="008F1812">
            <w:pPr>
              <w:spacing w:before="0"/>
              <w:jc w:val="center"/>
              <w:rPr>
                <w:rFonts w:cs="Arial"/>
                <w:bCs/>
                <w:i/>
                <w:iCs/>
              </w:rPr>
            </w:pPr>
          </w:p>
        </w:tc>
      </w:tr>
      <w:tr w:rsidR="008F1812" w:rsidRPr="00212EA1" w14:paraId="76D1A87E" w14:textId="77777777" w:rsidTr="008F1812">
        <w:trPr>
          <w:trHeight w:val="243"/>
        </w:trPr>
        <w:tc>
          <w:tcPr>
            <w:tcW w:w="233" w:type="pct"/>
            <w:vAlign w:val="center"/>
          </w:tcPr>
          <w:p w14:paraId="219F942B" w14:textId="77777777" w:rsidR="008F1812" w:rsidRPr="00212EA1" w:rsidRDefault="008F1812" w:rsidP="008F1812">
            <w:pPr>
              <w:jc w:val="center"/>
              <w:rPr>
                <w:rFonts w:cs="Arial"/>
              </w:rPr>
            </w:pPr>
            <w:r w:rsidRPr="00212EA1">
              <w:rPr>
                <w:rFonts w:cs="Arial"/>
              </w:rPr>
              <w:t>2</w:t>
            </w:r>
          </w:p>
        </w:tc>
        <w:tc>
          <w:tcPr>
            <w:tcW w:w="422" w:type="pct"/>
            <w:tcBorders>
              <w:top w:val="nil"/>
              <w:left w:val="single" w:sz="4" w:space="0" w:color="auto"/>
              <w:bottom w:val="single" w:sz="4" w:space="0" w:color="auto"/>
              <w:right w:val="single" w:sz="4" w:space="0" w:color="auto"/>
            </w:tcBorders>
            <w:shd w:val="clear" w:color="auto" w:fill="auto"/>
            <w:vAlign w:val="bottom"/>
          </w:tcPr>
          <w:p w14:paraId="0203EF18" w14:textId="595D962A" w:rsidR="008F1812" w:rsidRPr="00F80C45" w:rsidRDefault="008F1812" w:rsidP="008F1812">
            <w:pPr>
              <w:pStyle w:val="KDParagraf"/>
              <w:spacing w:before="0"/>
              <w:jc w:val="center"/>
              <w:rPr>
                <w:rFonts w:cs="Arial"/>
                <w:bCs/>
              </w:rPr>
            </w:pPr>
            <w:r w:rsidRPr="00F80C45">
              <w:rPr>
                <w:rFonts w:cs="Arial"/>
                <w:bCs/>
              </w:rPr>
              <w:t>P0070951</w:t>
            </w:r>
          </w:p>
        </w:tc>
        <w:tc>
          <w:tcPr>
            <w:tcW w:w="1171" w:type="pct"/>
            <w:tcBorders>
              <w:top w:val="nil"/>
              <w:left w:val="nil"/>
              <w:bottom w:val="single" w:sz="4" w:space="0" w:color="auto"/>
              <w:right w:val="single" w:sz="4" w:space="0" w:color="auto"/>
            </w:tcBorders>
            <w:shd w:val="clear" w:color="auto" w:fill="auto"/>
            <w:vAlign w:val="bottom"/>
          </w:tcPr>
          <w:p w14:paraId="6BF82B68" w14:textId="308E43BD" w:rsidR="008F1812" w:rsidRPr="00F80C45" w:rsidRDefault="00F80C45" w:rsidP="00F80C45">
            <w:pPr>
              <w:pStyle w:val="KDParagraf"/>
              <w:spacing w:before="0"/>
              <w:jc w:val="left"/>
              <w:rPr>
                <w:rFonts w:cs="Arial"/>
              </w:rPr>
            </w:pPr>
            <w:r>
              <w:rPr>
                <w:rFonts w:cs="Arial"/>
                <w:bCs/>
                <w:color w:val="000000"/>
                <w:lang w:val="sr-Cyrl-RS"/>
              </w:rPr>
              <w:t>Хидроцилиндар вучни</w:t>
            </w:r>
            <w:r w:rsidRPr="00F80C45">
              <w:rPr>
                <w:rFonts w:cs="Arial"/>
                <w:bCs/>
                <w:color w:val="000000"/>
              </w:rPr>
              <w:t xml:space="preserve"> </w:t>
            </w:r>
            <w:r w:rsidR="008F1812" w:rsidRPr="00F80C45">
              <w:rPr>
                <w:rFonts w:cs="Arial"/>
                <w:bCs/>
                <w:color w:val="000000"/>
              </w:rPr>
              <w:t>fi63/36x500, 10t</w:t>
            </w:r>
          </w:p>
        </w:tc>
        <w:tc>
          <w:tcPr>
            <w:tcW w:w="1054" w:type="pct"/>
          </w:tcPr>
          <w:p w14:paraId="2AA61DC2" w14:textId="77777777" w:rsidR="008F1812" w:rsidRPr="00212EA1" w:rsidRDefault="008F1812" w:rsidP="008F1812">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41D07850" w14:textId="77777777" w:rsidR="008F1812" w:rsidRPr="00212EA1" w:rsidRDefault="008F1812" w:rsidP="008F1812">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75A470EC" w14:textId="1646D00C" w:rsidR="008F1812" w:rsidRPr="00212EA1" w:rsidRDefault="008F1812" w:rsidP="008F1812">
            <w:pPr>
              <w:jc w:val="center"/>
              <w:rPr>
                <w:rFonts w:cs="Arial"/>
                <w:lang w:val="sr-Cyrl-RS"/>
              </w:rPr>
            </w:pPr>
            <w:r>
              <w:rPr>
                <w:rFonts w:cs="Arial"/>
                <w:color w:val="000000"/>
              </w:rPr>
              <w:t>4</w:t>
            </w:r>
          </w:p>
        </w:tc>
        <w:tc>
          <w:tcPr>
            <w:tcW w:w="216" w:type="pct"/>
            <w:tcBorders>
              <w:top w:val="nil"/>
              <w:left w:val="nil"/>
              <w:bottom w:val="single" w:sz="4" w:space="0" w:color="auto"/>
              <w:right w:val="single" w:sz="4" w:space="0" w:color="auto"/>
            </w:tcBorders>
            <w:shd w:val="clear" w:color="auto" w:fill="auto"/>
            <w:vAlign w:val="bottom"/>
          </w:tcPr>
          <w:p w14:paraId="408D0219" w14:textId="35A806C5" w:rsidR="008F1812" w:rsidRPr="00212EA1" w:rsidRDefault="008F1812" w:rsidP="008F1812">
            <w:pPr>
              <w:jc w:val="center"/>
              <w:rPr>
                <w:rFonts w:cs="Arial"/>
                <w:highlight w:val="yellow"/>
                <w:lang w:val="sr-Cyrl-RS"/>
              </w:rPr>
            </w:pPr>
            <w:r>
              <w:rPr>
                <w:rFonts w:cs="Arial"/>
                <w:color w:val="000000"/>
              </w:rPr>
              <w:t>63</w:t>
            </w:r>
          </w:p>
        </w:tc>
        <w:tc>
          <w:tcPr>
            <w:tcW w:w="325" w:type="pct"/>
            <w:shd w:val="clear" w:color="auto" w:fill="auto"/>
            <w:vAlign w:val="center"/>
          </w:tcPr>
          <w:p w14:paraId="7C96565D" w14:textId="77777777" w:rsidR="008F1812" w:rsidRPr="00212EA1" w:rsidRDefault="008F1812" w:rsidP="008F1812">
            <w:pPr>
              <w:spacing w:before="0"/>
              <w:jc w:val="center"/>
              <w:rPr>
                <w:rFonts w:cs="Arial"/>
                <w:bCs/>
                <w:i/>
                <w:iCs/>
              </w:rPr>
            </w:pPr>
          </w:p>
        </w:tc>
        <w:tc>
          <w:tcPr>
            <w:tcW w:w="362" w:type="pct"/>
            <w:shd w:val="clear" w:color="auto" w:fill="auto"/>
            <w:vAlign w:val="center"/>
          </w:tcPr>
          <w:p w14:paraId="2E7C3375" w14:textId="77777777" w:rsidR="008F1812" w:rsidRPr="00212EA1" w:rsidRDefault="008F1812" w:rsidP="008F1812">
            <w:pPr>
              <w:spacing w:before="0"/>
              <w:jc w:val="center"/>
              <w:rPr>
                <w:rFonts w:cs="Arial"/>
                <w:bCs/>
                <w:i/>
                <w:iCs/>
              </w:rPr>
            </w:pPr>
          </w:p>
        </w:tc>
        <w:tc>
          <w:tcPr>
            <w:tcW w:w="397" w:type="pct"/>
            <w:shd w:val="clear" w:color="auto" w:fill="auto"/>
            <w:vAlign w:val="center"/>
          </w:tcPr>
          <w:p w14:paraId="6DCEEB24" w14:textId="77777777" w:rsidR="008F1812" w:rsidRPr="00212EA1" w:rsidRDefault="008F1812" w:rsidP="008F1812">
            <w:pPr>
              <w:spacing w:before="0"/>
              <w:jc w:val="center"/>
              <w:rPr>
                <w:rFonts w:cs="Arial"/>
                <w:bCs/>
                <w:i/>
                <w:iCs/>
              </w:rPr>
            </w:pPr>
          </w:p>
        </w:tc>
        <w:tc>
          <w:tcPr>
            <w:tcW w:w="401" w:type="pct"/>
            <w:shd w:val="clear" w:color="auto" w:fill="auto"/>
            <w:vAlign w:val="center"/>
          </w:tcPr>
          <w:p w14:paraId="361FA38A" w14:textId="77777777" w:rsidR="008F1812" w:rsidRPr="00212EA1" w:rsidRDefault="008F1812" w:rsidP="008F1812">
            <w:pPr>
              <w:spacing w:before="0"/>
              <w:jc w:val="center"/>
              <w:rPr>
                <w:rFonts w:cs="Arial"/>
                <w:bCs/>
                <w:i/>
                <w:iCs/>
              </w:rPr>
            </w:pPr>
          </w:p>
        </w:tc>
      </w:tr>
      <w:tr w:rsidR="008F1812" w:rsidRPr="00212EA1" w14:paraId="4F6058F6" w14:textId="77777777" w:rsidTr="008F1812">
        <w:trPr>
          <w:trHeight w:val="243"/>
        </w:trPr>
        <w:tc>
          <w:tcPr>
            <w:tcW w:w="233" w:type="pct"/>
            <w:vAlign w:val="center"/>
          </w:tcPr>
          <w:p w14:paraId="6439CEED" w14:textId="77777777" w:rsidR="008F1812" w:rsidRPr="00212EA1" w:rsidRDefault="008F1812" w:rsidP="008F1812">
            <w:pPr>
              <w:jc w:val="center"/>
              <w:rPr>
                <w:rFonts w:cs="Arial"/>
              </w:rPr>
            </w:pPr>
            <w:r>
              <w:rPr>
                <w:rFonts w:cs="Arial"/>
              </w:rPr>
              <w:t>3</w:t>
            </w:r>
          </w:p>
        </w:tc>
        <w:tc>
          <w:tcPr>
            <w:tcW w:w="422" w:type="pct"/>
            <w:tcBorders>
              <w:top w:val="nil"/>
              <w:left w:val="single" w:sz="4" w:space="0" w:color="auto"/>
              <w:bottom w:val="single" w:sz="4" w:space="0" w:color="auto"/>
              <w:right w:val="single" w:sz="4" w:space="0" w:color="auto"/>
            </w:tcBorders>
            <w:shd w:val="clear" w:color="auto" w:fill="auto"/>
            <w:vAlign w:val="bottom"/>
          </w:tcPr>
          <w:p w14:paraId="18C43C55" w14:textId="7722EC13" w:rsidR="008F1812" w:rsidRPr="00F80C45" w:rsidRDefault="008F1812" w:rsidP="008F1812">
            <w:pPr>
              <w:pStyle w:val="KDParagraf"/>
              <w:spacing w:before="0"/>
              <w:jc w:val="center"/>
              <w:rPr>
                <w:rFonts w:cs="Arial"/>
                <w:bCs/>
              </w:rPr>
            </w:pPr>
            <w:r w:rsidRPr="00F80C45">
              <w:rPr>
                <w:rFonts w:cs="Arial"/>
                <w:bCs/>
              </w:rPr>
              <w:t>P0070956</w:t>
            </w:r>
          </w:p>
        </w:tc>
        <w:tc>
          <w:tcPr>
            <w:tcW w:w="1171" w:type="pct"/>
            <w:tcBorders>
              <w:top w:val="nil"/>
              <w:left w:val="nil"/>
              <w:bottom w:val="single" w:sz="4" w:space="0" w:color="auto"/>
              <w:right w:val="single" w:sz="4" w:space="0" w:color="auto"/>
            </w:tcBorders>
            <w:shd w:val="clear" w:color="auto" w:fill="auto"/>
            <w:vAlign w:val="bottom"/>
          </w:tcPr>
          <w:p w14:paraId="3B4B4160" w14:textId="3922BE8B" w:rsidR="008F1812" w:rsidRPr="00F80C45" w:rsidRDefault="00F80C45" w:rsidP="00F80C45">
            <w:pPr>
              <w:pStyle w:val="KDParagraf"/>
              <w:spacing w:before="0"/>
              <w:jc w:val="left"/>
              <w:rPr>
                <w:rFonts w:cs="Arial"/>
              </w:rPr>
            </w:pPr>
            <w:r>
              <w:rPr>
                <w:rFonts w:cs="Arial"/>
                <w:bCs/>
                <w:color w:val="000000"/>
                <w:lang w:val="sr-Cyrl-RS"/>
              </w:rPr>
              <w:t>Хидроцилиндар вучни</w:t>
            </w:r>
            <w:r w:rsidRPr="00F80C45">
              <w:rPr>
                <w:rFonts w:cs="Arial"/>
                <w:bCs/>
                <w:color w:val="000000"/>
              </w:rPr>
              <w:t xml:space="preserve"> </w:t>
            </w:r>
            <w:r w:rsidR="008F1812" w:rsidRPr="00F80C45">
              <w:rPr>
                <w:rFonts w:cs="Arial"/>
                <w:bCs/>
                <w:color w:val="000000"/>
              </w:rPr>
              <w:t>fi80/45x300, 20t</w:t>
            </w:r>
          </w:p>
        </w:tc>
        <w:tc>
          <w:tcPr>
            <w:tcW w:w="1054" w:type="pct"/>
          </w:tcPr>
          <w:p w14:paraId="5117D811" w14:textId="77777777" w:rsidR="008F1812" w:rsidRPr="00212EA1" w:rsidRDefault="008F1812" w:rsidP="008F1812">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1AC8D600" w14:textId="77777777" w:rsidR="008F1812" w:rsidRPr="00212EA1" w:rsidRDefault="008F1812" w:rsidP="008F1812">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25C67EF7" w14:textId="0A188611" w:rsidR="008F1812" w:rsidRPr="00212EA1" w:rsidRDefault="008F1812" w:rsidP="008F1812">
            <w:pPr>
              <w:jc w:val="center"/>
              <w:rPr>
                <w:rFonts w:cs="Arial"/>
                <w:lang w:val="sr-Cyrl-RS"/>
              </w:rPr>
            </w:pPr>
            <w:r>
              <w:rPr>
                <w:rFonts w:cs="Arial"/>
                <w:color w:val="000000"/>
              </w:rPr>
              <w:t>4</w:t>
            </w:r>
          </w:p>
        </w:tc>
        <w:tc>
          <w:tcPr>
            <w:tcW w:w="216" w:type="pct"/>
            <w:tcBorders>
              <w:top w:val="nil"/>
              <w:left w:val="nil"/>
              <w:bottom w:val="single" w:sz="4" w:space="0" w:color="auto"/>
              <w:right w:val="single" w:sz="4" w:space="0" w:color="auto"/>
            </w:tcBorders>
            <w:shd w:val="clear" w:color="auto" w:fill="auto"/>
            <w:vAlign w:val="bottom"/>
          </w:tcPr>
          <w:p w14:paraId="4B018FB7" w14:textId="69DBED20" w:rsidR="008F1812" w:rsidRPr="00212EA1" w:rsidRDefault="008F1812" w:rsidP="008F1812">
            <w:pPr>
              <w:jc w:val="center"/>
              <w:rPr>
                <w:rFonts w:cs="Arial"/>
                <w:highlight w:val="yellow"/>
                <w:lang w:val="sr-Cyrl-RS"/>
              </w:rPr>
            </w:pPr>
            <w:r>
              <w:rPr>
                <w:rFonts w:cs="Arial"/>
                <w:color w:val="000000"/>
              </w:rPr>
              <w:t>63</w:t>
            </w:r>
          </w:p>
        </w:tc>
        <w:tc>
          <w:tcPr>
            <w:tcW w:w="325" w:type="pct"/>
            <w:shd w:val="clear" w:color="auto" w:fill="auto"/>
            <w:vAlign w:val="center"/>
          </w:tcPr>
          <w:p w14:paraId="15F32BFC" w14:textId="77777777" w:rsidR="008F1812" w:rsidRPr="00212EA1" w:rsidRDefault="008F1812" w:rsidP="008F1812">
            <w:pPr>
              <w:spacing w:before="0"/>
              <w:jc w:val="center"/>
              <w:rPr>
                <w:rFonts w:cs="Arial"/>
                <w:bCs/>
                <w:i/>
                <w:iCs/>
              </w:rPr>
            </w:pPr>
          </w:p>
        </w:tc>
        <w:tc>
          <w:tcPr>
            <w:tcW w:w="362" w:type="pct"/>
            <w:shd w:val="clear" w:color="auto" w:fill="auto"/>
            <w:vAlign w:val="center"/>
          </w:tcPr>
          <w:p w14:paraId="2CEB277B" w14:textId="77777777" w:rsidR="008F1812" w:rsidRPr="00212EA1" w:rsidRDefault="008F1812" w:rsidP="008F1812">
            <w:pPr>
              <w:spacing w:before="0"/>
              <w:jc w:val="center"/>
              <w:rPr>
                <w:rFonts w:cs="Arial"/>
                <w:bCs/>
                <w:i/>
                <w:iCs/>
              </w:rPr>
            </w:pPr>
          </w:p>
        </w:tc>
        <w:tc>
          <w:tcPr>
            <w:tcW w:w="397" w:type="pct"/>
            <w:shd w:val="clear" w:color="auto" w:fill="auto"/>
            <w:vAlign w:val="center"/>
          </w:tcPr>
          <w:p w14:paraId="545677B8" w14:textId="77777777" w:rsidR="008F1812" w:rsidRPr="00212EA1" w:rsidRDefault="008F1812" w:rsidP="008F1812">
            <w:pPr>
              <w:spacing w:before="0"/>
              <w:jc w:val="center"/>
              <w:rPr>
                <w:rFonts w:cs="Arial"/>
                <w:bCs/>
                <w:i/>
                <w:iCs/>
              </w:rPr>
            </w:pPr>
          </w:p>
        </w:tc>
        <w:tc>
          <w:tcPr>
            <w:tcW w:w="401" w:type="pct"/>
            <w:shd w:val="clear" w:color="auto" w:fill="auto"/>
            <w:vAlign w:val="center"/>
          </w:tcPr>
          <w:p w14:paraId="143BA61D" w14:textId="77777777" w:rsidR="008F1812" w:rsidRPr="00212EA1" w:rsidRDefault="008F1812" w:rsidP="008F1812">
            <w:pPr>
              <w:spacing w:before="0"/>
              <w:jc w:val="center"/>
              <w:rPr>
                <w:rFonts w:cs="Arial"/>
                <w:bCs/>
                <w:i/>
                <w:iCs/>
              </w:rPr>
            </w:pPr>
          </w:p>
        </w:tc>
      </w:tr>
      <w:tr w:rsidR="008F1812" w:rsidRPr="00212EA1" w14:paraId="2F9016DD" w14:textId="77777777" w:rsidTr="008F1812">
        <w:trPr>
          <w:trHeight w:val="243"/>
        </w:trPr>
        <w:tc>
          <w:tcPr>
            <w:tcW w:w="233" w:type="pct"/>
            <w:vAlign w:val="center"/>
          </w:tcPr>
          <w:p w14:paraId="5419DB8C" w14:textId="45C9F42D" w:rsidR="008F1812" w:rsidRDefault="008F1812" w:rsidP="008F1812">
            <w:pPr>
              <w:jc w:val="center"/>
              <w:rPr>
                <w:rFonts w:cs="Arial"/>
              </w:rPr>
            </w:pPr>
            <w:r>
              <w:rPr>
                <w:rFonts w:cs="Arial"/>
              </w:rPr>
              <w:t>4</w:t>
            </w:r>
          </w:p>
        </w:tc>
        <w:tc>
          <w:tcPr>
            <w:tcW w:w="422" w:type="pct"/>
            <w:tcBorders>
              <w:top w:val="nil"/>
              <w:left w:val="single" w:sz="4" w:space="0" w:color="auto"/>
              <w:bottom w:val="single" w:sz="4" w:space="0" w:color="auto"/>
              <w:right w:val="single" w:sz="4" w:space="0" w:color="auto"/>
            </w:tcBorders>
            <w:shd w:val="clear" w:color="auto" w:fill="auto"/>
            <w:vAlign w:val="bottom"/>
          </w:tcPr>
          <w:p w14:paraId="7F085948" w14:textId="30AFFE8E" w:rsidR="008F1812" w:rsidRPr="00F80C45" w:rsidRDefault="008F1812" w:rsidP="008F1812">
            <w:pPr>
              <w:pStyle w:val="KDParagraf"/>
              <w:spacing w:before="0"/>
              <w:jc w:val="center"/>
              <w:rPr>
                <w:rFonts w:cs="Arial"/>
                <w:bCs/>
              </w:rPr>
            </w:pPr>
            <w:r w:rsidRPr="00F80C45">
              <w:rPr>
                <w:rFonts w:cs="Arial"/>
                <w:bCs/>
              </w:rPr>
              <w:t>P0070959</w:t>
            </w:r>
          </w:p>
        </w:tc>
        <w:tc>
          <w:tcPr>
            <w:tcW w:w="1171" w:type="pct"/>
            <w:tcBorders>
              <w:top w:val="nil"/>
              <w:left w:val="nil"/>
              <w:bottom w:val="single" w:sz="4" w:space="0" w:color="auto"/>
              <w:right w:val="single" w:sz="4" w:space="0" w:color="auto"/>
            </w:tcBorders>
            <w:shd w:val="clear" w:color="auto" w:fill="auto"/>
            <w:vAlign w:val="bottom"/>
          </w:tcPr>
          <w:p w14:paraId="7E560DAC" w14:textId="3B5AF18B" w:rsidR="008F1812" w:rsidRPr="00F80C45" w:rsidRDefault="00F80C45" w:rsidP="00F80C45">
            <w:pPr>
              <w:pStyle w:val="KDParagraf"/>
              <w:spacing w:before="0"/>
              <w:jc w:val="left"/>
              <w:rPr>
                <w:rFonts w:cs="Arial"/>
                <w:bCs/>
                <w:color w:val="000000"/>
              </w:rPr>
            </w:pPr>
            <w:r>
              <w:rPr>
                <w:rFonts w:cs="Arial"/>
                <w:bCs/>
                <w:color w:val="000000"/>
                <w:lang w:val="sr-Cyrl-RS"/>
              </w:rPr>
              <w:t>Хидроцилиндар вучни</w:t>
            </w:r>
            <w:r w:rsidRPr="00F80C45">
              <w:rPr>
                <w:rFonts w:cs="Arial"/>
                <w:bCs/>
                <w:color w:val="000000"/>
              </w:rPr>
              <w:t xml:space="preserve"> </w:t>
            </w:r>
            <w:r w:rsidR="008F1812" w:rsidRPr="00F80C45">
              <w:rPr>
                <w:rFonts w:cs="Arial"/>
                <w:bCs/>
                <w:color w:val="000000"/>
              </w:rPr>
              <w:t>fi80/45x500, 20t</w:t>
            </w:r>
          </w:p>
        </w:tc>
        <w:tc>
          <w:tcPr>
            <w:tcW w:w="1054" w:type="pct"/>
          </w:tcPr>
          <w:p w14:paraId="46577CB1" w14:textId="77777777" w:rsidR="008F1812" w:rsidRPr="00212EA1" w:rsidRDefault="008F1812" w:rsidP="008F1812">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255759DC" w14:textId="145E9664" w:rsidR="008F1812" w:rsidRPr="00212EA1" w:rsidRDefault="008F1812" w:rsidP="008F1812">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231F124F" w14:textId="3524D23F" w:rsidR="008F1812" w:rsidRDefault="008F1812" w:rsidP="008F1812">
            <w:pPr>
              <w:jc w:val="center"/>
              <w:rPr>
                <w:rFonts w:cs="Arial"/>
                <w:color w:val="000000"/>
              </w:rPr>
            </w:pPr>
            <w:r>
              <w:rPr>
                <w:rFonts w:cs="Arial"/>
                <w:color w:val="000000"/>
              </w:rPr>
              <w:t>4</w:t>
            </w:r>
          </w:p>
        </w:tc>
        <w:tc>
          <w:tcPr>
            <w:tcW w:w="216" w:type="pct"/>
            <w:tcBorders>
              <w:top w:val="nil"/>
              <w:left w:val="nil"/>
              <w:bottom w:val="single" w:sz="4" w:space="0" w:color="auto"/>
              <w:right w:val="single" w:sz="4" w:space="0" w:color="auto"/>
            </w:tcBorders>
            <w:shd w:val="clear" w:color="auto" w:fill="auto"/>
            <w:vAlign w:val="bottom"/>
          </w:tcPr>
          <w:p w14:paraId="7A0E1BD0" w14:textId="60A28AC2" w:rsidR="008F1812" w:rsidRDefault="008F1812" w:rsidP="008F1812">
            <w:pPr>
              <w:jc w:val="center"/>
              <w:rPr>
                <w:rFonts w:cs="Arial"/>
                <w:color w:val="000000"/>
              </w:rPr>
            </w:pPr>
            <w:r>
              <w:rPr>
                <w:rFonts w:cs="Arial"/>
                <w:color w:val="000000"/>
              </w:rPr>
              <w:t>63</w:t>
            </w:r>
          </w:p>
        </w:tc>
        <w:tc>
          <w:tcPr>
            <w:tcW w:w="325" w:type="pct"/>
            <w:shd w:val="clear" w:color="auto" w:fill="auto"/>
            <w:vAlign w:val="center"/>
          </w:tcPr>
          <w:p w14:paraId="0A4E06D5" w14:textId="77777777" w:rsidR="008F1812" w:rsidRPr="00212EA1" w:rsidRDefault="008F1812" w:rsidP="008F1812">
            <w:pPr>
              <w:spacing w:before="0"/>
              <w:jc w:val="center"/>
              <w:rPr>
                <w:rFonts w:cs="Arial"/>
                <w:bCs/>
                <w:i/>
                <w:iCs/>
              </w:rPr>
            </w:pPr>
          </w:p>
        </w:tc>
        <w:tc>
          <w:tcPr>
            <w:tcW w:w="362" w:type="pct"/>
            <w:shd w:val="clear" w:color="auto" w:fill="auto"/>
            <w:vAlign w:val="center"/>
          </w:tcPr>
          <w:p w14:paraId="6E68CE0D" w14:textId="77777777" w:rsidR="008F1812" w:rsidRPr="00212EA1" w:rsidRDefault="008F1812" w:rsidP="008F1812">
            <w:pPr>
              <w:spacing w:before="0"/>
              <w:jc w:val="center"/>
              <w:rPr>
                <w:rFonts w:cs="Arial"/>
                <w:bCs/>
                <w:i/>
                <w:iCs/>
              </w:rPr>
            </w:pPr>
          </w:p>
        </w:tc>
        <w:tc>
          <w:tcPr>
            <w:tcW w:w="397" w:type="pct"/>
            <w:shd w:val="clear" w:color="auto" w:fill="auto"/>
            <w:vAlign w:val="center"/>
          </w:tcPr>
          <w:p w14:paraId="45B5BD29" w14:textId="77777777" w:rsidR="008F1812" w:rsidRPr="00212EA1" w:rsidRDefault="008F1812" w:rsidP="008F1812">
            <w:pPr>
              <w:spacing w:before="0"/>
              <w:jc w:val="center"/>
              <w:rPr>
                <w:rFonts w:cs="Arial"/>
                <w:bCs/>
                <w:i/>
                <w:iCs/>
              </w:rPr>
            </w:pPr>
          </w:p>
        </w:tc>
        <w:tc>
          <w:tcPr>
            <w:tcW w:w="401" w:type="pct"/>
            <w:shd w:val="clear" w:color="auto" w:fill="auto"/>
            <w:vAlign w:val="center"/>
          </w:tcPr>
          <w:p w14:paraId="6826B239" w14:textId="77777777" w:rsidR="008F1812" w:rsidRPr="00212EA1" w:rsidRDefault="008F1812" w:rsidP="008F1812">
            <w:pPr>
              <w:spacing w:before="0"/>
              <w:jc w:val="center"/>
              <w:rPr>
                <w:rFonts w:cs="Arial"/>
                <w:bCs/>
                <w:i/>
                <w:iCs/>
              </w:rPr>
            </w:pPr>
          </w:p>
        </w:tc>
      </w:tr>
      <w:tr w:rsidR="008F1812" w:rsidRPr="00212EA1" w14:paraId="561F82D2" w14:textId="77777777" w:rsidTr="00640787">
        <w:trPr>
          <w:trHeight w:val="597"/>
        </w:trPr>
        <w:tc>
          <w:tcPr>
            <w:tcW w:w="233" w:type="pct"/>
            <w:vAlign w:val="center"/>
          </w:tcPr>
          <w:p w14:paraId="3E41B893" w14:textId="4AD5AAD7" w:rsidR="008F1812" w:rsidRPr="00212EA1" w:rsidRDefault="008F1812" w:rsidP="008F1812">
            <w:pPr>
              <w:jc w:val="center"/>
              <w:rPr>
                <w:rFonts w:cs="Arial"/>
              </w:rPr>
            </w:pPr>
            <w:r>
              <w:rPr>
                <w:rFonts w:cs="Arial"/>
              </w:rPr>
              <w:t>5</w:t>
            </w:r>
          </w:p>
        </w:tc>
        <w:tc>
          <w:tcPr>
            <w:tcW w:w="422" w:type="pct"/>
            <w:tcBorders>
              <w:top w:val="nil"/>
              <w:left w:val="single" w:sz="4" w:space="0" w:color="auto"/>
              <w:bottom w:val="single" w:sz="4" w:space="0" w:color="auto"/>
              <w:right w:val="single" w:sz="4" w:space="0" w:color="auto"/>
            </w:tcBorders>
            <w:shd w:val="clear" w:color="auto" w:fill="auto"/>
            <w:vAlign w:val="bottom"/>
          </w:tcPr>
          <w:p w14:paraId="7A52A5C2" w14:textId="3317A705" w:rsidR="008F1812" w:rsidRPr="00F80C45" w:rsidRDefault="008F1812" w:rsidP="008F1812">
            <w:pPr>
              <w:pStyle w:val="KDParagraf"/>
              <w:spacing w:before="0"/>
              <w:jc w:val="center"/>
              <w:rPr>
                <w:rFonts w:cs="Arial"/>
                <w:bCs/>
              </w:rPr>
            </w:pPr>
            <w:r w:rsidRPr="00F80C45">
              <w:rPr>
                <w:rFonts w:cs="Arial"/>
                <w:bCs/>
              </w:rPr>
              <w:t>P0070962</w:t>
            </w:r>
          </w:p>
        </w:tc>
        <w:tc>
          <w:tcPr>
            <w:tcW w:w="1171" w:type="pct"/>
            <w:tcBorders>
              <w:top w:val="nil"/>
              <w:left w:val="nil"/>
              <w:bottom w:val="single" w:sz="4" w:space="0" w:color="auto"/>
              <w:right w:val="single" w:sz="4" w:space="0" w:color="auto"/>
            </w:tcBorders>
            <w:shd w:val="clear" w:color="auto" w:fill="auto"/>
            <w:vAlign w:val="bottom"/>
          </w:tcPr>
          <w:p w14:paraId="4FADF2D2" w14:textId="2F8EF64B" w:rsidR="008F1812" w:rsidRPr="00F80C45" w:rsidRDefault="00F80C45" w:rsidP="00F80C45">
            <w:pPr>
              <w:pStyle w:val="KDParagraf"/>
              <w:spacing w:before="0"/>
              <w:jc w:val="left"/>
              <w:rPr>
                <w:rFonts w:cs="Arial"/>
              </w:rPr>
            </w:pPr>
            <w:r>
              <w:rPr>
                <w:rFonts w:cs="Arial"/>
                <w:bCs/>
                <w:color w:val="000000"/>
                <w:lang w:val="sr-Cyrl-RS"/>
              </w:rPr>
              <w:t>Хидроцилиндар вучни</w:t>
            </w:r>
            <w:r w:rsidRPr="00F80C45">
              <w:rPr>
                <w:rFonts w:cs="Arial"/>
                <w:bCs/>
                <w:color w:val="000000"/>
              </w:rPr>
              <w:t xml:space="preserve"> </w:t>
            </w:r>
            <w:r w:rsidR="008F1812" w:rsidRPr="00F80C45">
              <w:rPr>
                <w:rFonts w:cs="Arial"/>
                <w:bCs/>
                <w:color w:val="000000"/>
              </w:rPr>
              <w:t>fi125/70x500, 50t</w:t>
            </w:r>
          </w:p>
        </w:tc>
        <w:tc>
          <w:tcPr>
            <w:tcW w:w="1054" w:type="pct"/>
          </w:tcPr>
          <w:p w14:paraId="5F493921" w14:textId="77777777" w:rsidR="008F1812" w:rsidRPr="00212EA1" w:rsidRDefault="008F1812" w:rsidP="008F1812">
            <w:pPr>
              <w:spacing w:before="0"/>
              <w:jc w:val="center"/>
              <w:rPr>
                <w:rFonts w:cs="Arial"/>
                <w:bCs/>
                <w:i/>
                <w:iCs/>
                <w:lang w:val="sr-Cyrl-CS"/>
              </w:rPr>
            </w:pPr>
          </w:p>
        </w:tc>
        <w:tc>
          <w:tcPr>
            <w:tcW w:w="202" w:type="pct"/>
            <w:tcBorders>
              <w:top w:val="nil"/>
              <w:left w:val="single" w:sz="4" w:space="0" w:color="auto"/>
              <w:bottom w:val="single" w:sz="4" w:space="0" w:color="auto"/>
              <w:right w:val="single" w:sz="4" w:space="0" w:color="auto"/>
            </w:tcBorders>
            <w:shd w:val="clear" w:color="auto" w:fill="auto"/>
            <w:vAlign w:val="bottom"/>
          </w:tcPr>
          <w:p w14:paraId="172194D6" w14:textId="77777777" w:rsidR="008F1812" w:rsidRPr="00212EA1" w:rsidRDefault="008F1812" w:rsidP="008F1812">
            <w:pPr>
              <w:jc w:val="center"/>
              <w:rPr>
                <w:rFonts w:cs="Arial"/>
                <w:lang w:val="sr-Cyrl-RS"/>
              </w:rPr>
            </w:pPr>
            <w:r w:rsidRPr="00212EA1">
              <w:rPr>
                <w:rFonts w:cs="Arial"/>
                <w:lang w:val="sr-Cyrl-RS"/>
              </w:rPr>
              <w:t>ком</w:t>
            </w:r>
          </w:p>
        </w:tc>
        <w:tc>
          <w:tcPr>
            <w:tcW w:w="216" w:type="pct"/>
            <w:tcBorders>
              <w:top w:val="nil"/>
              <w:left w:val="single" w:sz="4" w:space="0" w:color="auto"/>
              <w:bottom w:val="single" w:sz="4" w:space="0" w:color="auto"/>
              <w:right w:val="single" w:sz="4" w:space="0" w:color="auto"/>
            </w:tcBorders>
            <w:shd w:val="clear" w:color="auto" w:fill="auto"/>
            <w:vAlign w:val="bottom"/>
          </w:tcPr>
          <w:p w14:paraId="7E579427" w14:textId="56B22671" w:rsidR="008F1812" w:rsidRPr="00212EA1" w:rsidRDefault="008F1812" w:rsidP="008F1812">
            <w:pPr>
              <w:jc w:val="center"/>
              <w:rPr>
                <w:rFonts w:cs="Arial"/>
                <w:lang w:val="sr-Cyrl-RS"/>
              </w:rPr>
            </w:pPr>
            <w:r>
              <w:rPr>
                <w:rFonts w:cs="Arial"/>
                <w:color w:val="000000"/>
              </w:rPr>
              <w:t>2</w:t>
            </w:r>
          </w:p>
        </w:tc>
        <w:tc>
          <w:tcPr>
            <w:tcW w:w="216" w:type="pct"/>
            <w:tcBorders>
              <w:top w:val="nil"/>
              <w:left w:val="nil"/>
              <w:bottom w:val="single" w:sz="4" w:space="0" w:color="auto"/>
              <w:right w:val="single" w:sz="4" w:space="0" w:color="auto"/>
            </w:tcBorders>
            <w:shd w:val="clear" w:color="auto" w:fill="auto"/>
            <w:vAlign w:val="bottom"/>
          </w:tcPr>
          <w:p w14:paraId="00DBA823" w14:textId="0B79A175" w:rsidR="008F1812" w:rsidRPr="00212EA1" w:rsidRDefault="008F1812" w:rsidP="008F1812">
            <w:pPr>
              <w:jc w:val="center"/>
              <w:rPr>
                <w:rFonts w:cs="Arial"/>
                <w:highlight w:val="yellow"/>
                <w:lang w:val="sr-Cyrl-RS"/>
              </w:rPr>
            </w:pPr>
            <w:r>
              <w:rPr>
                <w:rFonts w:cs="Arial"/>
                <w:color w:val="000000"/>
              </w:rPr>
              <w:t>63</w:t>
            </w:r>
          </w:p>
        </w:tc>
        <w:tc>
          <w:tcPr>
            <w:tcW w:w="325" w:type="pct"/>
            <w:shd w:val="clear" w:color="auto" w:fill="auto"/>
            <w:vAlign w:val="center"/>
          </w:tcPr>
          <w:p w14:paraId="05CE05E2" w14:textId="77777777" w:rsidR="008F1812" w:rsidRPr="00212EA1" w:rsidRDefault="008F1812" w:rsidP="008F1812">
            <w:pPr>
              <w:spacing w:before="0"/>
              <w:jc w:val="center"/>
              <w:rPr>
                <w:rFonts w:cs="Arial"/>
                <w:bCs/>
                <w:i/>
                <w:iCs/>
              </w:rPr>
            </w:pPr>
          </w:p>
        </w:tc>
        <w:tc>
          <w:tcPr>
            <w:tcW w:w="362" w:type="pct"/>
            <w:shd w:val="clear" w:color="auto" w:fill="auto"/>
            <w:vAlign w:val="center"/>
          </w:tcPr>
          <w:p w14:paraId="4BC4674C" w14:textId="77777777" w:rsidR="008F1812" w:rsidRPr="00212EA1" w:rsidRDefault="008F1812" w:rsidP="008F1812">
            <w:pPr>
              <w:spacing w:before="0"/>
              <w:jc w:val="center"/>
              <w:rPr>
                <w:rFonts w:cs="Arial"/>
                <w:bCs/>
                <w:i/>
                <w:iCs/>
              </w:rPr>
            </w:pPr>
          </w:p>
        </w:tc>
        <w:tc>
          <w:tcPr>
            <w:tcW w:w="397" w:type="pct"/>
            <w:shd w:val="clear" w:color="auto" w:fill="auto"/>
            <w:vAlign w:val="center"/>
          </w:tcPr>
          <w:p w14:paraId="48BBBCC9" w14:textId="77777777" w:rsidR="008F1812" w:rsidRPr="00212EA1" w:rsidRDefault="008F1812" w:rsidP="008F1812">
            <w:pPr>
              <w:spacing w:before="0"/>
              <w:jc w:val="center"/>
              <w:rPr>
                <w:rFonts w:cs="Arial"/>
                <w:bCs/>
                <w:i/>
                <w:iCs/>
              </w:rPr>
            </w:pPr>
          </w:p>
        </w:tc>
        <w:tc>
          <w:tcPr>
            <w:tcW w:w="401" w:type="pct"/>
            <w:shd w:val="clear" w:color="auto" w:fill="auto"/>
            <w:vAlign w:val="center"/>
          </w:tcPr>
          <w:p w14:paraId="6546545E" w14:textId="77777777" w:rsidR="008F1812" w:rsidRPr="00212EA1" w:rsidRDefault="008F1812" w:rsidP="008F1812">
            <w:pPr>
              <w:spacing w:before="0"/>
              <w:jc w:val="center"/>
              <w:rPr>
                <w:rFonts w:cs="Arial"/>
                <w:bCs/>
                <w:i/>
                <w:iCs/>
              </w:rPr>
            </w:pPr>
          </w:p>
        </w:tc>
      </w:tr>
    </w:tbl>
    <w:p w14:paraId="11EAA8FB" w14:textId="77777777" w:rsidR="00476A6C" w:rsidRPr="00212EA1" w:rsidRDefault="00476A6C" w:rsidP="00476A6C">
      <w:pPr>
        <w:spacing w:before="0"/>
        <w:rPr>
          <w:rFonts w:cs="Arial"/>
          <w:lang w:val="sr-Cyrl-RS"/>
        </w:rPr>
      </w:pPr>
      <w:r w:rsidRPr="00212EA1">
        <w:rPr>
          <w:rFonts w:cs="Arial"/>
          <w:lang w:val="sr-Cyrl-RS"/>
        </w:rPr>
        <w:t xml:space="preserve">  </w:t>
      </w:r>
    </w:p>
    <w:p w14:paraId="72614DDE" w14:textId="77777777" w:rsidR="00476A6C" w:rsidRDefault="00476A6C" w:rsidP="00476A6C">
      <w:pPr>
        <w:spacing w:before="0"/>
        <w:rPr>
          <w:rFonts w:cs="Arial"/>
          <w:color w:val="FF0000"/>
          <w:lang w:val="sr-Cyrl-RS"/>
        </w:rPr>
      </w:pPr>
    </w:p>
    <w:p w14:paraId="19F52FB1" w14:textId="77777777" w:rsidR="00476A6C" w:rsidRPr="008A1841" w:rsidRDefault="00476A6C" w:rsidP="00476A6C">
      <w:pPr>
        <w:spacing w:before="0"/>
        <w:rPr>
          <w:rFonts w:cs="Arial"/>
          <w:lang w:val="sr-Cyrl-RS"/>
        </w:rPr>
      </w:pPr>
      <w:r w:rsidRPr="008A1841">
        <w:rPr>
          <w:rFonts w:cs="Arial"/>
          <w:lang w:val="sr-Cyrl-RS"/>
        </w:rPr>
        <w:t>Табела 2.</w:t>
      </w:r>
    </w:p>
    <w:p w14:paraId="6E335E75" w14:textId="77777777" w:rsidR="00476A6C" w:rsidRPr="008A1841" w:rsidRDefault="00476A6C" w:rsidP="00476A6C">
      <w:pPr>
        <w:spacing w:before="0"/>
        <w:rPr>
          <w:rFonts w:cs="Arial"/>
          <w:i/>
          <w:u w:val="single"/>
        </w:rPr>
      </w:pPr>
    </w:p>
    <w:tbl>
      <w:tblPr>
        <w:tblpPr w:leftFromText="141" w:rightFromText="141" w:vertAnchor="text" w:horzAnchor="page" w:tblpX="1766"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76A6C" w:rsidRPr="00ED292E" w14:paraId="0A5C7B90" w14:textId="77777777" w:rsidTr="00227A67">
        <w:trPr>
          <w:trHeight w:val="418"/>
        </w:trPr>
        <w:tc>
          <w:tcPr>
            <w:tcW w:w="568" w:type="dxa"/>
            <w:vAlign w:val="center"/>
          </w:tcPr>
          <w:p w14:paraId="43BBA172" w14:textId="77777777" w:rsidR="00476A6C" w:rsidRPr="008A1841" w:rsidRDefault="00476A6C" w:rsidP="00227A67">
            <w:pPr>
              <w:spacing w:before="0"/>
              <w:jc w:val="center"/>
              <w:rPr>
                <w:rFonts w:cs="Arial"/>
                <w:b/>
                <w:lang w:val="sr-Latn-CS"/>
              </w:rPr>
            </w:pPr>
            <w:r w:rsidRPr="008A1841">
              <w:rPr>
                <w:rFonts w:cs="Arial"/>
                <w:b/>
              </w:rPr>
              <w:t>I</w:t>
            </w:r>
          </w:p>
        </w:tc>
        <w:tc>
          <w:tcPr>
            <w:tcW w:w="6740" w:type="dxa"/>
          </w:tcPr>
          <w:p w14:paraId="102D5E78" w14:textId="77777777" w:rsidR="00476A6C" w:rsidRPr="008A1841" w:rsidRDefault="00476A6C" w:rsidP="00227A67">
            <w:pPr>
              <w:spacing w:before="0"/>
              <w:jc w:val="center"/>
              <w:rPr>
                <w:rFonts w:cs="Arial"/>
                <w:b/>
                <w:lang w:val="sr-Cyrl-RS"/>
              </w:rPr>
            </w:pPr>
            <w:r w:rsidRPr="00546C58">
              <w:rPr>
                <w:rFonts w:cs="Arial"/>
                <w:b/>
                <w:lang w:val="sr-Latn-CS"/>
              </w:rPr>
              <w:t xml:space="preserve">УКУПНО ПОНУЂЕНА ЦЕНА  без ПДВ </w:t>
            </w:r>
          </w:p>
          <w:p w14:paraId="378DE315" w14:textId="77777777" w:rsidR="00476A6C" w:rsidRPr="008A1841" w:rsidRDefault="00476A6C" w:rsidP="00227A67">
            <w:pPr>
              <w:spacing w:before="0"/>
              <w:jc w:val="center"/>
              <w:rPr>
                <w:rFonts w:cs="Arial"/>
                <w:b/>
                <w:lang w:val="sr-Latn-RS"/>
              </w:rPr>
            </w:pPr>
            <w:r w:rsidRPr="00546C58">
              <w:rPr>
                <w:rFonts w:cs="Arial"/>
                <w:b/>
                <w:lang w:val="sr-Latn-CS"/>
              </w:rPr>
              <w:t xml:space="preserve">( колона бр. </w:t>
            </w:r>
            <w:r>
              <w:rPr>
                <w:rFonts w:cs="Arial"/>
                <w:b/>
                <w:lang w:val="sr-Latn-RS"/>
              </w:rPr>
              <w:t>10)</w:t>
            </w:r>
          </w:p>
        </w:tc>
        <w:tc>
          <w:tcPr>
            <w:tcW w:w="2610" w:type="dxa"/>
          </w:tcPr>
          <w:p w14:paraId="594D6D07" w14:textId="77777777" w:rsidR="00476A6C" w:rsidRPr="00546C58" w:rsidRDefault="00476A6C" w:rsidP="00227A67">
            <w:pPr>
              <w:spacing w:before="0"/>
              <w:rPr>
                <w:rFonts w:cs="Arial"/>
                <w:lang w:val="sr-Latn-CS"/>
              </w:rPr>
            </w:pPr>
          </w:p>
        </w:tc>
      </w:tr>
      <w:tr w:rsidR="00476A6C" w:rsidRPr="008A1841" w14:paraId="484DD3E3" w14:textId="77777777" w:rsidTr="00227A67">
        <w:trPr>
          <w:trHeight w:val="610"/>
        </w:trPr>
        <w:tc>
          <w:tcPr>
            <w:tcW w:w="568" w:type="dxa"/>
            <w:tcBorders>
              <w:bottom w:val="single" w:sz="4" w:space="0" w:color="auto"/>
            </w:tcBorders>
            <w:vAlign w:val="center"/>
          </w:tcPr>
          <w:p w14:paraId="18FD0ADF" w14:textId="77777777" w:rsidR="00476A6C" w:rsidRPr="008A1841" w:rsidRDefault="00476A6C" w:rsidP="00227A67">
            <w:pPr>
              <w:spacing w:before="0"/>
              <w:jc w:val="center"/>
              <w:rPr>
                <w:rFonts w:cs="Arial"/>
                <w:b/>
                <w:lang w:val="sr-Latn-CS"/>
              </w:rPr>
            </w:pPr>
            <w:r w:rsidRPr="008A1841">
              <w:rPr>
                <w:rFonts w:cs="Arial"/>
                <w:b/>
                <w:lang w:val="sr-Latn-CS"/>
              </w:rPr>
              <w:t>II</w:t>
            </w:r>
          </w:p>
        </w:tc>
        <w:tc>
          <w:tcPr>
            <w:tcW w:w="6740" w:type="dxa"/>
            <w:tcBorders>
              <w:bottom w:val="single" w:sz="4" w:space="0" w:color="auto"/>
              <w:right w:val="single" w:sz="4" w:space="0" w:color="auto"/>
            </w:tcBorders>
            <w:vAlign w:val="center"/>
          </w:tcPr>
          <w:p w14:paraId="3E96D265" w14:textId="77777777" w:rsidR="00476A6C" w:rsidRPr="008A1841" w:rsidRDefault="00476A6C" w:rsidP="00227A67">
            <w:pPr>
              <w:spacing w:before="0"/>
              <w:jc w:val="center"/>
              <w:rPr>
                <w:rFonts w:cs="Arial"/>
                <w:b/>
                <w:lang w:val="sr-Cyrl-RS"/>
              </w:rPr>
            </w:pPr>
            <w:r w:rsidRPr="008A1841">
              <w:rPr>
                <w:rFonts w:cs="Arial"/>
                <w:b/>
              </w:rPr>
              <w:t>УКУПАН ИЗНОС  ПДВ</w:t>
            </w:r>
          </w:p>
        </w:tc>
        <w:tc>
          <w:tcPr>
            <w:tcW w:w="2610" w:type="dxa"/>
            <w:tcBorders>
              <w:bottom w:val="single" w:sz="4" w:space="0" w:color="auto"/>
              <w:right w:val="single" w:sz="4" w:space="0" w:color="auto"/>
            </w:tcBorders>
          </w:tcPr>
          <w:p w14:paraId="3B124E2C" w14:textId="77777777" w:rsidR="00476A6C" w:rsidRPr="008A1841" w:rsidRDefault="00476A6C" w:rsidP="00227A67">
            <w:pPr>
              <w:spacing w:before="0"/>
              <w:rPr>
                <w:rFonts w:cs="Arial"/>
              </w:rPr>
            </w:pPr>
          </w:p>
        </w:tc>
      </w:tr>
      <w:tr w:rsidR="00476A6C" w:rsidRPr="00ED292E" w14:paraId="3563CF10" w14:textId="77777777" w:rsidTr="00227A67">
        <w:trPr>
          <w:trHeight w:val="562"/>
        </w:trPr>
        <w:tc>
          <w:tcPr>
            <w:tcW w:w="568" w:type="dxa"/>
            <w:tcBorders>
              <w:top w:val="single" w:sz="4" w:space="0" w:color="auto"/>
              <w:left w:val="single" w:sz="4" w:space="0" w:color="auto"/>
              <w:bottom w:val="single" w:sz="4" w:space="0" w:color="auto"/>
            </w:tcBorders>
            <w:vAlign w:val="center"/>
          </w:tcPr>
          <w:p w14:paraId="6CC68680" w14:textId="77777777" w:rsidR="00476A6C" w:rsidRPr="008A1841" w:rsidRDefault="00476A6C" w:rsidP="00227A67">
            <w:pPr>
              <w:spacing w:before="0"/>
              <w:jc w:val="center"/>
              <w:rPr>
                <w:rFonts w:cs="Arial"/>
                <w:b/>
                <w:lang w:val="sr-Latn-CS"/>
              </w:rPr>
            </w:pPr>
            <w:r w:rsidRPr="008A1841">
              <w:rPr>
                <w:rFonts w:cs="Arial"/>
                <w:b/>
                <w:lang w:val="sr-Latn-CS"/>
              </w:rPr>
              <w:t>III</w:t>
            </w:r>
          </w:p>
        </w:tc>
        <w:tc>
          <w:tcPr>
            <w:tcW w:w="6740" w:type="dxa"/>
            <w:tcBorders>
              <w:top w:val="single" w:sz="4" w:space="0" w:color="auto"/>
              <w:bottom w:val="single" w:sz="4" w:space="0" w:color="auto"/>
              <w:right w:val="single" w:sz="4" w:space="0" w:color="auto"/>
            </w:tcBorders>
          </w:tcPr>
          <w:p w14:paraId="1722D0F1" w14:textId="77777777" w:rsidR="00476A6C" w:rsidRPr="00546C58" w:rsidRDefault="00476A6C" w:rsidP="00227A67">
            <w:pPr>
              <w:spacing w:before="0"/>
              <w:jc w:val="center"/>
              <w:rPr>
                <w:rFonts w:cs="Arial"/>
                <w:b/>
                <w:lang w:val="sr-Latn-CS"/>
              </w:rPr>
            </w:pPr>
            <w:r w:rsidRPr="00546C58">
              <w:rPr>
                <w:rFonts w:cs="Arial"/>
                <w:b/>
                <w:lang w:val="sr-Latn-CS"/>
              </w:rPr>
              <w:t>УКУПНО ПОНУЂЕНА ЦЕНА  са ПДВ</w:t>
            </w:r>
          </w:p>
          <w:p w14:paraId="2DB66B85" w14:textId="77777777" w:rsidR="00476A6C" w:rsidRPr="008A1841" w:rsidRDefault="00476A6C" w:rsidP="00227A67">
            <w:pPr>
              <w:spacing w:before="0"/>
              <w:jc w:val="center"/>
              <w:rPr>
                <w:rFonts w:cs="Arial"/>
                <w:b/>
                <w:lang w:val="sr-Cyrl-RS"/>
              </w:rPr>
            </w:pPr>
            <w:r w:rsidRPr="00546C58">
              <w:rPr>
                <w:rFonts w:cs="Arial"/>
                <w:b/>
                <w:lang w:val="sr-Latn-CS"/>
              </w:rPr>
              <w:t>(ред. бр.</w:t>
            </w:r>
            <w:r w:rsidRPr="008A1841">
              <w:rPr>
                <w:rFonts w:cs="Arial"/>
                <w:b/>
                <w:lang w:val="sr-Latn-CS"/>
              </w:rPr>
              <w:t>I</w:t>
            </w:r>
            <w:r w:rsidRPr="00546C58">
              <w:rPr>
                <w:rFonts w:cs="Arial"/>
                <w:b/>
                <w:lang w:val="sr-Latn-CS"/>
              </w:rPr>
              <w:t>+ред.бр.</w:t>
            </w:r>
            <w:r w:rsidRPr="008A1841">
              <w:rPr>
                <w:rFonts w:cs="Arial"/>
                <w:b/>
                <w:lang w:val="sr-Latn-CS"/>
              </w:rPr>
              <w:t>II</w:t>
            </w:r>
            <w:r w:rsidRPr="00546C58">
              <w:rPr>
                <w:rFonts w:cs="Arial"/>
                <w:b/>
                <w:lang w:val="sr-Latn-CS"/>
              </w:rPr>
              <w:t xml:space="preserve">) </w:t>
            </w:r>
          </w:p>
        </w:tc>
        <w:tc>
          <w:tcPr>
            <w:tcW w:w="2610" w:type="dxa"/>
            <w:tcBorders>
              <w:top w:val="single" w:sz="4" w:space="0" w:color="auto"/>
              <w:bottom w:val="single" w:sz="4" w:space="0" w:color="auto"/>
              <w:right w:val="single" w:sz="4" w:space="0" w:color="auto"/>
            </w:tcBorders>
          </w:tcPr>
          <w:p w14:paraId="4A47891C" w14:textId="77777777" w:rsidR="00476A6C" w:rsidRPr="00546C58" w:rsidRDefault="00476A6C" w:rsidP="00227A67">
            <w:pPr>
              <w:spacing w:before="0"/>
              <w:rPr>
                <w:rFonts w:cs="Arial"/>
                <w:lang w:val="sr-Latn-CS"/>
              </w:rPr>
            </w:pPr>
          </w:p>
        </w:tc>
      </w:tr>
    </w:tbl>
    <w:p w14:paraId="510B7520" w14:textId="77777777" w:rsidR="00476A6C" w:rsidRPr="00546C58" w:rsidRDefault="00476A6C" w:rsidP="00476A6C">
      <w:pPr>
        <w:spacing w:before="0"/>
        <w:rPr>
          <w:rFonts w:cs="Arial"/>
          <w:i/>
          <w:u w:val="single"/>
          <w:lang w:val="sr-Latn-CS"/>
        </w:rPr>
      </w:pPr>
    </w:p>
    <w:p w14:paraId="3F991E13" w14:textId="77777777" w:rsidR="00476A6C" w:rsidRPr="00546C58" w:rsidRDefault="00476A6C" w:rsidP="00476A6C">
      <w:pPr>
        <w:spacing w:before="0"/>
        <w:rPr>
          <w:rFonts w:cs="Arial"/>
          <w:i/>
          <w:u w:val="single"/>
          <w:lang w:val="sr-Latn-CS"/>
        </w:rPr>
      </w:pPr>
    </w:p>
    <w:p w14:paraId="70238362" w14:textId="77777777" w:rsidR="00476A6C" w:rsidRPr="00546C58" w:rsidRDefault="00476A6C" w:rsidP="00476A6C">
      <w:pPr>
        <w:spacing w:before="0"/>
        <w:rPr>
          <w:rFonts w:cs="Arial"/>
          <w:i/>
          <w:u w:val="single"/>
          <w:lang w:val="sr-Latn-CS"/>
        </w:rPr>
      </w:pPr>
    </w:p>
    <w:p w14:paraId="1D74478E" w14:textId="77777777" w:rsidR="00476A6C" w:rsidRPr="00546C58" w:rsidRDefault="00476A6C" w:rsidP="00476A6C">
      <w:pPr>
        <w:spacing w:before="0"/>
        <w:rPr>
          <w:rFonts w:cs="Arial"/>
          <w:i/>
          <w:u w:val="single"/>
          <w:lang w:val="sr-Latn-CS"/>
        </w:rPr>
      </w:pPr>
    </w:p>
    <w:p w14:paraId="10E9DD4B" w14:textId="77777777" w:rsidR="00476A6C" w:rsidRPr="008A1841" w:rsidRDefault="00476A6C" w:rsidP="00476A6C">
      <w:pPr>
        <w:spacing w:before="0"/>
        <w:rPr>
          <w:rFonts w:cs="Arial"/>
          <w:i/>
          <w:u w:val="single"/>
          <w:lang w:val="sr-Cyrl-RS"/>
        </w:rPr>
      </w:pPr>
    </w:p>
    <w:p w14:paraId="76DB3D64" w14:textId="77777777" w:rsidR="00476A6C" w:rsidRPr="00546C58" w:rsidRDefault="00476A6C" w:rsidP="00476A6C">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476A6C" w:rsidRPr="008A1841" w14:paraId="64D89A3F" w14:textId="77777777" w:rsidTr="00227A67">
        <w:trPr>
          <w:jc w:val="center"/>
        </w:trPr>
        <w:tc>
          <w:tcPr>
            <w:tcW w:w="3882" w:type="dxa"/>
          </w:tcPr>
          <w:p w14:paraId="53CF198B" w14:textId="77777777" w:rsidR="00476A6C" w:rsidRPr="00546C58" w:rsidRDefault="00476A6C" w:rsidP="00227A67">
            <w:pPr>
              <w:spacing w:before="0"/>
              <w:jc w:val="center"/>
              <w:rPr>
                <w:rFonts w:cs="Arial"/>
                <w:lang w:val="sr-Latn-CS"/>
              </w:rPr>
            </w:pPr>
          </w:p>
          <w:p w14:paraId="4B13B8D8" w14:textId="77777777" w:rsidR="00476A6C" w:rsidRPr="008A1841" w:rsidRDefault="00476A6C" w:rsidP="00227A67">
            <w:pPr>
              <w:spacing w:before="0"/>
              <w:jc w:val="center"/>
              <w:rPr>
                <w:rFonts w:cs="Arial"/>
              </w:rPr>
            </w:pPr>
            <w:r w:rsidRPr="008A1841">
              <w:rPr>
                <w:rFonts w:cs="Arial"/>
              </w:rPr>
              <w:t>Датум:</w:t>
            </w:r>
          </w:p>
        </w:tc>
        <w:tc>
          <w:tcPr>
            <w:tcW w:w="2127" w:type="dxa"/>
          </w:tcPr>
          <w:p w14:paraId="4EA71E05" w14:textId="77777777" w:rsidR="00476A6C" w:rsidRPr="008A1841" w:rsidRDefault="00476A6C" w:rsidP="00227A67">
            <w:pPr>
              <w:spacing w:before="0"/>
              <w:jc w:val="center"/>
              <w:rPr>
                <w:rFonts w:cs="Arial"/>
                <w:lang w:val="ru-RU"/>
              </w:rPr>
            </w:pPr>
          </w:p>
        </w:tc>
        <w:tc>
          <w:tcPr>
            <w:tcW w:w="4022" w:type="dxa"/>
          </w:tcPr>
          <w:p w14:paraId="7C3780B3" w14:textId="77777777" w:rsidR="00476A6C" w:rsidRPr="008A1841" w:rsidRDefault="00476A6C" w:rsidP="00227A67">
            <w:pPr>
              <w:spacing w:before="0"/>
              <w:jc w:val="center"/>
              <w:rPr>
                <w:rFonts w:cs="Arial"/>
                <w:lang w:val="sr-Cyrl-CS"/>
              </w:rPr>
            </w:pPr>
          </w:p>
          <w:p w14:paraId="78515FE4" w14:textId="77777777" w:rsidR="00476A6C" w:rsidRPr="008A1841" w:rsidRDefault="00476A6C" w:rsidP="00227A67">
            <w:pPr>
              <w:spacing w:before="0"/>
              <w:jc w:val="center"/>
              <w:rPr>
                <w:rFonts w:cs="Arial"/>
                <w:lang w:val="sr-Cyrl-CS"/>
              </w:rPr>
            </w:pPr>
            <w:r w:rsidRPr="008A1841">
              <w:rPr>
                <w:rFonts w:cs="Arial"/>
                <w:lang w:val="sr-Cyrl-CS"/>
              </w:rPr>
              <w:t>П</w:t>
            </w:r>
            <w:r w:rsidRPr="008A1841">
              <w:rPr>
                <w:rFonts w:cs="Arial"/>
              </w:rPr>
              <w:t>онуђач</w:t>
            </w:r>
          </w:p>
        </w:tc>
      </w:tr>
      <w:tr w:rsidR="00476A6C" w:rsidRPr="008A1841" w14:paraId="55ADD204" w14:textId="77777777" w:rsidTr="00227A67">
        <w:trPr>
          <w:jc w:val="center"/>
        </w:trPr>
        <w:tc>
          <w:tcPr>
            <w:tcW w:w="3882" w:type="dxa"/>
          </w:tcPr>
          <w:p w14:paraId="64A25CCB" w14:textId="77777777" w:rsidR="00476A6C" w:rsidRPr="008A1841" w:rsidRDefault="00476A6C" w:rsidP="00227A67">
            <w:pPr>
              <w:spacing w:before="0"/>
              <w:jc w:val="center"/>
              <w:rPr>
                <w:rFonts w:cs="Arial"/>
              </w:rPr>
            </w:pPr>
          </w:p>
        </w:tc>
        <w:tc>
          <w:tcPr>
            <w:tcW w:w="2127" w:type="dxa"/>
          </w:tcPr>
          <w:p w14:paraId="43CEC5E4" w14:textId="77777777" w:rsidR="00476A6C" w:rsidRPr="008A1841" w:rsidRDefault="00476A6C" w:rsidP="00227A67">
            <w:pPr>
              <w:spacing w:before="0"/>
              <w:jc w:val="center"/>
              <w:rPr>
                <w:rFonts w:cs="Arial"/>
              </w:rPr>
            </w:pPr>
            <w:r w:rsidRPr="008A1841">
              <w:rPr>
                <w:rFonts w:cs="Arial"/>
              </w:rPr>
              <w:t>М.П.</w:t>
            </w:r>
          </w:p>
        </w:tc>
        <w:tc>
          <w:tcPr>
            <w:tcW w:w="4022" w:type="dxa"/>
          </w:tcPr>
          <w:p w14:paraId="6E8A961D" w14:textId="77777777" w:rsidR="00476A6C" w:rsidRPr="008A1841" w:rsidRDefault="00476A6C" w:rsidP="00227A67">
            <w:pPr>
              <w:spacing w:before="0"/>
              <w:jc w:val="center"/>
              <w:rPr>
                <w:rFonts w:cs="Arial"/>
                <w:lang w:val="ru-RU"/>
              </w:rPr>
            </w:pPr>
          </w:p>
        </w:tc>
      </w:tr>
      <w:tr w:rsidR="00476A6C" w:rsidRPr="008A1841" w14:paraId="5131A9C0" w14:textId="77777777" w:rsidTr="00227A67">
        <w:trPr>
          <w:jc w:val="center"/>
        </w:trPr>
        <w:tc>
          <w:tcPr>
            <w:tcW w:w="3882" w:type="dxa"/>
            <w:tcBorders>
              <w:bottom w:val="single" w:sz="4" w:space="0" w:color="auto"/>
            </w:tcBorders>
          </w:tcPr>
          <w:p w14:paraId="085ECA7C" w14:textId="77777777" w:rsidR="00476A6C" w:rsidRPr="008A1841" w:rsidRDefault="00476A6C" w:rsidP="00227A67">
            <w:pPr>
              <w:spacing w:before="0"/>
              <w:jc w:val="center"/>
              <w:rPr>
                <w:rFonts w:cs="Arial"/>
              </w:rPr>
            </w:pPr>
          </w:p>
        </w:tc>
        <w:tc>
          <w:tcPr>
            <w:tcW w:w="2127" w:type="dxa"/>
          </w:tcPr>
          <w:p w14:paraId="378AA128" w14:textId="77777777" w:rsidR="00476A6C" w:rsidRPr="008A1841" w:rsidRDefault="00476A6C" w:rsidP="00227A67">
            <w:pPr>
              <w:spacing w:before="0"/>
              <w:jc w:val="center"/>
              <w:rPr>
                <w:rFonts w:cs="Arial"/>
                <w:lang w:val="ru-RU"/>
              </w:rPr>
            </w:pPr>
          </w:p>
        </w:tc>
        <w:tc>
          <w:tcPr>
            <w:tcW w:w="4022" w:type="dxa"/>
            <w:tcBorders>
              <w:bottom w:val="single" w:sz="4" w:space="0" w:color="auto"/>
            </w:tcBorders>
          </w:tcPr>
          <w:p w14:paraId="5C555884" w14:textId="77777777" w:rsidR="00476A6C" w:rsidRPr="008A1841" w:rsidRDefault="00476A6C" w:rsidP="00227A67">
            <w:pPr>
              <w:spacing w:before="0"/>
              <w:jc w:val="center"/>
              <w:rPr>
                <w:rFonts w:cs="Arial"/>
                <w:lang w:val="ru-RU"/>
              </w:rPr>
            </w:pPr>
          </w:p>
        </w:tc>
      </w:tr>
    </w:tbl>
    <w:p w14:paraId="265253D7" w14:textId="77777777" w:rsidR="00E955FC" w:rsidRPr="00BE5A6A" w:rsidRDefault="00E955FC" w:rsidP="00BE5A6A">
      <w:pPr>
        <w:tabs>
          <w:tab w:val="left" w:pos="90"/>
        </w:tabs>
        <w:spacing w:before="0"/>
        <w:rPr>
          <w:rFonts w:cs="Arial"/>
          <w:b/>
          <w:bCs/>
          <w:iCs/>
          <w:lang w:val="sr-Cyrl-RS"/>
        </w:rPr>
      </w:pPr>
    </w:p>
    <w:p w14:paraId="3F6731FA" w14:textId="77777777" w:rsidR="00E955FC" w:rsidRDefault="00E955FC" w:rsidP="00315802">
      <w:pPr>
        <w:pStyle w:val="ListParagraph"/>
        <w:tabs>
          <w:tab w:val="left" w:pos="90"/>
        </w:tabs>
        <w:spacing w:before="0" w:after="0" w:line="240" w:lineRule="auto"/>
        <w:ind w:left="0"/>
        <w:rPr>
          <w:rFonts w:ascii="Arial" w:hAnsi="Arial" w:cs="Arial"/>
          <w:b/>
          <w:bCs/>
          <w:iCs/>
          <w:lang w:val="sr-Cyrl-RS"/>
        </w:rPr>
      </w:pPr>
    </w:p>
    <w:p w14:paraId="74F5199C" w14:textId="77777777" w:rsidR="00E955FC" w:rsidRDefault="00E955FC" w:rsidP="00315802">
      <w:pPr>
        <w:pStyle w:val="ListParagraph"/>
        <w:tabs>
          <w:tab w:val="left" w:pos="90"/>
        </w:tabs>
        <w:spacing w:before="0" w:after="0" w:line="240" w:lineRule="auto"/>
        <w:ind w:left="0"/>
        <w:rPr>
          <w:rFonts w:ascii="Arial" w:hAnsi="Arial" w:cs="Arial"/>
          <w:b/>
          <w:bCs/>
          <w:iCs/>
          <w:lang w:val="sr-Cyrl-RS"/>
        </w:rPr>
      </w:pPr>
    </w:p>
    <w:p w14:paraId="3E2F57D3" w14:textId="77777777" w:rsidR="00BA1DB9" w:rsidRDefault="00BA1DB9" w:rsidP="00315802">
      <w:pPr>
        <w:pStyle w:val="ListParagraph"/>
        <w:tabs>
          <w:tab w:val="left" w:pos="90"/>
        </w:tabs>
        <w:spacing w:before="0" w:after="0" w:line="240" w:lineRule="auto"/>
        <w:ind w:left="0"/>
        <w:rPr>
          <w:rFonts w:ascii="Arial" w:hAnsi="Arial" w:cs="Arial"/>
          <w:b/>
          <w:bCs/>
          <w:iCs/>
          <w:lang w:val="sr-Cyrl-RS"/>
        </w:rPr>
      </w:pPr>
    </w:p>
    <w:p w14:paraId="4D3B9507" w14:textId="77777777" w:rsidR="00315802" w:rsidRPr="008A1841" w:rsidRDefault="00315802" w:rsidP="00315802">
      <w:pPr>
        <w:pStyle w:val="ListParagraph"/>
        <w:tabs>
          <w:tab w:val="left" w:pos="90"/>
        </w:tabs>
        <w:spacing w:before="0" w:after="0" w:line="240" w:lineRule="auto"/>
        <w:ind w:left="0"/>
        <w:rPr>
          <w:rFonts w:ascii="Arial" w:hAnsi="Arial" w:cs="Arial"/>
          <w:b/>
          <w:bCs/>
          <w:iCs/>
          <w:lang w:val="sr-Cyrl-RS"/>
        </w:rPr>
      </w:pPr>
      <w:r w:rsidRPr="008A1841">
        <w:rPr>
          <w:rFonts w:ascii="Arial" w:hAnsi="Arial" w:cs="Arial"/>
          <w:b/>
          <w:bCs/>
          <w:iCs/>
          <w:lang w:val="sr-Cyrl-RS"/>
        </w:rPr>
        <w:t>Упутство за попуњавање обрасца структуре цене</w:t>
      </w:r>
    </w:p>
    <w:p w14:paraId="01D1183F" w14:textId="77777777" w:rsidR="00315802" w:rsidRPr="00546C58" w:rsidRDefault="00315802" w:rsidP="00315802">
      <w:pPr>
        <w:pStyle w:val="ListParagraph"/>
        <w:tabs>
          <w:tab w:val="left" w:pos="90"/>
        </w:tabs>
        <w:spacing w:before="0" w:after="0" w:line="240" w:lineRule="auto"/>
        <w:ind w:left="0"/>
        <w:rPr>
          <w:rFonts w:ascii="Arial" w:hAnsi="Arial" w:cs="Arial"/>
          <w:b/>
          <w:bCs/>
          <w:iCs/>
          <w:lang w:val="sr-Cyrl-RS"/>
        </w:rPr>
      </w:pPr>
    </w:p>
    <w:p w14:paraId="4D9BCF2D" w14:textId="77777777" w:rsidR="00315802" w:rsidRPr="00546C58" w:rsidRDefault="00315802" w:rsidP="00315802">
      <w:pPr>
        <w:pStyle w:val="ListParagraph"/>
        <w:tabs>
          <w:tab w:val="left" w:pos="90"/>
        </w:tabs>
        <w:spacing w:before="0" w:after="0" w:line="240" w:lineRule="auto"/>
        <w:ind w:left="0"/>
        <w:rPr>
          <w:rFonts w:ascii="Arial" w:hAnsi="Arial" w:cs="Arial"/>
          <w:bCs/>
          <w:iCs/>
          <w:lang w:val="sr-Cyrl-RS"/>
        </w:rPr>
      </w:pPr>
      <w:r w:rsidRPr="00546C58">
        <w:rPr>
          <w:rFonts w:ascii="Arial" w:hAnsi="Arial" w:cs="Arial"/>
          <w:bCs/>
          <w:iCs/>
          <w:lang w:val="sr-Cyrl-RS"/>
        </w:rPr>
        <w:t>Понуђач треба да попун</w:t>
      </w:r>
      <w:r w:rsidRPr="008A1841">
        <w:rPr>
          <w:rFonts w:ascii="Arial" w:hAnsi="Arial" w:cs="Arial"/>
          <w:bCs/>
          <w:iCs/>
          <w:lang w:val="sr-Cyrl-CS"/>
        </w:rPr>
        <w:t>и</w:t>
      </w:r>
      <w:r w:rsidRPr="00546C58">
        <w:rPr>
          <w:rFonts w:ascii="Arial" w:hAnsi="Arial" w:cs="Arial"/>
          <w:bCs/>
          <w:iCs/>
          <w:lang w:val="sr-Cyrl-RS"/>
        </w:rPr>
        <w:t xml:space="preserve"> образац структуре цене </w:t>
      </w:r>
      <w:r w:rsidRPr="008A1841">
        <w:rPr>
          <w:rFonts w:ascii="Arial" w:hAnsi="Arial" w:cs="Arial"/>
          <w:bCs/>
          <w:iCs/>
          <w:lang w:val="sr-Cyrl-CS"/>
        </w:rPr>
        <w:t>Табела 1. на следећи начин</w:t>
      </w:r>
      <w:r w:rsidRPr="00546C58">
        <w:rPr>
          <w:rFonts w:ascii="Arial" w:hAnsi="Arial" w:cs="Arial"/>
          <w:bCs/>
          <w:iCs/>
          <w:lang w:val="sr-Cyrl-RS"/>
        </w:rPr>
        <w:t>:</w:t>
      </w:r>
    </w:p>
    <w:p w14:paraId="6D67C438" w14:textId="77777777" w:rsidR="00315802" w:rsidRPr="00546C58" w:rsidRDefault="00315802" w:rsidP="00315802">
      <w:pPr>
        <w:pStyle w:val="ListParagraph"/>
        <w:tabs>
          <w:tab w:val="left" w:pos="90"/>
        </w:tabs>
        <w:spacing w:before="0" w:after="0" w:line="240" w:lineRule="auto"/>
        <w:ind w:left="0"/>
        <w:rPr>
          <w:rFonts w:ascii="Arial" w:hAnsi="Arial" w:cs="Arial"/>
          <w:bCs/>
          <w:iCs/>
          <w:lang w:val="sr-Cyrl-RS"/>
        </w:rPr>
      </w:pPr>
    </w:p>
    <w:p w14:paraId="38A51D3C" w14:textId="77777777" w:rsidR="00212EA1" w:rsidRPr="00BB18BD" w:rsidRDefault="00212EA1" w:rsidP="008E1014">
      <w:pPr>
        <w:numPr>
          <w:ilvl w:val="0"/>
          <w:numId w:val="37"/>
        </w:numPr>
        <w:tabs>
          <w:tab w:val="left" w:pos="90"/>
        </w:tabs>
        <w:autoSpaceDE w:val="0"/>
        <w:autoSpaceDN w:val="0"/>
        <w:adjustRightInd w:val="0"/>
        <w:contextualSpacing/>
        <w:rPr>
          <w:rFonts w:eastAsia="Calibri" w:cs="Arial"/>
          <w:bCs/>
          <w:iCs/>
          <w:lang w:val="sr-Cyrl-CS"/>
        </w:rPr>
      </w:pPr>
      <w:r w:rsidRPr="00BB18BD">
        <w:rPr>
          <w:rFonts w:eastAsia="Calibri" w:cs="Arial"/>
          <w:bCs/>
          <w:iCs/>
          <w:noProof/>
          <w:lang w:val="sr-Cyrl-CS"/>
        </w:rPr>
        <w:t>у колону 4 уписати назив понуђеног добра, произвођача и земљу порекла;</w:t>
      </w:r>
    </w:p>
    <w:p w14:paraId="47ED0DD2" w14:textId="77777777" w:rsidR="00212EA1" w:rsidRPr="00546C58" w:rsidRDefault="00212EA1" w:rsidP="008E1014">
      <w:pPr>
        <w:numPr>
          <w:ilvl w:val="0"/>
          <w:numId w:val="37"/>
        </w:numPr>
        <w:tabs>
          <w:tab w:val="left" w:pos="90"/>
        </w:tabs>
        <w:autoSpaceDE w:val="0"/>
        <w:autoSpaceDN w:val="0"/>
        <w:adjustRightInd w:val="0"/>
        <w:contextualSpacing/>
        <w:rPr>
          <w:rFonts w:cs="Arial"/>
          <w:bCs/>
          <w:iCs/>
          <w:lang w:val="sr-Cyrl-CS"/>
        </w:rPr>
      </w:pPr>
      <w:r w:rsidRPr="00546C58">
        <w:rPr>
          <w:rFonts w:cs="Arial"/>
          <w:bCs/>
          <w:iCs/>
          <w:lang w:val="sr-Cyrl-CS"/>
        </w:rPr>
        <w:t xml:space="preserve">у колону </w:t>
      </w:r>
      <w:r w:rsidRPr="00BB18BD">
        <w:rPr>
          <w:rFonts w:cs="Arial"/>
          <w:bCs/>
          <w:iCs/>
          <w:lang w:val="sr-Cyrl-CS"/>
        </w:rPr>
        <w:t>8.</w:t>
      </w:r>
      <w:r w:rsidRPr="00546C58">
        <w:rPr>
          <w:rFonts w:cs="Arial"/>
          <w:bCs/>
          <w:iCs/>
          <w:lang w:val="sr-Cyrl-CS"/>
        </w:rPr>
        <w:t xml:space="preserve"> уписати колико износи јединична цена без ПДВ-а</w:t>
      </w:r>
      <w:r w:rsidRPr="00BB18BD">
        <w:rPr>
          <w:rFonts w:cs="Arial"/>
          <w:bCs/>
          <w:iCs/>
          <w:lang w:val="sr-Cyrl-CS"/>
        </w:rPr>
        <w:t xml:space="preserve"> у динарима</w:t>
      </w:r>
      <w:r w:rsidRPr="00546C58">
        <w:rPr>
          <w:rFonts w:cs="Arial"/>
          <w:bCs/>
          <w:iCs/>
          <w:lang w:val="sr-Cyrl-CS"/>
        </w:rPr>
        <w:t xml:space="preserve"> за тражен</w:t>
      </w:r>
      <w:r w:rsidRPr="00BB18BD">
        <w:rPr>
          <w:rFonts w:cs="Arial"/>
          <w:bCs/>
          <w:iCs/>
          <w:lang w:val="sr-Cyrl-CS"/>
        </w:rPr>
        <w:t>у позицију;</w:t>
      </w:r>
    </w:p>
    <w:p w14:paraId="6C3808A7" w14:textId="77777777" w:rsidR="00212EA1" w:rsidRPr="00546C58" w:rsidRDefault="00212EA1" w:rsidP="008E1014">
      <w:pPr>
        <w:numPr>
          <w:ilvl w:val="0"/>
          <w:numId w:val="37"/>
        </w:numPr>
        <w:tabs>
          <w:tab w:val="left" w:pos="90"/>
        </w:tabs>
        <w:autoSpaceDE w:val="0"/>
        <w:autoSpaceDN w:val="0"/>
        <w:adjustRightInd w:val="0"/>
        <w:contextualSpacing/>
        <w:rPr>
          <w:rFonts w:cs="Arial"/>
          <w:bCs/>
          <w:iCs/>
          <w:lang w:val="sr-Cyrl-CS"/>
        </w:rPr>
      </w:pPr>
      <w:r w:rsidRPr="00546C58">
        <w:rPr>
          <w:rFonts w:cs="Arial"/>
          <w:bCs/>
          <w:iCs/>
          <w:lang w:val="sr-Cyrl-CS"/>
        </w:rPr>
        <w:t xml:space="preserve">у колону </w:t>
      </w:r>
      <w:r w:rsidRPr="00BB18BD">
        <w:rPr>
          <w:rFonts w:cs="Arial"/>
          <w:bCs/>
          <w:iCs/>
          <w:lang w:val="sr-Cyrl-CS"/>
        </w:rPr>
        <w:t>9.</w:t>
      </w:r>
      <w:r w:rsidRPr="00546C58">
        <w:rPr>
          <w:rFonts w:cs="Arial"/>
          <w:bCs/>
          <w:iCs/>
          <w:lang w:val="sr-Cyrl-CS"/>
        </w:rPr>
        <w:t xml:space="preserve"> уписати колико износи јединична цена са ПДВ-а</w:t>
      </w:r>
      <w:r w:rsidRPr="00BB18BD">
        <w:rPr>
          <w:rFonts w:cs="Arial"/>
          <w:bCs/>
          <w:iCs/>
          <w:lang w:val="sr-Cyrl-CS"/>
        </w:rPr>
        <w:t xml:space="preserve"> у динарима</w:t>
      </w:r>
      <w:r w:rsidRPr="00546C58">
        <w:rPr>
          <w:rFonts w:cs="Arial"/>
          <w:bCs/>
          <w:iCs/>
          <w:lang w:val="sr-Cyrl-CS"/>
        </w:rPr>
        <w:t xml:space="preserve"> за тражен</w:t>
      </w:r>
      <w:r w:rsidRPr="00BB18BD">
        <w:rPr>
          <w:rFonts w:cs="Arial"/>
          <w:bCs/>
          <w:iCs/>
          <w:lang w:val="sr-Cyrl-CS"/>
        </w:rPr>
        <w:t>у позицију;</w:t>
      </w:r>
    </w:p>
    <w:p w14:paraId="6F6EED90" w14:textId="77777777" w:rsidR="00212EA1" w:rsidRPr="00546C58" w:rsidRDefault="00212EA1" w:rsidP="008E1014">
      <w:pPr>
        <w:numPr>
          <w:ilvl w:val="0"/>
          <w:numId w:val="37"/>
        </w:numPr>
        <w:rPr>
          <w:rFonts w:cs="Arial"/>
          <w:bCs/>
          <w:iCs/>
          <w:lang w:val="sr-Cyrl-CS"/>
        </w:rPr>
      </w:pPr>
      <w:r w:rsidRPr="00546C58">
        <w:rPr>
          <w:rFonts w:cs="Arial"/>
          <w:bCs/>
          <w:iCs/>
          <w:lang w:val="sr-Cyrl-CS"/>
        </w:rPr>
        <w:t>у колону 10. уписати колико износи укупна вредност без ПДВ-а у динарима за траженупозицију, тако што ће помножити јединичну цену без ПДВ-а (наведену у колони 8.) са траженим количинама (које су наведене у колони 6);</w:t>
      </w:r>
    </w:p>
    <w:p w14:paraId="0D9CAB6C" w14:textId="77777777" w:rsidR="00212EA1" w:rsidRPr="00546C58" w:rsidRDefault="00212EA1" w:rsidP="008E1014">
      <w:pPr>
        <w:numPr>
          <w:ilvl w:val="0"/>
          <w:numId w:val="37"/>
        </w:numPr>
        <w:tabs>
          <w:tab w:val="left" w:pos="90"/>
        </w:tabs>
        <w:autoSpaceDE w:val="0"/>
        <w:autoSpaceDN w:val="0"/>
        <w:adjustRightInd w:val="0"/>
        <w:contextualSpacing/>
        <w:rPr>
          <w:rFonts w:cs="Arial"/>
          <w:bCs/>
          <w:iCs/>
          <w:lang w:val="sr-Cyrl-CS"/>
        </w:rPr>
      </w:pPr>
      <w:r w:rsidRPr="00546C58">
        <w:rPr>
          <w:rFonts w:cs="Arial"/>
          <w:bCs/>
          <w:iCs/>
          <w:lang w:val="sr-Cyrl-CS"/>
        </w:rPr>
        <w:t>у колону 11. уписати колико износи укупна вредност за позицију са ПДВ-ом и то тако што ће помножити јединичну цену са ПДВ-а (наведену у колони 9 .) са траженим количинама (које су наведене у колони 6);</w:t>
      </w:r>
    </w:p>
    <w:p w14:paraId="4E68F652" w14:textId="77777777" w:rsidR="00212EA1" w:rsidRPr="00546C58" w:rsidRDefault="00212EA1" w:rsidP="001800D0">
      <w:pPr>
        <w:tabs>
          <w:tab w:val="left" w:pos="992"/>
        </w:tabs>
        <w:spacing w:before="0"/>
        <w:rPr>
          <w:rFonts w:cs="Arial"/>
          <w:lang w:val="sr-Cyrl-CS"/>
        </w:rPr>
      </w:pPr>
    </w:p>
    <w:p w14:paraId="785845E9" w14:textId="2EA7BBF8" w:rsidR="001800D0" w:rsidRPr="008A1841" w:rsidRDefault="00315802" w:rsidP="001800D0">
      <w:pPr>
        <w:tabs>
          <w:tab w:val="left" w:pos="992"/>
        </w:tabs>
        <w:spacing w:before="0"/>
        <w:rPr>
          <w:rFonts w:cs="Arial"/>
          <w:lang w:val="sr-Cyrl-RS"/>
        </w:rPr>
      </w:pPr>
      <w:r w:rsidRPr="008A1841">
        <w:rPr>
          <w:rFonts w:cs="Arial"/>
        </w:rPr>
        <w:t xml:space="preserve">Табелу 2. </w:t>
      </w:r>
    </w:p>
    <w:p w14:paraId="46CA999B" w14:textId="3F7CD48D" w:rsidR="00212EA1" w:rsidRPr="00212EA1" w:rsidRDefault="00212EA1" w:rsidP="008E1014">
      <w:pPr>
        <w:numPr>
          <w:ilvl w:val="0"/>
          <w:numId w:val="37"/>
        </w:numPr>
        <w:spacing w:before="100" w:beforeAutospacing="1" w:after="100" w:afterAutospacing="1"/>
        <w:rPr>
          <w:rFonts w:cs="Arial"/>
          <w:bCs/>
          <w:iCs/>
          <w:lang w:val="sr-Cyrl-CS" w:eastAsia="ar-SA"/>
        </w:rPr>
      </w:pPr>
      <w:r w:rsidRPr="00212EA1">
        <w:rPr>
          <w:rFonts w:cs="Arial"/>
          <w:bCs/>
          <w:iCs/>
          <w:lang w:val="sr-Cyrl-CS" w:eastAsia="ar-SA"/>
        </w:rPr>
        <w:t>у ставку "Укупна вредност понуде" је потребно унети укупну вредност, за наведенупозицију без ПДВ-а;</w:t>
      </w:r>
    </w:p>
    <w:p w14:paraId="65739D4F" w14:textId="77777777" w:rsidR="00212EA1" w:rsidRPr="00212EA1" w:rsidRDefault="00212EA1" w:rsidP="008E1014">
      <w:pPr>
        <w:numPr>
          <w:ilvl w:val="0"/>
          <w:numId w:val="37"/>
        </w:numPr>
        <w:spacing w:before="100" w:beforeAutospacing="1" w:after="100" w:afterAutospacing="1" w:line="276" w:lineRule="auto"/>
        <w:jc w:val="left"/>
        <w:rPr>
          <w:rFonts w:cs="Arial"/>
          <w:bCs/>
          <w:iCs/>
          <w:lang w:val="sr-Cyrl-CS" w:eastAsia="ar-SA"/>
        </w:rPr>
      </w:pPr>
      <w:r w:rsidRPr="00212EA1">
        <w:rPr>
          <w:rFonts w:cs="Arial"/>
          <w:bCs/>
          <w:iCs/>
          <w:lang w:val="sr-Cyrl-CS" w:eastAsia="ar-SA"/>
        </w:rPr>
        <w:t>у ставку "ПДВ" је потребно унети укупну вредност пореза на додату вредност у динарима за наведенупозицију;</w:t>
      </w:r>
    </w:p>
    <w:p w14:paraId="436A0EFC" w14:textId="4C224440" w:rsidR="00212EA1" w:rsidRPr="00212EA1" w:rsidRDefault="00212EA1" w:rsidP="008E1014">
      <w:pPr>
        <w:numPr>
          <w:ilvl w:val="0"/>
          <w:numId w:val="37"/>
        </w:numPr>
        <w:spacing w:before="100" w:beforeAutospacing="1" w:after="100" w:afterAutospacing="1" w:line="276" w:lineRule="auto"/>
        <w:jc w:val="left"/>
        <w:rPr>
          <w:rFonts w:cs="Arial"/>
          <w:bCs/>
          <w:iCs/>
          <w:lang w:val="sr-Cyrl-CS" w:eastAsia="ar-SA"/>
        </w:rPr>
      </w:pPr>
      <w:r w:rsidRPr="00212EA1">
        <w:rPr>
          <w:rFonts w:cs="Arial"/>
          <w:bCs/>
          <w:iCs/>
          <w:lang w:val="sr-Cyrl-CS" w:eastAsia="ar-SA"/>
        </w:rPr>
        <w:t>у ставку "Укупно са ПДВ-ом" је потребно унети укупну вредност са обрачунатим порезом на додату вредност.</w:t>
      </w:r>
    </w:p>
    <w:p w14:paraId="229BFD6E" w14:textId="07619CD7" w:rsidR="00315802" w:rsidRPr="00546C58" w:rsidRDefault="001800D0" w:rsidP="00212EA1">
      <w:pPr>
        <w:tabs>
          <w:tab w:val="left" w:pos="992"/>
        </w:tabs>
        <w:spacing w:before="0"/>
        <w:rPr>
          <w:rFonts w:cs="Arial"/>
          <w:lang w:val="sr-Cyrl-RS"/>
        </w:rPr>
      </w:pPr>
      <w:r w:rsidRPr="008A1841">
        <w:rPr>
          <w:rFonts w:cs="Arial"/>
          <w:lang w:val="sr-Cyrl-RS"/>
        </w:rPr>
        <w:t xml:space="preserve">   </w:t>
      </w:r>
      <w:r w:rsidR="00201D00" w:rsidRPr="008A1841">
        <w:rPr>
          <w:rFonts w:cs="Arial"/>
          <w:lang w:val="sr-Cyrl-RS"/>
        </w:rPr>
        <w:t>Н</w:t>
      </w:r>
      <w:r w:rsidR="00315802" w:rsidRPr="00546C58">
        <w:rPr>
          <w:rFonts w:cs="Arial"/>
          <w:lang w:val="sr-Cyrl-RS"/>
        </w:rPr>
        <w:t>а место предвиђено за место и датум уписује се место и датум попуњавања</w:t>
      </w:r>
      <w:r w:rsidR="00DF5427" w:rsidRPr="008A1841">
        <w:rPr>
          <w:rFonts w:cs="Arial"/>
          <w:lang w:val="sr-Cyrl-RS"/>
        </w:rPr>
        <w:t xml:space="preserve"> </w:t>
      </w:r>
      <w:r w:rsidR="00315802" w:rsidRPr="00546C58">
        <w:rPr>
          <w:rFonts w:cs="Arial"/>
          <w:lang w:val="sr-Cyrl-RS"/>
        </w:rPr>
        <w:t>обрасца структуре цене.</w:t>
      </w:r>
    </w:p>
    <w:p w14:paraId="55563881" w14:textId="77777777" w:rsidR="004439A4" w:rsidRPr="00546C58" w:rsidRDefault="001800D0" w:rsidP="001800D0">
      <w:pPr>
        <w:tabs>
          <w:tab w:val="left" w:pos="992"/>
        </w:tabs>
        <w:spacing w:before="0"/>
        <w:rPr>
          <w:rFonts w:cs="Arial"/>
          <w:lang w:val="sr-Cyrl-RS"/>
        </w:rPr>
        <w:sectPr w:rsidR="004439A4" w:rsidRPr="00546C58" w:rsidSect="00BE5A6A">
          <w:footnotePr>
            <w:pos w:val="beneathText"/>
          </w:footnotePr>
          <w:pgSz w:w="16834" w:h="11909" w:orient="landscape" w:code="9"/>
          <w:pgMar w:top="993" w:right="851" w:bottom="1134" w:left="851" w:header="142" w:footer="437" w:gutter="0"/>
          <w:cols w:space="708"/>
          <w:titlePg/>
          <w:docGrid w:linePitch="360"/>
        </w:sectPr>
      </w:pPr>
      <w:r w:rsidRPr="008A1841">
        <w:rPr>
          <w:rFonts w:cs="Arial"/>
          <w:lang w:val="sr-Cyrl-RS"/>
        </w:rPr>
        <w:t xml:space="preserve">   </w:t>
      </w:r>
      <w:r w:rsidR="00201D00" w:rsidRPr="008A1841">
        <w:rPr>
          <w:rFonts w:cs="Arial"/>
          <w:lang w:val="sr-Cyrl-RS"/>
        </w:rPr>
        <w:t>Н</w:t>
      </w:r>
      <w:r w:rsidR="00315802" w:rsidRPr="00546C58">
        <w:rPr>
          <w:rFonts w:cs="Arial"/>
          <w:lang w:val="sr-Cyrl-RS"/>
        </w:rPr>
        <w:t>а  место предвиђено за печат и потпис понуђач печатом оверава и потписује образац структуре цен</w:t>
      </w:r>
      <w:r w:rsidR="00DF5427" w:rsidRPr="008A1841">
        <w:rPr>
          <w:rFonts w:cs="Arial"/>
          <w:lang w:val="sr-Cyrl-RS"/>
        </w:rPr>
        <w:t>е</w:t>
      </w:r>
      <w:r w:rsidR="00201D00" w:rsidRPr="008A1841">
        <w:rPr>
          <w:rFonts w:cs="Arial"/>
          <w:lang w:val="sr-Cyrl-RS"/>
        </w:rPr>
        <w:t>.</w:t>
      </w:r>
    </w:p>
    <w:p w14:paraId="67C29B01" w14:textId="77777777" w:rsidR="00537552" w:rsidRPr="00546C58" w:rsidRDefault="00537552" w:rsidP="00874F5B">
      <w:pPr>
        <w:rPr>
          <w:rFonts w:eastAsia="TimesNewRomanPS-BoldMT" w:cs="Arial"/>
          <w:color w:val="FF0000"/>
          <w:lang w:val="sr-Cyrl-RS"/>
        </w:rPr>
      </w:pPr>
    </w:p>
    <w:p w14:paraId="2FC17604" w14:textId="77777777" w:rsidR="00343A18" w:rsidRPr="00546C58" w:rsidRDefault="00343A18" w:rsidP="00343A18">
      <w:pPr>
        <w:pStyle w:val="KDObrazac"/>
        <w:spacing w:before="0"/>
        <w:rPr>
          <w:lang w:val="sr-Cyrl-RS"/>
        </w:rPr>
      </w:pPr>
      <w:bookmarkStart w:id="248" w:name="_Toc442559926"/>
      <w:r w:rsidRPr="00546C58">
        <w:rPr>
          <w:lang w:val="sr-Cyrl-RS"/>
        </w:rPr>
        <w:t xml:space="preserve">ОБРАЗАЦ </w:t>
      </w:r>
      <w:r w:rsidR="005E5432" w:rsidRPr="008F1812">
        <w:rPr>
          <w:lang w:val="sr-Cyrl-RS"/>
        </w:rPr>
        <w:t>3</w:t>
      </w:r>
      <w:r w:rsidRPr="00546C58">
        <w:rPr>
          <w:lang w:val="sr-Cyrl-RS"/>
        </w:rPr>
        <w:t>.</w:t>
      </w:r>
      <w:bookmarkEnd w:id="248"/>
    </w:p>
    <w:p w14:paraId="2BD94C93" w14:textId="77777777" w:rsidR="00343A18" w:rsidRPr="00546C58" w:rsidRDefault="00343A18" w:rsidP="005E5432">
      <w:pPr>
        <w:tabs>
          <w:tab w:val="left" w:pos="6870"/>
        </w:tabs>
        <w:spacing w:before="0"/>
        <w:rPr>
          <w:rFonts w:cs="Arial"/>
          <w:lang w:val="sr-Cyrl-RS"/>
        </w:rPr>
      </w:pPr>
    </w:p>
    <w:p w14:paraId="4A5B6411" w14:textId="48EADBA1" w:rsidR="00343A18" w:rsidRPr="008F1812" w:rsidRDefault="00343A18" w:rsidP="00343A18">
      <w:pPr>
        <w:ind w:right="-360"/>
        <w:rPr>
          <w:rFonts w:cs="Arial"/>
          <w:lang w:val="ru-RU"/>
        </w:rPr>
      </w:pPr>
      <w:r w:rsidRPr="008F1812">
        <w:rPr>
          <w:rFonts w:cs="Arial"/>
          <w:lang w:val="ru-RU"/>
        </w:rPr>
        <w:t>На основу члана 26. Закона о јавним набавкама ( „Службени гласник РС“, бр. 124/2012, 14/15 и 68/15)</w:t>
      </w:r>
      <w:r w:rsidR="00C61112" w:rsidRPr="008F1812">
        <w:rPr>
          <w:rFonts w:cs="Arial"/>
          <w:lang w:val="ru-RU"/>
        </w:rPr>
        <w:t>, члана 2</w:t>
      </w:r>
      <w:r w:rsidRPr="008F1812">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C61112" w:rsidRPr="008F1812">
        <w:rPr>
          <w:rFonts w:cs="Arial"/>
          <w:lang w:val="ru-RU"/>
        </w:rPr>
        <w:t>/учесник у заједничкој понуди</w:t>
      </w:r>
      <w:r w:rsidRPr="008F1812">
        <w:rPr>
          <w:rFonts w:cs="Arial"/>
          <w:lang w:val="ru-RU"/>
        </w:rPr>
        <w:t xml:space="preserve"> даје:</w:t>
      </w:r>
    </w:p>
    <w:p w14:paraId="2F1AB0A6" w14:textId="77777777" w:rsidR="00343A18" w:rsidRPr="008F1812" w:rsidRDefault="00343A18" w:rsidP="00343A18">
      <w:pPr>
        <w:rPr>
          <w:rFonts w:cs="Arial"/>
          <w:lang w:val="ru-RU"/>
        </w:rPr>
      </w:pPr>
    </w:p>
    <w:p w14:paraId="2DF7AD4B" w14:textId="77777777" w:rsidR="00343A18" w:rsidRPr="008F1812" w:rsidRDefault="00343A18" w:rsidP="00343A18">
      <w:pPr>
        <w:jc w:val="center"/>
        <w:rPr>
          <w:rFonts w:cs="Arial"/>
          <w:b/>
          <w:lang w:val="ru-RU"/>
        </w:rPr>
      </w:pPr>
      <w:r w:rsidRPr="008F1812">
        <w:rPr>
          <w:rFonts w:cs="Arial"/>
          <w:b/>
          <w:lang w:val="ru-RU"/>
        </w:rPr>
        <w:t>ИЗЈАВУ О НЕЗАВИСНОЈ ПОНУДИ</w:t>
      </w:r>
    </w:p>
    <w:p w14:paraId="11BFD9AF" w14:textId="77777777" w:rsidR="00343A18" w:rsidRPr="008F1812" w:rsidRDefault="00343A18" w:rsidP="00343A18">
      <w:pPr>
        <w:jc w:val="center"/>
        <w:rPr>
          <w:rFonts w:cs="Arial"/>
          <w:b/>
          <w:lang w:val="ru-RU"/>
        </w:rPr>
      </w:pPr>
    </w:p>
    <w:p w14:paraId="080ED456" w14:textId="77777777" w:rsidR="00343A18" w:rsidRPr="008F1812" w:rsidRDefault="00343A18" w:rsidP="00343A18">
      <w:pPr>
        <w:jc w:val="center"/>
        <w:rPr>
          <w:rFonts w:cs="Arial"/>
          <w:b/>
          <w:lang w:val="ru-RU"/>
        </w:rPr>
      </w:pPr>
    </w:p>
    <w:p w14:paraId="3BF49ED7" w14:textId="6BFE78D1" w:rsidR="00343A18" w:rsidRPr="008F1812" w:rsidRDefault="00343A18" w:rsidP="007B2847">
      <w:pPr>
        <w:pStyle w:val="KDParagraf"/>
        <w:spacing w:before="0"/>
        <w:rPr>
          <w:rFonts w:cs="Arial"/>
          <w:lang w:val="sr-Cyrl-RS"/>
        </w:rPr>
      </w:pPr>
      <w:r w:rsidRPr="008F1812">
        <w:rPr>
          <w:rFonts w:cs="Arial"/>
          <w:lang w:val="ru-RU"/>
        </w:rPr>
        <w:t xml:space="preserve">и под пуном материјалном и кривичном одговорношћу потврђује да је Понуду број:________ за јавну набавку добара </w:t>
      </w:r>
      <w:r w:rsidR="007B2847" w:rsidRPr="008F1812">
        <w:rPr>
          <w:rFonts w:cs="Arial"/>
          <w:lang w:val="sr-Cyrl-RS"/>
        </w:rPr>
        <w:t>„</w:t>
      </w:r>
      <w:r w:rsidR="008F1812" w:rsidRPr="008F1812">
        <w:rPr>
          <w:rFonts w:cs="Arial"/>
          <w:b/>
          <w:lang w:val="sr-Cyrl-RS"/>
        </w:rPr>
        <w:t>Делови и опрема за хидроцилиндре</w:t>
      </w:r>
      <w:r w:rsidR="007B2847" w:rsidRPr="008F1812">
        <w:rPr>
          <w:rFonts w:cs="Arial"/>
          <w:lang w:val="sr-Cyrl-RS"/>
        </w:rPr>
        <w:t xml:space="preserve">“ </w:t>
      </w:r>
      <w:r w:rsidRPr="008F1812">
        <w:rPr>
          <w:rFonts w:cs="Arial"/>
          <w:lang w:val="ru-RU"/>
        </w:rPr>
        <w:t>бр</w:t>
      </w:r>
      <w:r w:rsidR="0018299C" w:rsidRPr="008F1812">
        <w:rPr>
          <w:rFonts w:cs="Arial"/>
          <w:lang w:val="ru-RU"/>
        </w:rPr>
        <w:t>ој</w:t>
      </w:r>
      <w:r w:rsidR="00452E59" w:rsidRPr="008F1812">
        <w:rPr>
          <w:rFonts w:cs="Arial"/>
          <w:lang w:val="ru-RU"/>
        </w:rPr>
        <w:t xml:space="preserve"> </w:t>
      </w:r>
      <w:r w:rsidR="00DA590A" w:rsidRPr="008F1812">
        <w:rPr>
          <w:rFonts w:cs="Arial"/>
          <w:b/>
          <w:lang w:val="ru-RU"/>
        </w:rPr>
        <w:t xml:space="preserve">ЈН/4000/0113/2019 ЈАНА БР.1984/2019 </w:t>
      </w:r>
      <w:r w:rsidR="00585763" w:rsidRPr="008F1812">
        <w:rPr>
          <w:rFonts w:cs="Arial"/>
          <w:b/>
          <w:lang w:val="ru-RU"/>
        </w:rPr>
        <w:t xml:space="preserve"> </w:t>
      </w:r>
      <w:r w:rsidRPr="008F1812">
        <w:rPr>
          <w:rFonts w:cs="Arial"/>
          <w:lang w:val="ru-RU"/>
        </w:rPr>
        <w:t xml:space="preserve">Наручиоца </w:t>
      </w:r>
      <w:r w:rsidRPr="00546C58">
        <w:rPr>
          <w:rFonts w:eastAsia="Arial Unicode MS" w:cs="Arial"/>
          <w:kern w:val="1"/>
          <w:lang w:val="ru-RU" w:eastAsia="ar-SA"/>
        </w:rPr>
        <w:t>Јавно предузеће „Електропривреда Србије“ Београд</w:t>
      </w:r>
      <w:r w:rsidR="00452E59" w:rsidRPr="008F1812">
        <w:rPr>
          <w:rFonts w:eastAsia="Arial Unicode MS" w:cs="Arial"/>
          <w:kern w:val="1"/>
          <w:lang w:val="sr-Cyrl-RS" w:eastAsia="ar-SA"/>
        </w:rPr>
        <w:t>, Огранак РБ Колубара,</w:t>
      </w:r>
      <w:r w:rsidR="002479F9" w:rsidRPr="008F1812">
        <w:rPr>
          <w:rFonts w:eastAsia="Arial Unicode MS" w:cs="Arial"/>
          <w:kern w:val="1"/>
          <w:lang w:val="sr-Cyrl-RS" w:eastAsia="ar-SA"/>
        </w:rPr>
        <w:t xml:space="preserve"> </w:t>
      </w:r>
      <w:r w:rsidRPr="008F1812">
        <w:rPr>
          <w:rFonts w:cs="Arial"/>
          <w:lang w:val="ru-RU"/>
        </w:rPr>
        <w:t>по Позиву за подношење понуда објављеном на</w:t>
      </w:r>
      <w:r w:rsidR="000F683D" w:rsidRPr="008F1812">
        <w:rPr>
          <w:rFonts w:cs="Arial"/>
          <w:lang w:val="ru-RU"/>
        </w:rPr>
        <w:t xml:space="preserve"> </w:t>
      </w:r>
      <w:r w:rsidRPr="008F1812">
        <w:rPr>
          <w:rFonts w:cs="Arial"/>
          <w:lang w:val="ru-RU"/>
        </w:rPr>
        <w:t xml:space="preserve">Порталу јавних набавки </w:t>
      </w:r>
      <w:r w:rsidR="0018299C" w:rsidRPr="008F1812">
        <w:rPr>
          <w:rFonts w:cs="Arial"/>
          <w:lang w:val="ru-RU"/>
        </w:rPr>
        <w:t xml:space="preserve">дана ___________. године </w:t>
      </w:r>
      <w:r w:rsidRPr="008F1812">
        <w:rPr>
          <w:rFonts w:cs="Arial"/>
          <w:lang w:val="ru-RU"/>
        </w:rPr>
        <w:t>и интернет страници Наручиоца, поднео независно, без договора са другим понуђачима или заинтересованим лицима.</w:t>
      </w:r>
    </w:p>
    <w:p w14:paraId="327E6F67" w14:textId="77777777" w:rsidR="00343A18" w:rsidRPr="008F1812" w:rsidRDefault="00343A18" w:rsidP="00343A18">
      <w:pPr>
        <w:tabs>
          <w:tab w:val="left" w:pos="0"/>
        </w:tabs>
        <w:rPr>
          <w:rFonts w:cs="Arial"/>
          <w:lang w:val="ru-RU"/>
        </w:rPr>
      </w:pPr>
      <w:r w:rsidRPr="008F1812">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7849F54" w14:textId="77777777" w:rsidR="00343A18" w:rsidRPr="008F1812" w:rsidRDefault="00343A18" w:rsidP="00343A18">
      <w:pPr>
        <w:rPr>
          <w:rFonts w:cs="Arial"/>
          <w:b/>
          <w:lang w:val="ru-RU"/>
        </w:rPr>
      </w:pPr>
    </w:p>
    <w:p w14:paraId="75E13C58" w14:textId="77777777" w:rsidR="00343A18" w:rsidRPr="008F1812"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46F95" w:rsidRPr="00ED292E" w14:paraId="11AAA134" w14:textId="77777777" w:rsidTr="00BC01DC">
        <w:trPr>
          <w:jc w:val="center"/>
        </w:trPr>
        <w:tc>
          <w:tcPr>
            <w:tcW w:w="3882" w:type="dxa"/>
          </w:tcPr>
          <w:p w14:paraId="5CD4EC36" w14:textId="77777777" w:rsidR="00343A18" w:rsidRPr="008F1812" w:rsidRDefault="00343A18" w:rsidP="00BC01DC">
            <w:pPr>
              <w:spacing w:before="0"/>
              <w:jc w:val="center"/>
              <w:rPr>
                <w:rFonts w:cs="Arial"/>
              </w:rPr>
            </w:pPr>
            <w:r w:rsidRPr="008F1812">
              <w:rPr>
                <w:rFonts w:cs="Arial"/>
              </w:rPr>
              <w:t>Датум:</w:t>
            </w:r>
          </w:p>
        </w:tc>
        <w:tc>
          <w:tcPr>
            <w:tcW w:w="2127" w:type="dxa"/>
          </w:tcPr>
          <w:p w14:paraId="6F76B15A" w14:textId="77777777" w:rsidR="00343A18" w:rsidRPr="008F1812" w:rsidRDefault="00343A18" w:rsidP="00BC01DC">
            <w:pPr>
              <w:spacing w:before="0"/>
              <w:jc w:val="center"/>
              <w:rPr>
                <w:rFonts w:cs="Arial"/>
                <w:lang w:val="ru-RU"/>
              </w:rPr>
            </w:pPr>
          </w:p>
        </w:tc>
        <w:tc>
          <w:tcPr>
            <w:tcW w:w="4022" w:type="dxa"/>
          </w:tcPr>
          <w:p w14:paraId="377EAC74" w14:textId="2D853E51" w:rsidR="00343A18" w:rsidRPr="00546C58" w:rsidRDefault="00343A18" w:rsidP="002479F9">
            <w:pPr>
              <w:spacing w:before="0"/>
              <w:jc w:val="center"/>
              <w:rPr>
                <w:rFonts w:cs="Arial"/>
                <w:lang w:val="ru-RU"/>
              </w:rPr>
            </w:pPr>
            <w:r w:rsidRPr="008F1812">
              <w:rPr>
                <w:rFonts w:cs="Arial"/>
                <w:lang w:val="sr-Cyrl-CS"/>
              </w:rPr>
              <w:t>П</w:t>
            </w:r>
            <w:r w:rsidRPr="00546C58">
              <w:rPr>
                <w:rFonts w:cs="Arial"/>
                <w:lang w:val="ru-RU"/>
              </w:rPr>
              <w:t>онуђач</w:t>
            </w:r>
            <w:r w:rsidR="00C61112" w:rsidRPr="008F1812">
              <w:rPr>
                <w:rFonts w:cs="Arial"/>
                <w:lang w:val="ru-RU"/>
              </w:rPr>
              <w:t>/учесник у заједничкој понуди</w:t>
            </w:r>
          </w:p>
        </w:tc>
      </w:tr>
      <w:tr w:rsidR="00846F95" w:rsidRPr="008F1812" w14:paraId="629ABF70" w14:textId="77777777" w:rsidTr="00BC01DC">
        <w:trPr>
          <w:jc w:val="center"/>
        </w:trPr>
        <w:tc>
          <w:tcPr>
            <w:tcW w:w="3882" w:type="dxa"/>
          </w:tcPr>
          <w:p w14:paraId="59F7112B" w14:textId="77777777" w:rsidR="00343A18" w:rsidRPr="00546C58" w:rsidRDefault="00343A18" w:rsidP="00BC01DC">
            <w:pPr>
              <w:spacing w:before="0"/>
              <w:jc w:val="center"/>
              <w:rPr>
                <w:rFonts w:cs="Arial"/>
                <w:lang w:val="ru-RU"/>
              </w:rPr>
            </w:pPr>
          </w:p>
        </w:tc>
        <w:tc>
          <w:tcPr>
            <w:tcW w:w="2127" w:type="dxa"/>
          </w:tcPr>
          <w:p w14:paraId="765A912F" w14:textId="77777777" w:rsidR="00343A18" w:rsidRPr="008F1812" w:rsidRDefault="00343A18" w:rsidP="00BC01DC">
            <w:pPr>
              <w:spacing w:before="0"/>
              <w:jc w:val="center"/>
              <w:rPr>
                <w:rFonts w:cs="Arial"/>
              </w:rPr>
            </w:pPr>
            <w:r w:rsidRPr="008F1812">
              <w:rPr>
                <w:rFonts w:cs="Arial"/>
              </w:rPr>
              <w:t>М.П.</w:t>
            </w:r>
          </w:p>
        </w:tc>
        <w:tc>
          <w:tcPr>
            <w:tcW w:w="4022" w:type="dxa"/>
          </w:tcPr>
          <w:p w14:paraId="0B80ADDD" w14:textId="77777777" w:rsidR="00343A18" w:rsidRPr="008F1812" w:rsidRDefault="00343A18" w:rsidP="00BC01DC">
            <w:pPr>
              <w:spacing w:before="0"/>
              <w:jc w:val="center"/>
              <w:rPr>
                <w:rFonts w:cs="Arial"/>
                <w:lang w:val="ru-RU"/>
              </w:rPr>
            </w:pPr>
          </w:p>
        </w:tc>
      </w:tr>
      <w:tr w:rsidR="00846F95" w:rsidRPr="008F1812" w14:paraId="02965EBE" w14:textId="77777777" w:rsidTr="00BC01DC">
        <w:trPr>
          <w:jc w:val="center"/>
        </w:trPr>
        <w:tc>
          <w:tcPr>
            <w:tcW w:w="3882" w:type="dxa"/>
            <w:tcBorders>
              <w:bottom w:val="single" w:sz="4" w:space="0" w:color="auto"/>
            </w:tcBorders>
          </w:tcPr>
          <w:p w14:paraId="65AF28D1" w14:textId="77777777" w:rsidR="00343A18" w:rsidRPr="008F1812" w:rsidRDefault="00343A18" w:rsidP="00BC01DC">
            <w:pPr>
              <w:spacing w:before="0"/>
              <w:jc w:val="center"/>
              <w:rPr>
                <w:rFonts w:cs="Arial"/>
              </w:rPr>
            </w:pPr>
          </w:p>
        </w:tc>
        <w:tc>
          <w:tcPr>
            <w:tcW w:w="2127" w:type="dxa"/>
          </w:tcPr>
          <w:p w14:paraId="0BBDC0CE" w14:textId="77777777" w:rsidR="00343A18" w:rsidRPr="008F1812" w:rsidRDefault="00343A18" w:rsidP="00BC01DC">
            <w:pPr>
              <w:spacing w:before="0"/>
              <w:jc w:val="center"/>
              <w:rPr>
                <w:rFonts w:cs="Arial"/>
                <w:lang w:val="ru-RU"/>
              </w:rPr>
            </w:pPr>
          </w:p>
        </w:tc>
        <w:tc>
          <w:tcPr>
            <w:tcW w:w="4022" w:type="dxa"/>
            <w:tcBorders>
              <w:bottom w:val="single" w:sz="4" w:space="0" w:color="auto"/>
            </w:tcBorders>
          </w:tcPr>
          <w:p w14:paraId="099A6160" w14:textId="77777777" w:rsidR="00343A18" w:rsidRPr="008F1812" w:rsidRDefault="00343A18" w:rsidP="00BC01DC">
            <w:pPr>
              <w:spacing w:before="0"/>
              <w:jc w:val="center"/>
              <w:rPr>
                <w:rFonts w:cs="Arial"/>
                <w:lang w:val="ru-RU"/>
              </w:rPr>
            </w:pPr>
          </w:p>
        </w:tc>
      </w:tr>
      <w:tr w:rsidR="00846F95" w:rsidRPr="008F1812" w14:paraId="6411ED89" w14:textId="77777777" w:rsidTr="00BC01DC">
        <w:trPr>
          <w:trHeight w:val="389"/>
          <w:jc w:val="center"/>
        </w:trPr>
        <w:tc>
          <w:tcPr>
            <w:tcW w:w="3882" w:type="dxa"/>
            <w:tcBorders>
              <w:top w:val="single" w:sz="4" w:space="0" w:color="auto"/>
            </w:tcBorders>
          </w:tcPr>
          <w:p w14:paraId="5DBD61B5" w14:textId="77777777" w:rsidR="00343A18" w:rsidRPr="008F1812" w:rsidRDefault="00343A18" w:rsidP="00BC01DC">
            <w:pPr>
              <w:spacing w:before="0"/>
              <w:jc w:val="center"/>
              <w:rPr>
                <w:rFonts w:cs="Arial"/>
              </w:rPr>
            </w:pPr>
          </w:p>
          <w:p w14:paraId="455A4FEC" w14:textId="77777777" w:rsidR="00343A18" w:rsidRPr="008F1812" w:rsidRDefault="00343A18" w:rsidP="00BC01DC">
            <w:pPr>
              <w:spacing w:before="0"/>
              <w:jc w:val="center"/>
              <w:rPr>
                <w:rFonts w:cs="Arial"/>
              </w:rPr>
            </w:pPr>
          </w:p>
        </w:tc>
        <w:tc>
          <w:tcPr>
            <w:tcW w:w="2127" w:type="dxa"/>
          </w:tcPr>
          <w:p w14:paraId="34B8E22F" w14:textId="77777777" w:rsidR="00343A18" w:rsidRPr="008F1812" w:rsidRDefault="00343A18" w:rsidP="00BC01DC">
            <w:pPr>
              <w:spacing w:before="0"/>
              <w:jc w:val="center"/>
              <w:rPr>
                <w:rFonts w:cs="Arial"/>
                <w:lang w:val="ru-RU"/>
              </w:rPr>
            </w:pPr>
          </w:p>
        </w:tc>
        <w:tc>
          <w:tcPr>
            <w:tcW w:w="4022" w:type="dxa"/>
            <w:tcBorders>
              <w:top w:val="single" w:sz="4" w:space="0" w:color="auto"/>
            </w:tcBorders>
          </w:tcPr>
          <w:p w14:paraId="33C9E98F" w14:textId="77777777" w:rsidR="00343A18" w:rsidRPr="008F1812" w:rsidRDefault="00343A18" w:rsidP="00BC01DC">
            <w:pPr>
              <w:spacing w:before="0"/>
              <w:jc w:val="center"/>
              <w:rPr>
                <w:rFonts w:cs="Arial"/>
                <w:lang w:val="ru-RU"/>
              </w:rPr>
            </w:pPr>
          </w:p>
        </w:tc>
      </w:tr>
    </w:tbl>
    <w:p w14:paraId="1ED291C4" w14:textId="77777777" w:rsidR="00343A18" w:rsidRPr="00846F95" w:rsidRDefault="00343A18" w:rsidP="00343A18">
      <w:pPr>
        <w:tabs>
          <w:tab w:val="left" w:pos="6028"/>
        </w:tabs>
        <w:autoSpaceDE w:val="0"/>
        <w:autoSpaceDN w:val="0"/>
        <w:adjustRightInd w:val="0"/>
        <w:ind w:left="360"/>
        <w:rPr>
          <w:rFonts w:eastAsia="Calibri" w:cs="Arial"/>
          <w:bCs/>
          <w:iCs/>
          <w:color w:val="FF0000"/>
        </w:rPr>
      </w:pPr>
    </w:p>
    <w:p w14:paraId="0F2EBC63" w14:textId="77777777" w:rsidR="00343A18" w:rsidRPr="00896BEC" w:rsidRDefault="00343A18" w:rsidP="00343A18">
      <w:pPr>
        <w:jc w:val="center"/>
        <w:rPr>
          <w:rFonts w:cs="Arial"/>
          <w:b/>
          <w:lang w:val="ru-RU"/>
        </w:rPr>
      </w:pPr>
    </w:p>
    <w:p w14:paraId="0EFDCD94" w14:textId="77777777" w:rsidR="00343A18" w:rsidRPr="00896BEC" w:rsidRDefault="00343A18" w:rsidP="00343A18">
      <w:pPr>
        <w:jc w:val="center"/>
        <w:rPr>
          <w:rFonts w:cs="Arial"/>
          <w:b/>
          <w:lang w:val="ru-RU"/>
        </w:rPr>
      </w:pPr>
    </w:p>
    <w:p w14:paraId="790B53FB" w14:textId="77777777" w:rsidR="00C61112" w:rsidRPr="00546C58" w:rsidRDefault="00C61112" w:rsidP="00C61112">
      <w:pPr>
        <w:pStyle w:val="CommentText"/>
        <w:rPr>
          <w:i/>
          <w:sz w:val="22"/>
          <w:szCs w:val="22"/>
          <w:lang w:val="ru-RU"/>
        </w:rPr>
      </w:pPr>
      <w:r w:rsidRPr="00896BEC">
        <w:rPr>
          <w:b/>
          <w:i/>
          <w:sz w:val="22"/>
          <w:szCs w:val="22"/>
          <w:lang w:val="ru-RU"/>
        </w:rPr>
        <w:t>Напомена</w:t>
      </w:r>
      <w:r w:rsidRPr="00896BEC">
        <w:rPr>
          <w:i/>
          <w:sz w:val="22"/>
          <w:szCs w:val="22"/>
          <w:lang w:val="ru-RU"/>
        </w:rPr>
        <w:t xml:space="preserve">: </w:t>
      </w:r>
      <w:r w:rsidRPr="00546C58">
        <w:rPr>
          <w:i/>
          <w:sz w:val="22"/>
          <w:szCs w:val="22"/>
          <w:lang w:val="ru-RU"/>
        </w:rPr>
        <w:t>у</w:t>
      </w:r>
      <w:r w:rsidRPr="00896BEC">
        <w:rPr>
          <w:i/>
          <w:sz w:val="22"/>
          <w:szCs w:val="22"/>
          <w:lang w:val="sr-Cyrl-RS"/>
        </w:rPr>
        <w:t xml:space="preserve"> </w:t>
      </w:r>
      <w:r w:rsidRPr="00546C58">
        <w:rPr>
          <w:i/>
          <w:sz w:val="22"/>
          <w:szCs w:val="22"/>
          <w:lang w:val="ru-RU"/>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42A1CDC1" w14:textId="77777777" w:rsidR="00C61112" w:rsidRPr="00546C58" w:rsidRDefault="00C61112" w:rsidP="00C61112">
      <w:pPr>
        <w:pStyle w:val="CommentText"/>
        <w:rPr>
          <w:i/>
          <w:sz w:val="22"/>
          <w:szCs w:val="22"/>
          <w:lang w:val="ru-RU"/>
        </w:rPr>
      </w:pPr>
      <w:r w:rsidRPr="00546C58">
        <w:rPr>
          <w:i/>
          <w:sz w:val="22"/>
          <w:szCs w:val="22"/>
          <w:lang w:val="ru-RU"/>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545F2B78" w14:textId="77777777" w:rsidR="00C61112" w:rsidRPr="00546C58" w:rsidRDefault="00C61112" w:rsidP="00C61112">
      <w:pPr>
        <w:pStyle w:val="CommentText"/>
        <w:rPr>
          <w:i/>
          <w:sz w:val="22"/>
          <w:szCs w:val="22"/>
          <w:lang w:val="ru-RU"/>
        </w:rPr>
      </w:pPr>
      <w:r w:rsidRPr="00546C58">
        <w:rPr>
          <w:i/>
          <w:sz w:val="22"/>
          <w:szCs w:val="22"/>
          <w:lang w:val="ru-RU"/>
        </w:rPr>
        <w:t>(У случају да понуду даје група понуђача образац копирати.)</w:t>
      </w:r>
    </w:p>
    <w:p w14:paraId="38F61971" w14:textId="77777777" w:rsidR="00343A18" w:rsidRPr="00546C58" w:rsidRDefault="00343A18" w:rsidP="00343A18">
      <w:pPr>
        <w:rPr>
          <w:rFonts w:cs="Arial"/>
          <w:i/>
          <w:lang w:val="ru-RU"/>
        </w:rPr>
      </w:pPr>
    </w:p>
    <w:p w14:paraId="543AE010" w14:textId="77777777" w:rsidR="00343A18" w:rsidRPr="00546C58" w:rsidRDefault="005E5432" w:rsidP="005E5432">
      <w:pPr>
        <w:spacing w:before="0"/>
        <w:jc w:val="left"/>
        <w:rPr>
          <w:rFonts w:cs="Arial"/>
          <w:i/>
          <w:lang w:val="ru-RU"/>
        </w:rPr>
      </w:pPr>
      <w:r w:rsidRPr="00546C58">
        <w:rPr>
          <w:rFonts w:cs="Arial"/>
          <w:i/>
          <w:lang w:val="ru-RU"/>
        </w:rPr>
        <w:br w:type="page"/>
      </w:r>
    </w:p>
    <w:p w14:paraId="71B2A1BF" w14:textId="77777777" w:rsidR="00343A18" w:rsidRPr="00896BEC" w:rsidRDefault="00343A18" w:rsidP="00343A18">
      <w:pPr>
        <w:rPr>
          <w:rFonts w:cs="Arial"/>
          <w:i/>
          <w:lang w:val="ru-RU"/>
        </w:rPr>
      </w:pPr>
    </w:p>
    <w:p w14:paraId="6268575B" w14:textId="4C5160A9" w:rsidR="00343A18" w:rsidRPr="00546C58" w:rsidRDefault="00343A18" w:rsidP="00896BEC">
      <w:pPr>
        <w:pStyle w:val="KDObrazac"/>
        <w:spacing w:before="0"/>
        <w:rPr>
          <w:lang w:val="ru-RU"/>
        </w:rPr>
      </w:pPr>
      <w:bookmarkStart w:id="249" w:name="_Toc442559928"/>
      <w:r w:rsidRPr="00546C58">
        <w:rPr>
          <w:lang w:val="ru-RU"/>
        </w:rPr>
        <w:t xml:space="preserve">ОБРАЗАЦ </w:t>
      </w:r>
      <w:r w:rsidR="005E5432" w:rsidRPr="00896BEC">
        <w:rPr>
          <w:lang w:val="sr-Cyrl-RS"/>
        </w:rPr>
        <w:t>4</w:t>
      </w:r>
      <w:r w:rsidRPr="00546C58">
        <w:rPr>
          <w:lang w:val="ru-RU"/>
        </w:rPr>
        <w:t>.</w:t>
      </w:r>
      <w:bookmarkEnd w:id="249"/>
    </w:p>
    <w:p w14:paraId="57EC1918" w14:textId="77777777" w:rsidR="00343A18" w:rsidRPr="00546C58" w:rsidRDefault="00343A18" w:rsidP="00343A18">
      <w:pPr>
        <w:pStyle w:val="KDParagraf"/>
        <w:spacing w:before="0"/>
        <w:rPr>
          <w:rFonts w:cs="Arial"/>
          <w:lang w:val="ru-RU"/>
        </w:rPr>
      </w:pPr>
    </w:p>
    <w:p w14:paraId="178BA229" w14:textId="77777777" w:rsidR="00343A18" w:rsidRPr="00896BEC" w:rsidRDefault="00343A18" w:rsidP="00896BEC">
      <w:pPr>
        <w:pStyle w:val="Title"/>
        <w:spacing w:before="0"/>
        <w:jc w:val="both"/>
        <w:rPr>
          <w:rFonts w:cs="Arial"/>
          <w:b w:val="0"/>
          <w:caps/>
          <w:sz w:val="22"/>
          <w:szCs w:val="22"/>
        </w:rPr>
      </w:pPr>
    </w:p>
    <w:p w14:paraId="2FCC6657" w14:textId="68F606B6" w:rsidR="00343A18" w:rsidRPr="00896BEC" w:rsidRDefault="00343A18" w:rsidP="00343A18">
      <w:pPr>
        <w:rPr>
          <w:rFonts w:cs="Arial"/>
          <w:lang w:val="ru-RU"/>
        </w:rPr>
      </w:pPr>
      <w:r w:rsidRPr="00896BEC">
        <w:rPr>
          <w:rFonts w:cs="Arial"/>
          <w:lang w:val="ru-RU"/>
        </w:rPr>
        <w:t>На основу члана 75. став 2. Закона о јавним набавкама („Службени гласник РС“ бр.124/2012, 14/15  и 68/15)</w:t>
      </w:r>
      <w:r w:rsidRPr="00546C58">
        <w:rPr>
          <w:rFonts w:cs="Arial"/>
          <w:lang w:val="ru-RU"/>
        </w:rPr>
        <w:t xml:space="preserve"> као </w:t>
      </w:r>
      <w:r w:rsidR="00345D97" w:rsidRPr="00896BEC">
        <w:rPr>
          <w:rFonts w:cs="Arial"/>
          <w:lang w:val="ru-RU"/>
        </w:rPr>
        <w:t xml:space="preserve">Понуђач/члан групе/подизвођач </w:t>
      </w:r>
      <w:r w:rsidRPr="00896BEC">
        <w:rPr>
          <w:rFonts w:cs="Arial"/>
          <w:lang w:val="ru-RU"/>
        </w:rPr>
        <w:t>дајем:</w:t>
      </w:r>
    </w:p>
    <w:p w14:paraId="4F7ED160" w14:textId="77777777" w:rsidR="00343A18" w:rsidRPr="00896BEC" w:rsidRDefault="00343A18" w:rsidP="00343A18">
      <w:pPr>
        <w:rPr>
          <w:rFonts w:cs="Arial"/>
          <w:lang w:val="ru-RU"/>
        </w:rPr>
      </w:pPr>
    </w:p>
    <w:p w14:paraId="4F332B70" w14:textId="77777777" w:rsidR="00343A18" w:rsidRPr="00896BEC" w:rsidRDefault="00343A18" w:rsidP="00B02E86">
      <w:pPr>
        <w:jc w:val="center"/>
        <w:rPr>
          <w:rFonts w:cs="Arial"/>
          <w:b/>
          <w:lang w:val="ru-RU"/>
        </w:rPr>
      </w:pPr>
      <w:bookmarkStart w:id="250" w:name="_Toc442559929"/>
      <w:r w:rsidRPr="00896BEC">
        <w:rPr>
          <w:rFonts w:cs="Arial"/>
          <w:b/>
          <w:lang w:val="ru-RU"/>
        </w:rPr>
        <w:t>И З Ј А В У</w:t>
      </w:r>
      <w:bookmarkEnd w:id="250"/>
    </w:p>
    <w:p w14:paraId="7916402D" w14:textId="77777777" w:rsidR="00343A18" w:rsidRPr="00546C58" w:rsidRDefault="00343A18" w:rsidP="00874F5B">
      <w:pPr>
        <w:rPr>
          <w:rFonts w:cs="Arial"/>
          <w:lang w:val="ru-RU"/>
        </w:rPr>
      </w:pPr>
    </w:p>
    <w:p w14:paraId="65A8EC0A" w14:textId="77777777" w:rsidR="00343A18" w:rsidRPr="00546C58" w:rsidRDefault="00343A18" w:rsidP="00874F5B">
      <w:pPr>
        <w:rPr>
          <w:rFonts w:cs="Arial"/>
          <w:lang w:val="ru-RU"/>
        </w:rPr>
      </w:pPr>
    </w:p>
    <w:p w14:paraId="31B55797" w14:textId="3C376EB7" w:rsidR="00343A18" w:rsidRPr="00896BEC" w:rsidRDefault="00343A18" w:rsidP="00DD42D6">
      <w:pPr>
        <w:pStyle w:val="KDParagraf"/>
        <w:spacing w:before="0"/>
        <w:rPr>
          <w:rFonts w:cs="Arial"/>
          <w:lang w:val="sr-Cyrl-RS"/>
        </w:rPr>
      </w:pPr>
      <w:r w:rsidRPr="00896BEC">
        <w:rPr>
          <w:rFonts w:cs="Arial"/>
          <w:lang w:val="ru-RU"/>
        </w:rPr>
        <w:t xml:space="preserve">којом изричито наводимо да </w:t>
      </w:r>
      <w:r w:rsidRPr="00546C58">
        <w:rPr>
          <w:rFonts w:cs="Arial"/>
          <w:lang w:val="ru-RU"/>
        </w:rPr>
        <w:t>смо у свом досадашњем раду и</w:t>
      </w:r>
      <w:r w:rsidRPr="00896BEC">
        <w:rPr>
          <w:rFonts w:cs="Arial"/>
          <w:lang w:val="ru-RU"/>
        </w:rPr>
        <w:t xml:space="preserve"> при састављању Понуде </w:t>
      </w:r>
      <w:r w:rsidRPr="00546C58">
        <w:rPr>
          <w:rFonts w:cs="Arial"/>
          <w:lang w:val="ru-RU"/>
        </w:rPr>
        <w:t xml:space="preserve"> број: </w:t>
      </w:r>
      <w:r w:rsidR="007E7BB8" w:rsidRPr="00896BEC">
        <w:rPr>
          <w:rFonts w:cs="Arial"/>
          <w:lang w:val="sr-Cyrl-RS"/>
        </w:rPr>
        <w:t>______________</w:t>
      </w:r>
      <w:r w:rsidRPr="00546C58">
        <w:rPr>
          <w:rFonts w:cs="Arial"/>
          <w:lang w:val="ru-RU"/>
        </w:rPr>
        <w:t xml:space="preserve"> </w:t>
      </w:r>
      <w:r w:rsidR="00585763" w:rsidRPr="00896BEC">
        <w:rPr>
          <w:rFonts w:cs="Arial"/>
          <w:lang w:val="ru-RU"/>
        </w:rPr>
        <w:t xml:space="preserve">за јавну набавку добара </w:t>
      </w:r>
      <w:r w:rsidR="00585763" w:rsidRPr="00896BEC">
        <w:rPr>
          <w:rFonts w:cs="Arial"/>
          <w:lang w:val="sr-Cyrl-RS"/>
        </w:rPr>
        <w:t>„</w:t>
      </w:r>
      <w:r w:rsidR="00896BEC" w:rsidRPr="00896BEC">
        <w:rPr>
          <w:rFonts w:cs="Arial"/>
          <w:b/>
          <w:lang w:val="sr-Cyrl-RS"/>
        </w:rPr>
        <w:t>Делови и опрема за хидроцилиндре</w:t>
      </w:r>
      <w:r w:rsidR="00585763" w:rsidRPr="00896BEC">
        <w:rPr>
          <w:rFonts w:cs="Arial"/>
          <w:lang w:val="sr-Cyrl-RS"/>
        </w:rPr>
        <w:t>“</w:t>
      </w:r>
      <w:r w:rsidR="00060F65" w:rsidRPr="00896BEC">
        <w:rPr>
          <w:rFonts w:cs="Arial"/>
          <w:lang w:val="sr-Cyrl-RS"/>
        </w:rPr>
        <w:t xml:space="preserve"> </w:t>
      </w:r>
      <w:r w:rsidRPr="00546C58">
        <w:rPr>
          <w:rFonts w:cs="Arial"/>
          <w:lang w:val="ru-RU"/>
        </w:rPr>
        <w:t xml:space="preserve">у </w:t>
      </w:r>
      <w:r w:rsidR="0008263C" w:rsidRPr="00896BEC">
        <w:rPr>
          <w:rFonts w:cs="Arial"/>
          <w:lang w:val="sr-Cyrl-RS"/>
        </w:rPr>
        <w:t xml:space="preserve">отвореном </w:t>
      </w:r>
      <w:r w:rsidRPr="00546C58">
        <w:rPr>
          <w:rFonts w:cs="Arial"/>
          <w:lang w:val="ru-RU"/>
        </w:rPr>
        <w:t>поступку</w:t>
      </w:r>
      <w:r w:rsidR="000F683D" w:rsidRPr="00896BEC">
        <w:rPr>
          <w:rFonts w:cs="Arial"/>
          <w:lang w:val="sr-Cyrl-RS"/>
        </w:rPr>
        <w:t xml:space="preserve"> </w:t>
      </w:r>
      <w:r w:rsidR="00452E59" w:rsidRPr="00896BEC">
        <w:rPr>
          <w:rFonts w:cs="Arial"/>
          <w:lang w:val="ru-RU"/>
        </w:rPr>
        <w:t xml:space="preserve">јавне набавке </w:t>
      </w:r>
      <w:r w:rsidRPr="00896BEC">
        <w:rPr>
          <w:rFonts w:cs="Arial"/>
          <w:lang w:val="ru-RU"/>
        </w:rPr>
        <w:t>бр.</w:t>
      </w:r>
      <w:r w:rsidR="00DA590A" w:rsidRPr="00896BEC">
        <w:rPr>
          <w:rFonts w:cs="Arial"/>
          <w:b/>
          <w:lang w:val="ru-RU"/>
        </w:rPr>
        <w:t xml:space="preserve">ЈН/4000/0113/2019 ЈАНА БР.1984/2019 </w:t>
      </w:r>
      <w:r w:rsidRPr="00896BEC">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46C58">
        <w:rPr>
          <w:rFonts w:cs="Arial"/>
          <w:lang w:val="ru-RU"/>
        </w:rPr>
        <w:t>,</w:t>
      </w:r>
      <w:r w:rsidRPr="00896BEC">
        <w:rPr>
          <w:rFonts w:cs="Arial"/>
          <w:lang w:val="ru-RU"/>
        </w:rPr>
        <w:t xml:space="preserve"> као и да </w:t>
      </w:r>
      <w:r w:rsidRPr="00546C58">
        <w:rPr>
          <w:rFonts w:cs="Arial"/>
          <w:lang w:val="ru-RU"/>
        </w:rPr>
        <w:t>немамо забрану обављања делатности која је на снази у време подношења Понуде.</w:t>
      </w:r>
    </w:p>
    <w:p w14:paraId="14EDFA46" w14:textId="77777777" w:rsidR="00343A18" w:rsidRPr="00546C58" w:rsidRDefault="00343A18" w:rsidP="00343A18">
      <w:pPr>
        <w:rPr>
          <w:rFonts w:cs="Arial"/>
          <w:lang w:val="ru-RU"/>
        </w:rPr>
      </w:pPr>
    </w:p>
    <w:p w14:paraId="08A70EAC" w14:textId="77777777" w:rsidR="00343A18" w:rsidRPr="00546C58" w:rsidRDefault="00343A18" w:rsidP="00343A18">
      <w:pPr>
        <w:tabs>
          <w:tab w:val="left" w:pos="6028"/>
        </w:tabs>
        <w:autoSpaceDE w:val="0"/>
        <w:autoSpaceDN w:val="0"/>
        <w:adjustRightInd w:val="0"/>
        <w:ind w:left="360"/>
        <w:rPr>
          <w:rFonts w:eastAsia="Calibri" w:cs="Arial"/>
          <w:bCs/>
          <w:iCs/>
          <w:lang w:val="ru-RU"/>
        </w:rPr>
      </w:pPr>
    </w:p>
    <w:p w14:paraId="0BEA9BA7" w14:textId="77777777" w:rsidR="00343A18" w:rsidRPr="00546C58" w:rsidRDefault="00343A18" w:rsidP="00343A18">
      <w:pPr>
        <w:tabs>
          <w:tab w:val="left" w:pos="6028"/>
        </w:tabs>
        <w:autoSpaceDE w:val="0"/>
        <w:autoSpaceDN w:val="0"/>
        <w:adjustRightInd w:val="0"/>
        <w:ind w:left="360"/>
        <w:rPr>
          <w:rFonts w:eastAsia="Calibri" w:cs="Arial"/>
          <w:bCs/>
          <w:iCs/>
          <w:lang w:val="ru-RU"/>
        </w:rPr>
      </w:pPr>
    </w:p>
    <w:p w14:paraId="42620DDD" w14:textId="77777777" w:rsidR="00343A18" w:rsidRPr="00546C5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846F95" w:rsidRPr="00896BEC" w14:paraId="14C0A928" w14:textId="77777777" w:rsidTr="00BC01DC">
        <w:trPr>
          <w:jc w:val="center"/>
        </w:trPr>
        <w:tc>
          <w:tcPr>
            <w:tcW w:w="3882" w:type="dxa"/>
          </w:tcPr>
          <w:p w14:paraId="46BAB9F7" w14:textId="77777777" w:rsidR="00343A18" w:rsidRPr="00896BEC" w:rsidRDefault="00343A18" w:rsidP="00BC01DC">
            <w:pPr>
              <w:spacing w:before="0"/>
              <w:jc w:val="center"/>
              <w:rPr>
                <w:rFonts w:cs="Arial"/>
              </w:rPr>
            </w:pPr>
            <w:r w:rsidRPr="00896BEC">
              <w:rPr>
                <w:rFonts w:cs="Arial"/>
              </w:rPr>
              <w:t>Датум:</w:t>
            </w:r>
          </w:p>
        </w:tc>
        <w:tc>
          <w:tcPr>
            <w:tcW w:w="2127" w:type="dxa"/>
          </w:tcPr>
          <w:p w14:paraId="047D1B0A" w14:textId="77777777" w:rsidR="00343A18" w:rsidRPr="00896BEC" w:rsidRDefault="00343A18" w:rsidP="00BC01DC">
            <w:pPr>
              <w:spacing w:before="0"/>
              <w:jc w:val="center"/>
              <w:rPr>
                <w:rFonts w:cs="Arial"/>
                <w:lang w:val="ru-RU"/>
              </w:rPr>
            </w:pPr>
          </w:p>
        </w:tc>
        <w:tc>
          <w:tcPr>
            <w:tcW w:w="4022" w:type="dxa"/>
          </w:tcPr>
          <w:p w14:paraId="4E830E19" w14:textId="56F9FE96" w:rsidR="00343A18" w:rsidRPr="00896BEC" w:rsidRDefault="00345D97" w:rsidP="0050554C">
            <w:pPr>
              <w:spacing w:before="0"/>
              <w:jc w:val="center"/>
              <w:rPr>
                <w:rFonts w:cs="Arial"/>
                <w:lang w:val="sr-Cyrl-CS"/>
              </w:rPr>
            </w:pPr>
            <w:r w:rsidRPr="00896BEC">
              <w:rPr>
                <w:rFonts w:cs="Arial"/>
                <w:lang w:val="sr-Cyrl-CS"/>
              </w:rPr>
              <w:t>Понуђач/члан групе/подизвођач</w:t>
            </w:r>
          </w:p>
        </w:tc>
      </w:tr>
      <w:tr w:rsidR="00846F95" w:rsidRPr="00896BEC" w14:paraId="0D2349F6" w14:textId="77777777" w:rsidTr="00BC01DC">
        <w:trPr>
          <w:jc w:val="center"/>
        </w:trPr>
        <w:tc>
          <w:tcPr>
            <w:tcW w:w="3882" w:type="dxa"/>
          </w:tcPr>
          <w:p w14:paraId="3E260F5D" w14:textId="77777777" w:rsidR="00343A18" w:rsidRPr="00896BEC" w:rsidRDefault="00343A18" w:rsidP="00BC01DC">
            <w:pPr>
              <w:spacing w:before="0"/>
              <w:jc w:val="center"/>
              <w:rPr>
                <w:rFonts w:cs="Arial"/>
              </w:rPr>
            </w:pPr>
          </w:p>
        </w:tc>
        <w:tc>
          <w:tcPr>
            <w:tcW w:w="2127" w:type="dxa"/>
          </w:tcPr>
          <w:p w14:paraId="55284697" w14:textId="77777777" w:rsidR="00343A18" w:rsidRPr="00896BEC" w:rsidRDefault="00343A18" w:rsidP="00BC01DC">
            <w:pPr>
              <w:spacing w:before="0"/>
              <w:jc w:val="center"/>
              <w:rPr>
                <w:rFonts w:cs="Arial"/>
              </w:rPr>
            </w:pPr>
            <w:r w:rsidRPr="00896BEC">
              <w:rPr>
                <w:rFonts w:cs="Arial"/>
              </w:rPr>
              <w:t>М.П.</w:t>
            </w:r>
          </w:p>
        </w:tc>
        <w:tc>
          <w:tcPr>
            <w:tcW w:w="4022" w:type="dxa"/>
          </w:tcPr>
          <w:p w14:paraId="0528E69A" w14:textId="77777777" w:rsidR="00343A18" w:rsidRPr="00896BEC" w:rsidRDefault="00343A18" w:rsidP="00BC01DC">
            <w:pPr>
              <w:spacing w:before="0"/>
              <w:jc w:val="center"/>
              <w:rPr>
                <w:rFonts w:cs="Arial"/>
                <w:lang w:val="ru-RU"/>
              </w:rPr>
            </w:pPr>
          </w:p>
        </w:tc>
      </w:tr>
      <w:tr w:rsidR="00846F95" w:rsidRPr="00896BEC" w14:paraId="1EEAC86A" w14:textId="77777777" w:rsidTr="00BC01DC">
        <w:trPr>
          <w:jc w:val="center"/>
        </w:trPr>
        <w:tc>
          <w:tcPr>
            <w:tcW w:w="3882" w:type="dxa"/>
            <w:tcBorders>
              <w:bottom w:val="single" w:sz="4" w:space="0" w:color="auto"/>
            </w:tcBorders>
          </w:tcPr>
          <w:p w14:paraId="1DD915B2" w14:textId="77777777" w:rsidR="00343A18" w:rsidRPr="00896BEC" w:rsidRDefault="00343A18" w:rsidP="00BC01DC">
            <w:pPr>
              <w:spacing w:before="0"/>
              <w:jc w:val="center"/>
              <w:rPr>
                <w:rFonts w:cs="Arial"/>
              </w:rPr>
            </w:pPr>
          </w:p>
        </w:tc>
        <w:tc>
          <w:tcPr>
            <w:tcW w:w="2127" w:type="dxa"/>
          </w:tcPr>
          <w:p w14:paraId="2C221167" w14:textId="77777777" w:rsidR="00343A18" w:rsidRPr="00896BEC" w:rsidRDefault="00343A18" w:rsidP="00BC01DC">
            <w:pPr>
              <w:spacing w:before="0"/>
              <w:jc w:val="center"/>
              <w:rPr>
                <w:rFonts w:cs="Arial"/>
                <w:lang w:val="ru-RU"/>
              </w:rPr>
            </w:pPr>
          </w:p>
        </w:tc>
        <w:tc>
          <w:tcPr>
            <w:tcW w:w="4022" w:type="dxa"/>
            <w:tcBorders>
              <w:bottom w:val="single" w:sz="4" w:space="0" w:color="auto"/>
            </w:tcBorders>
          </w:tcPr>
          <w:p w14:paraId="320257B0" w14:textId="77777777" w:rsidR="00343A18" w:rsidRPr="00896BEC" w:rsidRDefault="00343A18" w:rsidP="00BC01DC">
            <w:pPr>
              <w:spacing w:before="0"/>
              <w:jc w:val="center"/>
              <w:rPr>
                <w:rFonts w:cs="Arial"/>
                <w:lang w:val="ru-RU"/>
              </w:rPr>
            </w:pPr>
          </w:p>
        </w:tc>
      </w:tr>
      <w:tr w:rsidR="00846F95" w:rsidRPr="00896BEC" w14:paraId="6D5DF5D2" w14:textId="77777777" w:rsidTr="00BC01DC">
        <w:trPr>
          <w:trHeight w:val="389"/>
          <w:jc w:val="center"/>
        </w:trPr>
        <w:tc>
          <w:tcPr>
            <w:tcW w:w="3882" w:type="dxa"/>
            <w:tcBorders>
              <w:top w:val="single" w:sz="4" w:space="0" w:color="auto"/>
            </w:tcBorders>
          </w:tcPr>
          <w:p w14:paraId="30175D4E" w14:textId="77777777" w:rsidR="00343A18" w:rsidRPr="00896BEC" w:rsidRDefault="00343A18" w:rsidP="00BC01DC">
            <w:pPr>
              <w:spacing w:before="0"/>
              <w:jc w:val="center"/>
              <w:rPr>
                <w:rFonts w:cs="Arial"/>
              </w:rPr>
            </w:pPr>
          </w:p>
          <w:p w14:paraId="0B63482A" w14:textId="77777777" w:rsidR="00343A18" w:rsidRPr="00896BEC" w:rsidRDefault="00343A18" w:rsidP="00BC01DC">
            <w:pPr>
              <w:spacing w:before="0"/>
              <w:jc w:val="center"/>
              <w:rPr>
                <w:rFonts w:cs="Arial"/>
              </w:rPr>
            </w:pPr>
          </w:p>
        </w:tc>
        <w:tc>
          <w:tcPr>
            <w:tcW w:w="2127" w:type="dxa"/>
          </w:tcPr>
          <w:p w14:paraId="7AD42A07" w14:textId="77777777" w:rsidR="00343A18" w:rsidRPr="00896BEC" w:rsidRDefault="00343A18" w:rsidP="00BC01DC">
            <w:pPr>
              <w:spacing w:before="0"/>
              <w:jc w:val="center"/>
              <w:rPr>
                <w:rFonts w:cs="Arial"/>
                <w:lang w:val="ru-RU"/>
              </w:rPr>
            </w:pPr>
          </w:p>
        </w:tc>
        <w:tc>
          <w:tcPr>
            <w:tcW w:w="4022" w:type="dxa"/>
            <w:tcBorders>
              <w:top w:val="single" w:sz="4" w:space="0" w:color="auto"/>
            </w:tcBorders>
          </w:tcPr>
          <w:p w14:paraId="385D4647" w14:textId="77777777" w:rsidR="00343A18" w:rsidRPr="00896BEC" w:rsidRDefault="00343A18" w:rsidP="00BC01DC">
            <w:pPr>
              <w:spacing w:before="0"/>
              <w:jc w:val="center"/>
              <w:rPr>
                <w:rFonts w:cs="Arial"/>
                <w:lang w:val="ru-RU"/>
              </w:rPr>
            </w:pPr>
          </w:p>
        </w:tc>
      </w:tr>
    </w:tbl>
    <w:p w14:paraId="48AC65EF" w14:textId="77777777" w:rsidR="00343A18" w:rsidRPr="00896BEC" w:rsidRDefault="00343A18" w:rsidP="00343A18">
      <w:pPr>
        <w:rPr>
          <w:rFonts w:cs="Arial"/>
          <w:i/>
          <w:lang w:val="sr-Cyrl-CS"/>
        </w:rPr>
      </w:pPr>
      <w:r w:rsidRPr="00896BEC">
        <w:rPr>
          <w:rFonts w:cs="Arial"/>
          <w:b/>
          <w:i/>
        </w:rPr>
        <w:t>Напомена:</w:t>
      </w:r>
      <w:r w:rsidRPr="00896BEC">
        <w:rPr>
          <w:rFonts w:cs="Arial"/>
          <w:i/>
        </w:rPr>
        <w:t xml:space="preserve"> Уколико </w:t>
      </w:r>
      <w:r w:rsidRPr="00896BEC">
        <w:rPr>
          <w:rFonts w:cs="Arial"/>
          <w:i/>
          <w:lang w:val="sr-Cyrl-CS"/>
        </w:rPr>
        <w:t xml:space="preserve">заједничку </w:t>
      </w:r>
      <w:r w:rsidRPr="00896BEC">
        <w:rPr>
          <w:rFonts w:cs="Arial"/>
          <w:i/>
        </w:rPr>
        <w:t xml:space="preserve">понуду подноси група понуђача Изјава </w:t>
      </w:r>
      <w:r w:rsidRPr="00896BEC">
        <w:rPr>
          <w:rFonts w:cs="Arial"/>
          <w:i/>
          <w:lang w:val="sr-Cyrl-CS"/>
        </w:rPr>
        <w:t xml:space="preserve">се доставља за сваког члана групе понуђача. Изјава </w:t>
      </w:r>
      <w:r w:rsidRPr="00546C58">
        <w:rPr>
          <w:rFonts w:cs="Arial"/>
          <w:i/>
          <w:lang w:val="sr-Cyrl-CS"/>
        </w:rPr>
        <w:t>мора бити попуњена, потписана од стране овлашћеног лица</w:t>
      </w:r>
      <w:r w:rsidRPr="00896BEC">
        <w:rPr>
          <w:rFonts w:cs="Arial"/>
          <w:i/>
          <w:lang w:val="sr-Cyrl-CS"/>
        </w:rPr>
        <w:t xml:space="preserve"> за заступање</w:t>
      </w:r>
      <w:r w:rsidRPr="00546C58">
        <w:rPr>
          <w:rFonts w:cs="Arial"/>
          <w:i/>
          <w:lang w:val="sr-Cyrl-CS"/>
        </w:rPr>
        <w:t xml:space="preserve"> понуђача из групе понуђача и оверена печатом. </w:t>
      </w:r>
    </w:p>
    <w:p w14:paraId="18CF6A5A" w14:textId="77777777" w:rsidR="00343A18" w:rsidRPr="00546C58" w:rsidRDefault="00343A18" w:rsidP="00343A18">
      <w:pPr>
        <w:rPr>
          <w:rFonts w:cs="Arial"/>
          <w:i/>
          <w:lang w:val="sr-Cyrl-CS"/>
        </w:rPr>
      </w:pPr>
      <w:r w:rsidRPr="00546C58">
        <w:rPr>
          <w:rFonts w:eastAsia="Calibri" w:cs="Arial"/>
          <w:i/>
          <w:lang w:val="sr-Cyrl-CS"/>
        </w:rPr>
        <w:t xml:space="preserve">У случају да понуђач подноси понуду са подизвођачем, Изјава </w:t>
      </w:r>
      <w:r w:rsidRPr="00896BEC">
        <w:rPr>
          <w:rFonts w:eastAsia="Calibri" w:cs="Arial"/>
          <w:i/>
          <w:lang w:val="sr-Cyrl-CS"/>
        </w:rPr>
        <w:t xml:space="preserve">се доставља за понуђача и сваког подизвођача. Изјава </w:t>
      </w:r>
      <w:r w:rsidRPr="00546C58">
        <w:rPr>
          <w:rFonts w:eastAsia="Calibri" w:cs="Arial"/>
          <w:i/>
          <w:lang w:val="sr-Cyrl-CS"/>
        </w:rPr>
        <w:t xml:space="preserve">мора бити </w:t>
      </w:r>
      <w:r w:rsidRPr="00896BEC">
        <w:rPr>
          <w:rFonts w:eastAsia="Calibri" w:cs="Arial"/>
          <w:i/>
          <w:lang w:val="sr-Cyrl-CS"/>
        </w:rPr>
        <w:t>попуњена,</w:t>
      </w:r>
      <w:r w:rsidRPr="00546C58">
        <w:rPr>
          <w:rFonts w:eastAsia="Calibri" w:cs="Arial"/>
          <w:i/>
          <w:lang w:val="sr-Cyrl-CS"/>
        </w:rPr>
        <w:t xml:space="preserve"> потписана</w:t>
      </w:r>
      <w:r w:rsidRPr="00896BEC">
        <w:rPr>
          <w:rFonts w:eastAsia="Calibri" w:cs="Arial"/>
          <w:i/>
          <w:lang w:val="sr-Cyrl-CS"/>
        </w:rPr>
        <w:t xml:space="preserve"> и оверена</w:t>
      </w:r>
      <w:r w:rsidRPr="00546C58">
        <w:rPr>
          <w:rFonts w:eastAsia="Calibri" w:cs="Arial"/>
          <w:i/>
          <w:lang w:val="sr-Cyrl-CS"/>
        </w:rPr>
        <w:t xml:space="preserve"> од стране овлашћеног лица за заступање </w:t>
      </w:r>
      <w:r w:rsidRPr="00896BEC">
        <w:rPr>
          <w:rFonts w:eastAsia="Calibri" w:cs="Arial"/>
          <w:i/>
          <w:lang w:val="sr-Cyrl-CS"/>
        </w:rPr>
        <w:t>понуђача/подизво</w:t>
      </w:r>
      <w:r w:rsidRPr="00546C58">
        <w:rPr>
          <w:rFonts w:eastAsia="Calibri" w:cs="Arial"/>
          <w:i/>
          <w:lang w:val="sr-Cyrl-CS"/>
        </w:rPr>
        <w:t>ђача</w:t>
      </w:r>
      <w:r w:rsidRPr="00896BEC">
        <w:rPr>
          <w:rFonts w:eastAsia="Calibri" w:cs="Arial"/>
          <w:i/>
          <w:lang w:val="sr-Cyrl-CS"/>
        </w:rPr>
        <w:t xml:space="preserve"> и оверена печатом.</w:t>
      </w:r>
    </w:p>
    <w:p w14:paraId="682FC114" w14:textId="77777777" w:rsidR="00343A18" w:rsidRPr="00896BEC" w:rsidRDefault="00343A18" w:rsidP="00343A18">
      <w:pPr>
        <w:rPr>
          <w:rFonts w:cs="Arial"/>
          <w:lang w:val="sr-Cyrl-CS"/>
        </w:rPr>
      </w:pPr>
      <w:r w:rsidRPr="00546C58">
        <w:rPr>
          <w:rFonts w:cs="Arial"/>
          <w:i/>
          <w:lang w:val="sr-Cyrl-CS"/>
        </w:rPr>
        <w:t>Приликом подношења понуде овај образац копирати у потребном броју примерака.</w:t>
      </w:r>
    </w:p>
    <w:p w14:paraId="0B0F19ED" w14:textId="77777777" w:rsidR="00343A18" w:rsidRPr="00546C58" w:rsidRDefault="00343A18" w:rsidP="00874F5B">
      <w:pPr>
        <w:rPr>
          <w:rFonts w:cs="Arial"/>
          <w:lang w:val="sr-Cyrl-CS"/>
        </w:rPr>
      </w:pPr>
    </w:p>
    <w:p w14:paraId="5D623DA9" w14:textId="77777777" w:rsidR="000F683D" w:rsidRPr="00546C58" w:rsidRDefault="000F683D" w:rsidP="00874F5B">
      <w:pPr>
        <w:rPr>
          <w:rFonts w:cs="Arial"/>
          <w:lang w:val="sr-Cyrl-CS"/>
        </w:rPr>
      </w:pPr>
    </w:p>
    <w:p w14:paraId="1CE46ED0" w14:textId="77777777" w:rsidR="0042687E" w:rsidRPr="00546C58" w:rsidRDefault="0042687E" w:rsidP="00874F5B">
      <w:pPr>
        <w:rPr>
          <w:rFonts w:cs="Arial"/>
          <w:lang w:val="sr-Cyrl-CS"/>
        </w:rPr>
      </w:pPr>
    </w:p>
    <w:p w14:paraId="027BE30E" w14:textId="77777777" w:rsidR="0042687E" w:rsidRPr="00546C58" w:rsidRDefault="0042687E" w:rsidP="00874F5B">
      <w:pPr>
        <w:rPr>
          <w:rFonts w:cs="Arial"/>
          <w:lang w:val="sr-Cyrl-CS"/>
        </w:rPr>
      </w:pPr>
    </w:p>
    <w:p w14:paraId="65C23A1E" w14:textId="77777777" w:rsidR="0042687E" w:rsidRPr="00546C58" w:rsidRDefault="0042687E" w:rsidP="00874F5B">
      <w:pPr>
        <w:rPr>
          <w:rFonts w:cs="Arial"/>
          <w:lang w:val="sr-Cyrl-CS"/>
        </w:rPr>
      </w:pPr>
    </w:p>
    <w:p w14:paraId="673C8D48" w14:textId="77777777" w:rsidR="000F683D" w:rsidRPr="00896BEC" w:rsidRDefault="000F683D" w:rsidP="00874F5B">
      <w:pPr>
        <w:rPr>
          <w:rFonts w:cs="Arial"/>
          <w:lang w:val="sr-Cyrl-RS"/>
        </w:rPr>
      </w:pPr>
    </w:p>
    <w:p w14:paraId="1904E1B8" w14:textId="77777777" w:rsidR="00343A18" w:rsidRPr="00546C58" w:rsidRDefault="00343A18" w:rsidP="00874F5B">
      <w:pPr>
        <w:rPr>
          <w:rFonts w:cs="Arial"/>
          <w:lang w:val="sr-Cyrl-CS"/>
        </w:rPr>
      </w:pPr>
    </w:p>
    <w:p w14:paraId="6B540C29" w14:textId="77777777" w:rsidR="00BE09E1" w:rsidRPr="00546C58" w:rsidRDefault="00BE09E1" w:rsidP="00874F5B">
      <w:pPr>
        <w:rPr>
          <w:rFonts w:cs="Arial"/>
          <w:lang w:val="sr-Cyrl-CS"/>
        </w:rPr>
      </w:pPr>
    </w:p>
    <w:p w14:paraId="09E1815C" w14:textId="76A150F8" w:rsidR="000C67B2" w:rsidRPr="00896BEC" w:rsidRDefault="00343A18" w:rsidP="007315C3">
      <w:pPr>
        <w:tabs>
          <w:tab w:val="left" w:pos="378"/>
        </w:tabs>
        <w:rPr>
          <w:rFonts w:cs="Arial"/>
          <w:noProof/>
          <w:lang w:val="ru-RU"/>
        </w:rPr>
      </w:pPr>
      <w:r w:rsidRPr="00896BEC">
        <w:rPr>
          <w:rFonts w:cs="Arial"/>
          <w:noProof/>
          <w:lang w:val="ru-RU"/>
        </w:rPr>
        <w:tab/>
      </w:r>
    </w:p>
    <w:p w14:paraId="25AC2624" w14:textId="6168D64C" w:rsidR="009854C7" w:rsidRDefault="009854C7" w:rsidP="007315C3">
      <w:pPr>
        <w:tabs>
          <w:tab w:val="left" w:pos="378"/>
        </w:tabs>
        <w:rPr>
          <w:rFonts w:cs="Arial"/>
          <w:noProof/>
          <w:lang w:val="ru-RU"/>
        </w:rPr>
      </w:pPr>
    </w:p>
    <w:p w14:paraId="5AE8688F" w14:textId="77777777" w:rsidR="00896BEC" w:rsidRPr="00896BEC" w:rsidRDefault="00896BEC" w:rsidP="007315C3">
      <w:pPr>
        <w:tabs>
          <w:tab w:val="left" w:pos="378"/>
        </w:tabs>
        <w:rPr>
          <w:rFonts w:cs="Arial"/>
          <w:lang w:val="ru-RU"/>
        </w:rPr>
      </w:pPr>
    </w:p>
    <w:p w14:paraId="5EA4482F" w14:textId="21002F8F" w:rsidR="007E7BB8" w:rsidRPr="00896BEC" w:rsidRDefault="003243FC" w:rsidP="00896BEC">
      <w:pPr>
        <w:pStyle w:val="KDObrazac"/>
        <w:spacing w:before="0"/>
        <w:rPr>
          <w:lang w:val="sr-Latn-RS"/>
        </w:rPr>
      </w:pPr>
      <w:r w:rsidRPr="00546C58">
        <w:rPr>
          <w:lang w:val="ru-RU"/>
        </w:rPr>
        <w:t>ОБРАЗАЦ</w:t>
      </w:r>
      <w:r w:rsidRPr="00896BEC">
        <w:rPr>
          <w:lang w:val="sr-Cyrl-RS"/>
        </w:rPr>
        <w:t xml:space="preserve"> </w:t>
      </w:r>
      <w:r w:rsidR="00B0754D" w:rsidRPr="00896BEC">
        <w:rPr>
          <w:lang w:val="sr-Latn-RS"/>
        </w:rPr>
        <w:t>5</w:t>
      </w:r>
    </w:p>
    <w:p w14:paraId="5F7216E1" w14:textId="77777777" w:rsidR="007E7BB8" w:rsidRPr="00546C58" w:rsidRDefault="007E7BB8" w:rsidP="007E7BB8">
      <w:pPr>
        <w:spacing w:before="0"/>
        <w:jc w:val="center"/>
        <w:rPr>
          <w:rFonts w:cs="Arial"/>
          <w:b/>
          <w:lang w:val="ru-RU"/>
        </w:rPr>
      </w:pPr>
      <w:r w:rsidRPr="00546C58">
        <w:rPr>
          <w:rFonts w:cs="Arial"/>
          <w:b/>
          <w:lang w:val="ru-RU"/>
        </w:rPr>
        <w:t>ОБРАЗАЦ ТРОШКОВА ПРИПРЕМЕ ПОНУДЕ</w:t>
      </w:r>
    </w:p>
    <w:p w14:paraId="79663084" w14:textId="77777777" w:rsidR="00896BEC" w:rsidRPr="000E38AB" w:rsidRDefault="007E7BB8" w:rsidP="00896BEC">
      <w:pPr>
        <w:spacing w:after="120"/>
        <w:jc w:val="center"/>
        <w:rPr>
          <w:rFonts w:cs="Arial"/>
          <w:b/>
          <w:lang w:val="sr-Cyrl-RS"/>
        </w:rPr>
      </w:pPr>
      <w:r w:rsidRPr="00546C58">
        <w:rPr>
          <w:rFonts w:cs="Arial"/>
          <w:lang w:val="ru-RU"/>
        </w:rPr>
        <w:t>за јавну набавку добара</w:t>
      </w:r>
      <w:r w:rsidR="00585763" w:rsidRPr="00896BEC">
        <w:rPr>
          <w:rFonts w:cs="Arial"/>
          <w:lang w:val="sr-Cyrl-RS"/>
        </w:rPr>
        <w:t>:</w:t>
      </w:r>
      <w:r w:rsidR="00060F65" w:rsidRPr="00896BEC">
        <w:rPr>
          <w:rFonts w:cs="Arial"/>
          <w:lang w:val="sr-Cyrl-RS"/>
        </w:rPr>
        <w:t xml:space="preserve"> </w:t>
      </w:r>
      <w:r w:rsidR="00585763" w:rsidRPr="00896BEC">
        <w:rPr>
          <w:rFonts w:cs="Arial"/>
          <w:lang w:val="sr-Cyrl-RS"/>
        </w:rPr>
        <w:t>„</w:t>
      </w:r>
      <w:r w:rsidR="00896BEC" w:rsidRPr="00896BEC">
        <w:rPr>
          <w:rFonts w:cs="Arial"/>
          <w:b/>
          <w:lang w:val="sr-Cyrl-RS"/>
        </w:rPr>
        <w:t>Делови и опрема за хидроцилиндре</w:t>
      </w:r>
      <w:r w:rsidR="00585763" w:rsidRPr="00896BEC">
        <w:rPr>
          <w:rFonts w:cs="Arial"/>
          <w:lang w:val="sr-Cyrl-RS"/>
        </w:rPr>
        <w:t>“</w:t>
      </w:r>
      <w:r w:rsidR="0037679B" w:rsidRPr="00896BEC">
        <w:rPr>
          <w:rFonts w:cs="Arial"/>
          <w:b/>
          <w:lang w:val="sr-Latn-RS"/>
        </w:rPr>
        <w:t>,</w:t>
      </w:r>
      <w:r w:rsidRPr="00546C58">
        <w:rPr>
          <w:rFonts w:cs="Arial"/>
          <w:lang w:val="ru-RU"/>
        </w:rPr>
        <w:t xml:space="preserve"> бр</w:t>
      </w:r>
      <w:r w:rsidR="0018299C" w:rsidRPr="00896BEC">
        <w:rPr>
          <w:rFonts w:cs="Arial"/>
          <w:lang w:val="sr-Cyrl-RS"/>
        </w:rPr>
        <w:t>ој</w:t>
      </w:r>
      <w:r w:rsidR="00BC5BFB" w:rsidRPr="00896BEC">
        <w:rPr>
          <w:rFonts w:cs="Arial"/>
          <w:lang w:val="sr-Cyrl-RS"/>
        </w:rPr>
        <w:t xml:space="preserve"> </w:t>
      </w:r>
      <w:r w:rsidR="00DA590A" w:rsidRPr="00896BEC">
        <w:rPr>
          <w:rFonts w:cs="Arial"/>
          <w:b/>
          <w:lang w:val="sr-Cyrl-RS"/>
        </w:rPr>
        <w:t xml:space="preserve">ЈН/4000/0113/2019 ЈАНА БР.1984/2019 </w:t>
      </w:r>
      <w:r w:rsidR="00896BEC" w:rsidRPr="000E38AB">
        <w:rPr>
          <w:rFonts w:cs="Arial"/>
          <w:b/>
          <w:lang w:val="sr-Cyrl-RS"/>
        </w:rPr>
        <w:t>за Партију______________</w:t>
      </w:r>
    </w:p>
    <w:p w14:paraId="36E48D7B" w14:textId="755F0FA7" w:rsidR="007E7BB8" w:rsidRPr="00896BEC" w:rsidRDefault="007E7BB8" w:rsidP="00DE2C6A">
      <w:pPr>
        <w:pStyle w:val="KDParagraf"/>
        <w:spacing w:before="0"/>
        <w:rPr>
          <w:rFonts w:cs="Arial"/>
          <w:lang w:val="sr-Cyrl-RS"/>
        </w:rPr>
      </w:pPr>
    </w:p>
    <w:p w14:paraId="7914760E" w14:textId="0944B8EA" w:rsidR="007E7BB8" w:rsidRPr="00896BEC" w:rsidRDefault="007E7BB8" w:rsidP="007E7BB8">
      <w:pPr>
        <w:tabs>
          <w:tab w:val="left" w:pos="0"/>
        </w:tabs>
        <w:rPr>
          <w:rFonts w:cs="Arial"/>
          <w:lang w:val="ru-RU"/>
        </w:rPr>
      </w:pPr>
      <w:r w:rsidRPr="00896BEC">
        <w:rPr>
          <w:rFonts w:cs="Arial"/>
          <w:lang w:val="ru-RU"/>
        </w:rPr>
        <w:t xml:space="preserve">На основу члана 88. став 1. Закона о јавним набавкама („Службени гласник РС“, бр.124/12, 14/15 и 68/15), члана </w:t>
      </w:r>
      <w:r w:rsidR="00C61112" w:rsidRPr="00896BEC">
        <w:rPr>
          <w:rFonts w:cs="Arial"/>
          <w:lang w:val="ru-RU"/>
        </w:rPr>
        <w:t>2</w:t>
      </w:r>
      <w:r w:rsidRPr="00896BEC">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2101F724" w14:textId="77777777" w:rsidR="007E7BB8" w:rsidRPr="00896BEC" w:rsidRDefault="007E7BB8" w:rsidP="007E7BB8">
      <w:pPr>
        <w:tabs>
          <w:tab w:val="left" w:pos="0"/>
        </w:tabs>
        <w:jc w:val="center"/>
        <w:rPr>
          <w:rFonts w:cs="Arial"/>
          <w:lang w:val="ru-RU"/>
        </w:rPr>
      </w:pPr>
      <w:r w:rsidRPr="00896BEC">
        <w:rPr>
          <w:rFonts w:cs="Arial"/>
          <w:lang w:val="ru-RU"/>
        </w:rPr>
        <w:t>СТРУКТУРУ ТРОШКОВА ПРИПРЕМЕ ПОНУДЕ</w:t>
      </w:r>
    </w:p>
    <w:tbl>
      <w:tblPr>
        <w:tblW w:w="9214"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365"/>
      </w:tblGrid>
      <w:tr w:rsidR="00846F95" w:rsidRPr="00896BEC" w14:paraId="51B89993" w14:textId="77777777" w:rsidTr="00B40031">
        <w:trPr>
          <w:trHeight w:val="734"/>
          <w:tblCellSpacing w:w="20" w:type="dxa"/>
        </w:trPr>
        <w:tc>
          <w:tcPr>
            <w:tcW w:w="5789" w:type="dxa"/>
            <w:shd w:val="clear" w:color="auto" w:fill="auto"/>
            <w:vAlign w:val="center"/>
          </w:tcPr>
          <w:p w14:paraId="6372E3E3" w14:textId="77777777" w:rsidR="007E7BB8" w:rsidRPr="00896BEC" w:rsidRDefault="007E7BB8" w:rsidP="00BE2EA9">
            <w:pPr>
              <w:rPr>
                <w:rFonts w:cs="Arial"/>
                <w:lang w:val="ru-RU"/>
              </w:rPr>
            </w:pPr>
            <w:r w:rsidRPr="00896BEC">
              <w:rPr>
                <w:rFonts w:cs="Arial"/>
                <w:lang w:val="ru-RU"/>
              </w:rPr>
              <w:t>израда узорка или модела који су израђени у складу са траженом техничком спецификацијом наручиоца</w:t>
            </w:r>
          </w:p>
        </w:tc>
        <w:tc>
          <w:tcPr>
            <w:tcW w:w="3305" w:type="dxa"/>
            <w:shd w:val="clear" w:color="auto" w:fill="auto"/>
          </w:tcPr>
          <w:p w14:paraId="499D6411" w14:textId="77777777" w:rsidR="007E7BB8" w:rsidRPr="00896BEC" w:rsidRDefault="007E7BB8" w:rsidP="00BE2EA9">
            <w:pPr>
              <w:rPr>
                <w:rFonts w:cs="Arial"/>
                <w:lang w:val="ru-RU"/>
              </w:rPr>
            </w:pPr>
          </w:p>
          <w:p w14:paraId="3614A988" w14:textId="77777777" w:rsidR="007E7BB8" w:rsidRPr="00896BEC" w:rsidRDefault="007E7BB8" w:rsidP="007E7BB8">
            <w:pPr>
              <w:rPr>
                <w:rFonts w:cs="Arial"/>
              </w:rPr>
            </w:pPr>
            <w:r w:rsidRPr="00896BEC">
              <w:rPr>
                <w:rFonts w:cs="Arial"/>
              </w:rPr>
              <w:t xml:space="preserve">__________ динара </w:t>
            </w:r>
          </w:p>
        </w:tc>
      </w:tr>
      <w:tr w:rsidR="00846F95" w:rsidRPr="00896BEC" w14:paraId="61FD9B4A" w14:textId="77777777" w:rsidTr="00B40031">
        <w:trPr>
          <w:trHeight w:val="749"/>
          <w:tblCellSpacing w:w="20" w:type="dxa"/>
        </w:trPr>
        <w:tc>
          <w:tcPr>
            <w:tcW w:w="5789" w:type="dxa"/>
            <w:shd w:val="clear" w:color="auto" w:fill="auto"/>
            <w:vAlign w:val="center"/>
          </w:tcPr>
          <w:p w14:paraId="31E88E12" w14:textId="77777777" w:rsidR="007E7BB8" w:rsidRPr="00896BEC" w:rsidRDefault="007E7BB8" w:rsidP="00BE2EA9">
            <w:pPr>
              <w:jc w:val="center"/>
              <w:rPr>
                <w:rFonts w:cs="Arial"/>
              </w:rPr>
            </w:pPr>
            <w:r w:rsidRPr="00896BEC">
              <w:rPr>
                <w:rFonts w:cs="Arial"/>
              </w:rPr>
              <w:t>трошкови прибављања средстава обезбеђења</w:t>
            </w:r>
          </w:p>
        </w:tc>
        <w:tc>
          <w:tcPr>
            <w:tcW w:w="3305" w:type="dxa"/>
            <w:shd w:val="clear" w:color="auto" w:fill="auto"/>
          </w:tcPr>
          <w:p w14:paraId="419F1112" w14:textId="77777777" w:rsidR="007E7BB8" w:rsidRPr="00896BEC" w:rsidRDefault="007E7BB8" w:rsidP="00BE2EA9">
            <w:pPr>
              <w:rPr>
                <w:rFonts w:cs="Arial"/>
              </w:rPr>
            </w:pPr>
          </w:p>
          <w:p w14:paraId="0E5EB2CA" w14:textId="77777777" w:rsidR="007E7BB8" w:rsidRPr="00896BEC" w:rsidRDefault="007E7BB8" w:rsidP="007E7BB8">
            <w:pPr>
              <w:rPr>
                <w:rFonts w:cs="Arial"/>
              </w:rPr>
            </w:pPr>
            <w:r w:rsidRPr="00896BEC">
              <w:rPr>
                <w:rFonts w:cs="Arial"/>
              </w:rPr>
              <w:t xml:space="preserve">__________ динара </w:t>
            </w:r>
          </w:p>
        </w:tc>
      </w:tr>
      <w:tr w:rsidR="00846F95" w:rsidRPr="00896BEC" w14:paraId="78F7D009" w14:textId="77777777" w:rsidTr="00B40031">
        <w:trPr>
          <w:trHeight w:val="307"/>
          <w:tblCellSpacing w:w="20" w:type="dxa"/>
        </w:trPr>
        <w:tc>
          <w:tcPr>
            <w:tcW w:w="5789" w:type="dxa"/>
            <w:shd w:val="clear" w:color="auto" w:fill="auto"/>
            <w:vAlign w:val="center"/>
          </w:tcPr>
          <w:p w14:paraId="593B50A8" w14:textId="77777777" w:rsidR="007E7BB8" w:rsidRPr="00896BEC" w:rsidRDefault="007E7BB8" w:rsidP="00BE2EA9">
            <w:pPr>
              <w:jc w:val="center"/>
              <w:rPr>
                <w:rFonts w:cs="Arial"/>
              </w:rPr>
            </w:pPr>
            <w:r w:rsidRPr="00896BEC">
              <w:rPr>
                <w:rFonts w:cs="Arial"/>
              </w:rPr>
              <w:t>Укупни трошкови без ПДВ</w:t>
            </w:r>
          </w:p>
        </w:tc>
        <w:tc>
          <w:tcPr>
            <w:tcW w:w="3305" w:type="dxa"/>
            <w:shd w:val="clear" w:color="auto" w:fill="auto"/>
          </w:tcPr>
          <w:p w14:paraId="539210A6" w14:textId="77777777" w:rsidR="007E7BB8" w:rsidRPr="00896BEC" w:rsidRDefault="007E7BB8" w:rsidP="00BE2EA9">
            <w:pPr>
              <w:rPr>
                <w:rFonts w:cs="Arial"/>
              </w:rPr>
            </w:pPr>
          </w:p>
          <w:p w14:paraId="2595A56B" w14:textId="77777777" w:rsidR="007E7BB8" w:rsidRPr="00896BEC" w:rsidRDefault="007E7BB8" w:rsidP="00BE2EA9">
            <w:pPr>
              <w:rPr>
                <w:rFonts w:cs="Arial"/>
              </w:rPr>
            </w:pPr>
            <w:r w:rsidRPr="00896BEC">
              <w:rPr>
                <w:rFonts w:cs="Arial"/>
              </w:rPr>
              <w:t>__________ динара</w:t>
            </w:r>
          </w:p>
        </w:tc>
      </w:tr>
      <w:tr w:rsidR="00846F95" w:rsidRPr="00896BEC" w14:paraId="24139118" w14:textId="77777777" w:rsidTr="00B40031">
        <w:trPr>
          <w:trHeight w:val="433"/>
          <w:tblCellSpacing w:w="20" w:type="dxa"/>
        </w:trPr>
        <w:tc>
          <w:tcPr>
            <w:tcW w:w="5789" w:type="dxa"/>
            <w:shd w:val="clear" w:color="auto" w:fill="auto"/>
            <w:vAlign w:val="center"/>
          </w:tcPr>
          <w:p w14:paraId="55F4E520" w14:textId="77777777" w:rsidR="007E7BB8" w:rsidRPr="00896BEC" w:rsidRDefault="007E7BB8" w:rsidP="00BE2EA9">
            <w:pPr>
              <w:autoSpaceDE w:val="0"/>
              <w:autoSpaceDN w:val="0"/>
              <w:adjustRightInd w:val="0"/>
              <w:jc w:val="center"/>
              <w:rPr>
                <w:rFonts w:cs="Arial"/>
              </w:rPr>
            </w:pPr>
            <w:r w:rsidRPr="00896BEC">
              <w:rPr>
                <w:rFonts w:cs="Arial"/>
              </w:rPr>
              <w:t>ПДВ</w:t>
            </w:r>
          </w:p>
        </w:tc>
        <w:tc>
          <w:tcPr>
            <w:tcW w:w="3305" w:type="dxa"/>
            <w:shd w:val="clear" w:color="auto" w:fill="auto"/>
          </w:tcPr>
          <w:p w14:paraId="2F06E035" w14:textId="77777777" w:rsidR="007E7BB8" w:rsidRPr="00896BEC" w:rsidRDefault="007E7BB8" w:rsidP="00BE2EA9">
            <w:pPr>
              <w:rPr>
                <w:rFonts w:cs="Arial"/>
              </w:rPr>
            </w:pPr>
          </w:p>
          <w:p w14:paraId="35D41417" w14:textId="77777777" w:rsidR="007E7BB8" w:rsidRPr="00896BEC" w:rsidRDefault="007E7BB8" w:rsidP="00BE2EA9">
            <w:pPr>
              <w:rPr>
                <w:rFonts w:cs="Arial"/>
              </w:rPr>
            </w:pPr>
            <w:r w:rsidRPr="00896BEC">
              <w:rPr>
                <w:rFonts w:cs="Arial"/>
              </w:rPr>
              <w:t>__________ динара</w:t>
            </w:r>
          </w:p>
        </w:tc>
      </w:tr>
      <w:tr w:rsidR="00846F95" w:rsidRPr="00896BEC" w14:paraId="3A244E2C" w14:textId="77777777" w:rsidTr="00B40031">
        <w:trPr>
          <w:trHeight w:val="190"/>
          <w:tblCellSpacing w:w="20" w:type="dxa"/>
        </w:trPr>
        <w:tc>
          <w:tcPr>
            <w:tcW w:w="5789" w:type="dxa"/>
            <w:shd w:val="clear" w:color="auto" w:fill="auto"/>
          </w:tcPr>
          <w:p w14:paraId="1DB21E49" w14:textId="77777777" w:rsidR="007E7BB8" w:rsidRPr="00896BEC" w:rsidRDefault="007E7BB8" w:rsidP="00BE2EA9">
            <w:pPr>
              <w:jc w:val="center"/>
              <w:rPr>
                <w:rFonts w:cs="Arial"/>
              </w:rPr>
            </w:pPr>
          </w:p>
          <w:p w14:paraId="5540A4D2" w14:textId="77777777" w:rsidR="007E7BB8" w:rsidRPr="00896BEC" w:rsidRDefault="007E7BB8" w:rsidP="00BE2EA9">
            <w:pPr>
              <w:jc w:val="center"/>
              <w:rPr>
                <w:rFonts w:cs="Arial"/>
              </w:rPr>
            </w:pPr>
            <w:r w:rsidRPr="00896BEC">
              <w:rPr>
                <w:rFonts w:cs="Arial"/>
              </w:rPr>
              <w:t>Укупни  трошкови са ПДВ</w:t>
            </w:r>
          </w:p>
        </w:tc>
        <w:tc>
          <w:tcPr>
            <w:tcW w:w="3305" w:type="dxa"/>
            <w:shd w:val="clear" w:color="auto" w:fill="auto"/>
          </w:tcPr>
          <w:p w14:paraId="2BFFDF03" w14:textId="77777777" w:rsidR="007E7BB8" w:rsidRPr="00896BEC" w:rsidRDefault="007E7BB8" w:rsidP="00BE2EA9">
            <w:pPr>
              <w:rPr>
                <w:rFonts w:cs="Arial"/>
              </w:rPr>
            </w:pPr>
          </w:p>
          <w:p w14:paraId="121B3DF3" w14:textId="77777777" w:rsidR="007E7BB8" w:rsidRPr="00896BEC" w:rsidRDefault="007E7BB8" w:rsidP="00BE2EA9">
            <w:pPr>
              <w:rPr>
                <w:rFonts w:cs="Arial"/>
              </w:rPr>
            </w:pPr>
            <w:r w:rsidRPr="00896BEC">
              <w:rPr>
                <w:rFonts w:cs="Arial"/>
              </w:rPr>
              <w:t>__________ динара</w:t>
            </w:r>
          </w:p>
        </w:tc>
      </w:tr>
    </w:tbl>
    <w:p w14:paraId="1DD7BEFC" w14:textId="77777777" w:rsidR="007E7BB8" w:rsidRPr="00896BEC" w:rsidRDefault="007E7BB8" w:rsidP="007E7BB8">
      <w:pPr>
        <w:tabs>
          <w:tab w:val="left" w:pos="0"/>
        </w:tabs>
        <w:rPr>
          <w:rFonts w:cs="Arial"/>
          <w:lang w:val="ru-RU"/>
        </w:rPr>
      </w:pPr>
      <w:r w:rsidRPr="00896BEC">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8C68A95" w14:textId="77777777" w:rsidR="007E7BB8" w:rsidRPr="00896BEC"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846F95" w:rsidRPr="00896BEC" w14:paraId="686F5A25" w14:textId="77777777" w:rsidTr="00BE2EA9">
        <w:trPr>
          <w:jc w:val="center"/>
        </w:trPr>
        <w:tc>
          <w:tcPr>
            <w:tcW w:w="3882" w:type="dxa"/>
          </w:tcPr>
          <w:p w14:paraId="73BF6971" w14:textId="77777777" w:rsidR="007E7BB8" w:rsidRPr="00896BEC" w:rsidRDefault="007E7BB8" w:rsidP="00BE2EA9">
            <w:pPr>
              <w:spacing w:before="0"/>
              <w:jc w:val="center"/>
              <w:rPr>
                <w:rFonts w:cs="Arial"/>
              </w:rPr>
            </w:pPr>
            <w:r w:rsidRPr="00896BEC">
              <w:rPr>
                <w:rFonts w:cs="Arial"/>
              </w:rPr>
              <w:t>Датум:</w:t>
            </w:r>
          </w:p>
        </w:tc>
        <w:tc>
          <w:tcPr>
            <w:tcW w:w="2127" w:type="dxa"/>
          </w:tcPr>
          <w:p w14:paraId="113D02DF" w14:textId="77777777" w:rsidR="007E7BB8" w:rsidRPr="00896BEC" w:rsidRDefault="007E7BB8" w:rsidP="00BE2EA9">
            <w:pPr>
              <w:spacing w:before="0"/>
              <w:jc w:val="center"/>
              <w:rPr>
                <w:rFonts w:cs="Arial"/>
                <w:lang w:val="ru-RU"/>
              </w:rPr>
            </w:pPr>
          </w:p>
        </w:tc>
        <w:tc>
          <w:tcPr>
            <w:tcW w:w="4022" w:type="dxa"/>
          </w:tcPr>
          <w:p w14:paraId="6CA3F15C" w14:textId="77777777" w:rsidR="007E7BB8" w:rsidRPr="00896BEC" w:rsidRDefault="007E7BB8" w:rsidP="00BE2EA9">
            <w:pPr>
              <w:spacing w:before="0"/>
              <w:jc w:val="center"/>
              <w:rPr>
                <w:rFonts w:cs="Arial"/>
                <w:lang w:val="sr-Cyrl-CS"/>
              </w:rPr>
            </w:pPr>
            <w:r w:rsidRPr="00896BEC">
              <w:rPr>
                <w:rFonts w:cs="Arial"/>
                <w:lang w:val="sr-Cyrl-CS"/>
              </w:rPr>
              <w:t>П</w:t>
            </w:r>
            <w:r w:rsidRPr="00896BEC">
              <w:rPr>
                <w:rFonts w:cs="Arial"/>
              </w:rPr>
              <w:t>онуђач</w:t>
            </w:r>
          </w:p>
        </w:tc>
      </w:tr>
      <w:tr w:rsidR="00846F95" w:rsidRPr="00896BEC" w14:paraId="11349213" w14:textId="77777777" w:rsidTr="00BE2EA9">
        <w:trPr>
          <w:jc w:val="center"/>
        </w:trPr>
        <w:tc>
          <w:tcPr>
            <w:tcW w:w="3882" w:type="dxa"/>
          </w:tcPr>
          <w:p w14:paraId="12E223DF" w14:textId="77777777" w:rsidR="007E7BB8" w:rsidRPr="00896BEC" w:rsidRDefault="007E7BB8" w:rsidP="00BE2EA9">
            <w:pPr>
              <w:spacing w:before="0"/>
              <w:jc w:val="center"/>
              <w:rPr>
                <w:rFonts w:cs="Arial"/>
              </w:rPr>
            </w:pPr>
          </w:p>
        </w:tc>
        <w:tc>
          <w:tcPr>
            <w:tcW w:w="2127" w:type="dxa"/>
          </w:tcPr>
          <w:p w14:paraId="0886E11B" w14:textId="77777777" w:rsidR="007E7BB8" w:rsidRPr="00896BEC" w:rsidRDefault="007E7BB8" w:rsidP="00BE2EA9">
            <w:pPr>
              <w:spacing w:before="0"/>
              <w:jc w:val="center"/>
              <w:rPr>
                <w:rFonts w:cs="Arial"/>
              </w:rPr>
            </w:pPr>
            <w:r w:rsidRPr="00896BEC">
              <w:rPr>
                <w:rFonts w:cs="Arial"/>
              </w:rPr>
              <w:t>М.П.</w:t>
            </w:r>
          </w:p>
        </w:tc>
        <w:tc>
          <w:tcPr>
            <w:tcW w:w="4022" w:type="dxa"/>
          </w:tcPr>
          <w:p w14:paraId="39767A0A" w14:textId="77777777" w:rsidR="007E7BB8" w:rsidRPr="00896BEC" w:rsidRDefault="007E7BB8" w:rsidP="00BE2EA9">
            <w:pPr>
              <w:spacing w:before="0"/>
              <w:jc w:val="center"/>
              <w:rPr>
                <w:rFonts w:cs="Arial"/>
                <w:lang w:val="ru-RU"/>
              </w:rPr>
            </w:pPr>
          </w:p>
        </w:tc>
      </w:tr>
      <w:tr w:rsidR="00846F95" w:rsidRPr="00896BEC" w14:paraId="19F4C979" w14:textId="77777777" w:rsidTr="00BE2EA9">
        <w:trPr>
          <w:jc w:val="center"/>
        </w:trPr>
        <w:tc>
          <w:tcPr>
            <w:tcW w:w="3882" w:type="dxa"/>
            <w:tcBorders>
              <w:bottom w:val="single" w:sz="4" w:space="0" w:color="auto"/>
            </w:tcBorders>
          </w:tcPr>
          <w:p w14:paraId="28D49E79" w14:textId="77777777" w:rsidR="007E7BB8" w:rsidRPr="00896BEC" w:rsidRDefault="007E7BB8" w:rsidP="00BE2EA9">
            <w:pPr>
              <w:spacing w:before="0"/>
              <w:jc w:val="center"/>
              <w:rPr>
                <w:rFonts w:cs="Arial"/>
              </w:rPr>
            </w:pPr>
          </w:p>
        </w:tc>
        <w:tc>
          <w:tcPr>
            <w:tcW w:w="2127" w:type="dxa"/>
          </w:tcPr>
          <w:p w14:paraId="7FD04AF0" w14:textId="77777777" w:rsidR="007E7BB8" w:rsidRPr="00896BEC" w:rsidRDefault="007E7BB8" w:rsidP="00BE2EA9">
            <w:pPr>
              <w:spacing w:before="0"/>
              <w:jc w:val="center"/>
              <w:rPr>
                <w:rFonts w:cs="Arial"/>
                <w:lang w:val="ru-RU"/>
              </w:rPr>
            </w:pPr>
          </w:p>
        </w:tc>
        <w:tc>
          <w:tcPr>
            <w:tcW w:w="4022" w:type="dxa"/>
            <w:tcBorders>
              <w:bottom w:val="single" w:sz="4" w:space="0" w:color="auto"/>
            </w:tcBorders>
          </w:tcPr>
          <w:p w14:paraId="74D7E839" w14:textId="77777777" w:rsidR="007E7BB8" w:rsidRPr="00896BEC" w:rsidRDefault="007E7BB8" w:rsidP="00BE2EA9">
            <w:pPr>
              <w:spacing w:before="0"/>
              <w:jc w:val="center"/>
              <w:rPr>
                <w:rFonts w:cs="Arial"/>
                <w:lang w:val="ru-RU"/>
              </w:rPr>
            </w:pPr>
          </w:p>
        </w:tc>
      </w:tr>
      <w:tr w:rsidR="00846F95" w:rsidRPr="00896BEC" w14:paraId="3BD28DA1" w14:textId="77777777" w:rsidTr="00BE2EA9">
        <w:trPr>
          <w:trHeight w:val="389"/>
          <w:jc w:val="center"/>
        </w:trPr>
        <w:tc>
          <w:tcPr>
            <w:tcW w:w="3882" w:type="dxa"/>
            <w:tcBorders>
              <w:top w:val="single" w:sz="4" w:space="0" w:color="auto"/>
            </w:tcBorders>
          </w:tcPr>
          <w:p w14:paraId="5EE1D6AF" w14:textId="77777777" w:rsidR="007E7BB8" w:rsidRPr="00896BEC" w:rsidRDefault="007E7BB8" w:rsidP="00BE2EA9">
            <w:pPr>
              <w:spacing w:before="0"/>
              <w:jc w:val="center"/>
              <w:rPr>
                <w:rFonts w:cs="Arial"/>
              </w:rPr>
            </w:pPr>
          </w:p>
        </w:tc>
        <w:tc>
          <w:tcPr>
            <w:tcW w:w="2127" w:type="dxa"/>
          </w:tcPr>
          <w:p w14:paraId="18F5EC77" w14:textId="77777777" w:rsidR="007E7BB8" w:rsidRPr="00896BEC" w:rsidRDefault="007E7BB8" w:rsidP="00BE2EA9">
            <w:pPr>
              <w:spacing w:before="0"/>
              <w:jc w:val="center"/>
              <w:rPr>
                <w:rFonts w:cs="Arial"/>
                <w:lang w:val="ru-RU"/>
              </w:rPr>
            </w:pPr>
          </w:p>
        </w:tc>
        <w:tc>
          <w:tcPr>
            <w:tcW w:w="4022" w:type="dxa"/>
            <w:tcBorders>
              <w:top w:val="single" w:sz="4" w:space="0" w:color="auto"/>
            </w:tcBorders>
          </w:tcPr>
          <w:p w14:paraId="2D7D527F" w14:textId="77777777" w:rsidR="007E7BB8" w:rsidRPr="00896BEC" w:rsidRDefault="007E7BB8" w:rsidP="00BE2EA9">
            <w:pPr>
              <w:spacing w:before="0"/>
              <w:jc w:val="center"/>
              <w:rPr>
                <w:rFonts w:cs="Arial"/>
                <w:lang w:val="ru-RU"/>
              </w:rPr>
            </w:pPr>
          </w:p>
        </w:tc>
      </w:tr>
    </w:tbl>
    <w:p w14:paraId="17903BDF" w14:textId="77777777" w:rsidR="007E7BB8" w:rsidRPr="00896BEC" w:rsidRDefault="007E7BB8" w:rsidP="007E7BB8">
      <w:pPr>
        <w:tabs>
          <w:tab w:val="left" w:pos="0"/>
        </w:tabs>
        <w:spacing w:before="0"/>
        <w:rPr>
          <w:rFonts w:cs="Arial"/>
          <w:b/>
          <w:i/>
          <w:lang w:val="ru-RU"/>
        </w:rPr>
      </w:pPr>
      <w:r w:rsidRPr="00896BEC">
        <w:rPr>
          <w:rFonts w:cs="Arial"/>
          <w:b/>
          <w:i/>
          <w:lang w:val="ru-RU"/>
        </w:rPr>
        <w:t>Напомена:</w:t>
      </w:r>
    </w:p>
    <w:p w14:paraId="1355A073" w14:textId="77777777" w:rsidR="007E7BB8" w:rsidRPr="00896BEC" w:rsidRDefault="007E7BB8" w:rsidP="007E7BB8">
      <w:pPr>
        <w:spacing w:before="0"/>
        <w:rPr>
          <w:rFonts w:cs="Arial"/>
          <w:i/>
          <w:lang w:val="ru-RU"/>
        </w:rPr>
      </w:pPr>
      <w:r w:rsidRPr="00896BEC">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6F9055D" w14:textId="77777777" w:rsidR="007E7BB8" w:rsidRPr="00896BEC" w:rsidRDefault="007E7BB8" w:rsidP="007E7BB8">
      <w:pPr>
        <w:tabs>
          <w:tab w:val="left" w:pos="0"/>
        </w:tabs>
        <w:spacing w:before="0"/>
        <w:rPr>
          <w:rFonts w:cs="Arial"/>
          <w:i/>
          <w:lang w:val="ru-RU"/>
        </w:rPr>
      </w:pPr>
      <w:r w:rsidRPr="00546C58">
        <w:rPr>
          <w:rFonts w:cs="Arial"/>
          <w:i/>
          <w:lang w:val="ru-RU"/>
        </w:rPr>
        <w:t>-</w:t>
      </w:r>
      <w:r w:rsidRPr="00896BEC">
        <w:rPr>
          <w:rFonts w:cs="Arial"/>
          <w:i/>
          <w:lang w:val="sr-Latn-CS"/>
        </w:rPr>
        <w:t>остале трошкове припреме и подношења понуде</w:t>
      </w:r>
      <w:r w:rsidRPr="00896BEC">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2A4F935C" w14:textId="77777777" w:rsidR="007E7BB8" w:rsidRPr="00896BEC" w:rsidRDefault="007E7BB8" w:rsidP="007E7BB8">
      <w:pPr>
        <w:spacing w:before="0"/>
        <w:rPr>
          <w:rFonts w:cs="Arial"/>
          <w:i/>
          <w:lang w:val="ru-RU"/>
        </w:rPr>
      </w:pPr>
      <w:r w:rsidRPr="00896BEC">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49D4EA57" w14:textId="77777777" w:rsidR="007E7BB8" w:rsidRPr="00896BEC" w:rsidRDefault="007E7BB8" w:rsidP="007E7BB8">
      <w:pPr>
        <w:pStyle w:val="KDKomentar"/>
        <w:spacing w:before="0"/>
        <w:rPr>
          <w:rFonts w:eastAsia="TimesNewRomanPS-BoldMT" w:cs="Arial"/>
          <w:color w:val="auto"/>
          <w:sz w:val="22"/>
          <w:szCs w:val="22"/>
        </w:rPr>
      </w:pPr>
      <w:r w:rsidRPr="00896BEC">
        <w:rPr>
          <w:rFonts w:eastAsia="TimesNewRomanPS-BoldMT" w:cs="Arial"/>
          <w:color w:val="auto"/>
          <w:sz w:val="22"/>
          <w:szCs w:val="22"/>
        </w:rPr>
        <w:t xml:space="preserve">-Уколико </w:t>
      </w:r>
      <w:r w:rsidRPr="00896BEC">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896BEC">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082EF51C" w14:textId="77777777" w:rsidR="008A6B87" w:rsidRPr="00896BEC" w:rsidRDefault="007E7BB8" w:rsidP="008A6B87">
      <w:pPr>
        <w:pStyle w:val="KDObrazac"/>
        <w:spacing w:before="0"/>
        <w:rPr>
          <w:lang w:val="sr-Cyrl-RS"/>
        </w:rPr>
      </w:pPr>
      <w:r w:rsidRPr="00896BEC">
        <w:rPr>
          <w:lang w:val="sr-Latn-CS"/>
        </w:rPr>
        <w:br w:type="page"/>
      </w:r>
      <w:r w:rsidR="008A6B87" w:rsidRPr="00896BEC">
        <w:rPr>
          <w:lang w:val="sr-Cyrl-RS"/>
        </w:rPr>
        <w:lastRenderedPageBreak/>
        <w:t xml:space="preserve">ПРИЛОГ </w:t>
      </w:r>
      <w:r w:rsidR="008A6B87" w:rsidRPr="00546C58">
        <w:rPr>
          <w:lang w:val="ru-RU"/>
        </w:rPr>
        <w:t xml:space="preserve"> </w:t>
      </w:r>
      <w:r w:rsidR="00DF5810" w:rsidRPr="00896BEC">
        <w:rPr>
          <w:lang w:val="sr-Cyrl-RS"/>
        </w:rPr>
        <w:t>1</w:t>
      </w:r>
    </w:p>
    <w:p w14:paraId="0C7DDD0F" w14:textId="77777777" w:rsidR="008A6B87" w:rsidRPr="00896BEC" w:rsidRDefault="008A6B87" w:rsidP="008A6B87">
      <w:pPr>
        <w:pStyle w:val="NoSpacing"/>
        <w:suppressAutoHyphens w:val="0"/>
        <w:spacing w:before="0"/>
        <w:jc w:val="center"/>
        <w:rPr>
          <w:rFonts w:cs="Arial"/>
          <w:sz w:val="22"/>
          <w:szCs w:val="22"/>
          <w:lang w:val="sr-Latn-CS"/>
        </w:rPr>
      </w:pPr>
    </w:p>
    <w:p w14:paraId="53965088" w14:textId="77777777" w:rsidR="008A6B87" w:rsidRPr="00896BEC" w:rsidRDefault="008A6B87" w:rsidP="008A6B87">
      <w:pPr>
        <w:pStyle w:val="NoSpacing"/>
        <w:suppressAutoHyphens w:val="0"/>
        <w:spacing w:before="0"/>
        <w:jc w:val="center"/>
        <w:rPr>
          <w:rFonts w:cs="Arial"/>
          <w:sz w:val="22"/>
          <w:szCs w:val="22"/>
          <w:lang w:val="sr-Latn-CS"/>
        </w:rPr>
      </w:pPr>
    </w:p>
    <w:p w14:paraId="489C4134" w14:textId="77777777" w:rsidR="008A6B87" w:rsidRPr="00896BEC" w:rsidRDefault="008A6B87" w:rsidP="008A6B87">
      <w:pPr>
        <w:pStyle w:val="NoSpacing"/>
        <w:suppressAutoHyphens w:val="0"/>
        <w:spacing w:before="0"/>
        <w:jc w:val="center"/>
        <w:rPr>
          <w:rFonts w:cs="Arial"/>
          <w:b/>
          <w:sz w:val="22"/>
          <w:szCs w:val="22"/>
        </w:rPr>
      </w:pPr>
      <w:r w:rsidRPr="00896BEC">
        <w:rPr>
          <w:rFonts w:cs="Arial"/>
          <w:b/>
          <w:sz w:val="22"/>
          <w:szCs w:val="22"/>
        </w:rPr>
        <w:t>СПОРАЗУМ  УЧЕСНИКА ЗАЈЕДНИЧКЕ ПОНУДЕ</w:t>
      </w:r>
    </w:p>
    <w:p w14:paraId="2D7E52E4" w14:textId="74EB7AD8" w:rsidR="008A6B87" w:rsidRPr="00BE5A6A" w:rsidRDefault="00896BEC" w:rsidP="00BE5A6A">
      <w:pPr>
        <w:spacing w:after="120"/>
        <w:jc w:val="center"/>
        <w:rPr>
          <w:rFonts w:cs="Arial"/>
          <w:b/>
          <w:lang w:val="sr-Cyrl-RS"/>
        </w:rPr>
      </w:pPr>
      <w:r w:rsidRPr="00546C58">
        <w:rPr>
          <w:rFonts w:cs="Arial"/>
          <w:lang w:val="ru-RU"/>
        </w:rPr>
        <w:t>за јавну набавку добара</w:t>
      </w:r>
      <w:r w:rsidRPr="00896BEC">
        <w:rPr>
          <w:rFonts w:cs="Arial"/>
          <w:lang w:val="sr-Cyrl-RS"/>
        </w:rPr>
        <w:t>: „</w:t>
      </w:r>
      <w:r w:rsidRPr="00896BEC">
        <w:rPr>
          <w:rFonts w:cs="Arial"/>
          <w:b/>
          <w:lang w:val="sr-Cyrl-RS"/>
        </w:rPr>
        <w:t>Делови и опрема за хидроцилиндре</w:t>
      </w:r>
      <w:r w:rsidRPr="00896BEC">
        <w:rPr>
          <w:rFonts w:cs="Arial"/>
          <w:lang w:val="sr-Cyrl-RS"/>
        </w:rPr>
        <w:t>“</w:t>
      </w:r>
      <w:r w:rsidRPr="00896BEC">
        <w:rPr>
          <w:rFonts w:cs="Arial"/>
          <w:b/>
          <w:lang w:val="sr-Latn-RS"/>
        </w:rPr>
        <w:t>,</w:t>
      </w:r>
      <w:r w:rsidRPr="00546C58">
        <w:rPr>
          <w:rFonts w:cs="Arial"/>
          <w:lang w:val="ru-RU"/>
        </w:rPr>
        <w:t xml:space="preserve"> бр</w:t>
      </w:r>
      <w:r w:rsidRPr="00896BEC">
        <w:rPr>
          <w:rFonts w:cs="Arial"/>
          <w:lang w:val="sr-Cyrl-RS"/>
        </w:rPr>
        <w:t xml:space="preserve">ој </w:t>
      </w:r>
      <w:r w:rsidRPr="00896BEC">
        <w:rPr>
          <w:rFonts w:cs="Arial"/>
          <w:b/>
          <w:lang w:val="sr-Cyrl-RS"/>
        </w:rPr>
        <w:t xml:space="preserve">ЈН/4000/0113/2019 ЈАНА БР.1984/2019 </w:t>
      </w:r>
      <w:r w:rsidRPr="000E38AB">
        <w:rPr>
          <w:rFonts w:cs="Arial"/>
          <w:b/>
          <w:lang w:val="sr-Cyrl-RS"/>
        </w:rPr>
        <w:t>за Партију______________</w:t>
      </w:r>
    </w:p>
    <w:p w14:paraId="623EB6FD" w14:textId="77777777" w:rsidR="008A6B87" w:rsidRPr="00896BEC" w:rsidRDefault="008A6B87" w:rsidP="008A6B87">
      <w:pPr>
        <w:pStyle w:val="NoSpacing"/>
        <w:rPr>
          <w:rFonts w:cs="Arial"/>
          <w:i/>
          <w:sz w:val="22"/>
          <w:szCs w:val="22"/>
        </w:rPr>
      </w:pPr>
      <w:r w:rsidRPr="00896BEC">
        <w:rPr>
          <w:rFonts w:cs="Arial"/>
          <w:i/>
          <w:sz w:val="22"/>
          <w:szCs w:val="22"/>
        </w:rPr>
        <w:t xml:space="preserve">На основу члана 81. Закона о јавним набавкама </w:t>
      </w:r>
      <w:r w:rsidRPr="00896BEC">
        <w:rPr>
          <w:rFonts w:eastAsia="TimesNewRomanPSMT" w:cs="Arial"/>
          <w:i/>
          <w:sz w:val="22"/>
          <w:szCs w:val="22"/>
          <w:lang w:val="ru-RU" w:eastAsia="en-US"/>
        </w:rPr>
        <w:t xml:space="preserve">(„Сл. </w:t>
      </w:r>
      <w:r w:rsidRPr="00896BEC">
        <w:rPr>
          <w:rFonts w:eastAsia="TimesNewRomanPSMT" w:cs="Arial"/>
          <w:i/>
          <w:sz w:val="22"/>
          <w:szCs w:val="22"/>
          <w:lang w:val="sr-Cyrl-RS" w:eastAsia="en-US"/>
        </w:rPr>
        <w:t>г</w:t>
      </w:r>
      <w:r w:rsidRPr="00896BEC">
        <w:rPr>
          <w:rFonts w:eastAsia="TimesNewRomanPSMT" w:cs="Arial"/>
          <w:i/>
          <w:sz w:val="22"/>
          <w:szCs w:val="22"/>
          <w:lang w:val="ru-RU" w:eastAsia="en-US"/>
        </w:rPr>
        <w:t>ласник РС” бр. 1</w:t>
      </w:r>
      <w:r w:rsidRPr="00896BEC">
        <w:rPr>
          <w:rFonts w:eastAsia="TimesNewRomanPSMT" w:cs="Arial"/>
          <w:i/>
          <w:sz w:val="22"/>
          <w:szCs w:val="22"/>
          <w:lang w:val="sr-Cyrl-RS" w:eastAsia="en-US"/>
        </w:rPr>
        <w:t>24</w:t>
      </w:r>
      <w:r w:rsidRPr="00896BEC">
        <w:rPr>
          <w:rFonts w:eastAsia="TimesNewRomanPSMT" w:cs="Arial"/>
          <w:i/>
          <w:sz w:val="22"/>
          <w:szCs w:val="22"/>
          <w:lang w:val="ru-RU" w:eastAsia="en-US"/>
        </w:rPr>
        <w:t>/20</w:t>
      </w:r>
      <w:r w:rsidRPr="00896BEC">
        <w:rPr>
          <w:rFonts w:eastAsia="TimesNewRomanPSMT" w:cs="Arial"/>
          <w:i/>
          <w:sz w:val="22"/>
          <w:szCs w:val="22"/>
          <w:lang w:val="sr-Cyrl-RS" w:eastAsia="en-US"/>
        </w:rPr>
        <w:t>12</w:t>
      </w:r>
      <w:r w:rsidRPr="00896BEC">
        <w:rPr>
          <w:rFonts w:eastAsia="TimesNewRomanPSMT" w:cs="Arial"/>
          <w:i/>
          <w:sz w:val="22"/>
          <w:szCs w:val="22"/>
          <w:lang w:val="ru-RU" w:eastAsia="en-US"/>
        </w:rPr>
        <w:t>, 14/15, 68/15</w:t>
      </w:r>
      <w:r w:rsidRPr="00896BEC">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46F95" w:rsidRPr="00ED292E" w14:paraId="1F17FCB4" w14:textId="77777777" w:rsidTr="009D4F6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AFEF0AA" w14:textId="77777777" w:rsidR="008A6B87" w:rsidRPr="00896BEC" w:rsidRDefault="008A6B87" w:rsidP="009D4F61">
            <w:pPr>
              <w:pStyle w:val="NoSpacing"/>
              <w:rPr>
                <w:rFonts w:cs="Arial"/>
                <w:sz w:val="22"/>
                <w:szCs w:val="22"/>
              </w:rPr>
            </w:pPr>
            <w:r w:rsidRPr="00896BEC">
              <w:rPr>
                <w:rFonts w:cs="Arial"/>
                <w:sz w:val="22"/>
                <w:szCs w:val="22"/>
              </w:rPr>
              <w:t xml:space="preserve">ПОДАТАК </w:t>
            </w:r>
          </w:p>
        </w:tc>
        <w:tc>
          <w:tcPr>
            <w:tcW w:w="5637" w:type="dxa"/>
            <w:tcBorders>
              <w:top w:val="single" w:sz="4" w:space="0" w:color="auto"/>
              <w:left w:val="single" w:sz="4" w:space="0" w:color="auto"/>
              <w:bottom w:val="single" w:sz="4" w:space="0" w:color="auto"/>
              <w:right w:val="single" w:sz="4" w:space="0" w:color="auto"/>
            </w:tcBorders>
            <w:vAlign w:val="center"/>
          </w:tcPr>
          <w:p w14:paraId="41635AB0" w14:textId="77777777" w:rsidR="008A6B87" w:rsidRPr="00896BEC" w:rsidRDefault="008A6B87" w:rsidP="009D4F61">
            <w:pPr>
              <w:pStyle w:val="NoSpacing"/>
              <w:rPr>
                <w:rFonts w:cs="Arial"/>
                <w:sz w:val="22"/>
                <w:szCs w:val="22"/>
              </w:rPr>
            </w:pPr>
            <w:r w:rsidRPr="00896BEC">
              <w:rPr>
                <w:rFonts w:cs="Arial"/>
                <w:sz w:val="22"/>
                <w:szCs w:val="22"/>
              </w:rPr>
              <w:t>НАЗИВ И СЕДИШТЕ ЧЛАНА ГРУПЕ ПОНУЂАЧА</w:t>
            </w:r>
          </w:p>
          <w:p w14:paraId="1B9ADCDE" w14:textId="77777777" w:rsidR="008A6B87" w:rsidRPr="00896BEC" w:rsidRDefault="008A6B87" w:rsidP="009D4F61">
            <w:pPr>
              <w:pStyle w:val="NoSpacing"/>
              <w:rPr>
                <w:rFonts w:cs="Arial"/>
                <w:sz w:val="22"/>
                <w:szCs w:val="22"/>
              </w:rPr>
            </w:pPr>
          </w:p>
        </w:tc>
      </w:tr>
      <w:tr w:rsidR="00846F95" w:rsidRPr="00ED292E" w14:paraId="5C0472CE" w14:textId="77777777" w:rsidTr="009D4F61">
        <w:trPr>
          <w:trHeight w:val="1244"/>
        </w:trPr>
        <w:tc>
          <w:tcPr>
            <w:tcW w:w="3651" w:type="dxa"/>
            <w:tcBorders>
              <w:top w:val="single" w:sz="4" w:space="0" w:color="auto"/>
              <w:left w:val="single" w:sz="4" w:space="0" w:color="auto"/>
              <w:bottom w:val="single" w:sz="4" w:space="0" w:color="auto"/>
              <w:right w:val="single" w:sz="4" w:space="0" w:color="auto"/>
            </w:tcBorders>
          </w:tcPr>
          <w:p w14:paraId="764646E0" w14:textId="77777777" w:rsidR="008A6B87" w:rsidRPr="00896BEC" w:rsidRDefault="008A6B87" w:rsidP="009D4F61">
            <w:pPr>
              <w:pStyle w:val="NoSpacing"/>
              <w:rPr>
                <w:rFonts w:cs="Arial"/>
                <w:i/>
                <w:sz w:val="22"/>
                <w:szCs w:val="22"/>
              </w:rPr>
            </w:pPr>
            <w:r w:rsidRPr="00896BEC">
              <w:rPr>
                <w:rFonts w:cs="Arial"/>
                <w:i/>
                <w:sz w:val="22"/>
                <w:szCs w:val="22"/>
              </w:rPr>
              <w:t>1. Члан</w:t>
            </w:r>
            <w:r w:rsidRPr="00896BEC">
              <w:rPr>
                <w:rFonts w:cs="Arial"/>
                <w:i/>
                <w:sz w:val="22"/>
                <w:szCs w:val="22"/>
                <w:lang w:val="sr-Cyrl-RS"/>
              </w:rPr>
              <w:t>у</w:t>
            </w:r>
            <w:r w:rsidRPr="00896BEC">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119F624" w14:textId="77777777" w:rsidR="008A6B87" w:rsidRPr="00896BEC" w:rsidRDefault="008A6B87" w:rsidP="009D4F61">
            <w:pPr>
              <w:pStyle w:val="NoSpacing"/>
              <w:rPr>
                <w:rFonts w:cs="Arial"/>
                <w:sz w:val="22"/>
                <w:szCs w:val="22"/>
              </w:rPr>
            </w:pPr>
          </w:p>
        </w:tc>
      </w:tr>
      <w:tr w:rsidR="00846F95" w:rsidRPr="00ED292E" w14:paraId="746F2BD8" w14:textId="77777777" w:rsidTr="009D4F61">
        <w:trPr>
          <w:trHeight w:val="1280"/>
        </w:trPr>
        <w:tc>
          <w:tcPr>
            <w:tcW w:w="3651" w:type="dxa"/>
            <w:tcBorders>
              <w:top w:val="single" w:sz="4" w:space="0" w:color="auto"/>
              <w:left w:val="single" w:sz="4" w:space="0" w:color="auto"/>
              <w:bottom w:val="single" w:sz="4" w:space="0" w:color="auto"/>
              <w:right w:val="single" w:sz="4" w:space="0" w:color="auto"/>
            </w:tcBorders>
          </w:tcPr>
          <w:p w14:paraId="31B53DBA" w14:textId="77777777" w:rsidR="008A6B87" w:rsidRPr="00896BEC" w:rsidRDefault="008A6B87" w:rsidP="009D4F61">
            <w:pPr>
              <w:pStyle w:val="NoSpacing"/>
              <w:rPr>
                <w:rFonts w:cs="Arial"/>
                <w:i/>
                <w:sz w:val="22"/>
                <w:szCs w:val="22"/>
              </w:rPr>
            </w:pPr>
            <w:r w:rsidRPr="00896BEC">
              <w:rPr>
                <w:rFonts w:cs="Arial"/>
                <w:i/>
                <w:sz w:val="22"/>
                <w:szCs w:val="22"/>
                <w:lang w:val="sr-Cyrl-RS"/>
              </w:rPr>
              <w:t>2.</w:t>
            </w:r>
            <w:r w:rsidRPr="00896BEC">
              <w:rPr>
                <w:rFonts w:cs="Arial"/>
                <w:i/>
                <w:sz w:val="22"/>
                <w:szCs w:val="22"/>
              </w:rPr>
              <w:t xml:space="preserve"> O</w:t>
            </w:r>
            <w:r w:rsidRPr="00896BEC">
              <w:rPr>
                <w:rFonts w:cs="Arial"/>
                <w:i/>
                <w:sz w:val="22"/>
                <w:szCs w:val="22"/>
                <w:lang w:val="sr-Cyrl-RS"/>
              </w:rPr>
              <w:t>пис послова</w:t>
            </w:r>
            <w:r w:rsidRPr="00896BEC">
              <w:rPr>
                <w:rFonts w:cs="Arial"/>
                <w:i/>
                <w:sz w:val="22"/>
                <w:szCs w:val="22"/>
              </w:rPr>
              <w:t xml:space="preserve"> сваког од понуђача из групе понуђача </w:t>
            </w:r>
            <w:r w:rsidRPr="00896BEC">
              <w:rPr>
                <w:rFonts w:cs="Arial"/>
                <w:i/>
                <w:sz w:val="22"/>
                <w:szCs w:val="22"/>
                <w:lang w:val="sr-Cyrl-RS"/>
              </w:rPr>
              <w:t>у</w:t>
            </w:r>
            <w:r w:rsidRPr="00896BEC">
              <w:rPr>
                <w:rFonts w:cs="Arial"/>
                <w:i/>
                <w:sz w:val="22"/>
                <w:szCs w:val="22"/>
              </w:rPr>
              <w:t xml:space="preserve"> извршењ</w:t>
            </w:r>
            <w:r w:rsidRPr="00896BEC">
              <w:rPr>
                <w:rFonts w:cs="Arial"/>
                <w:i/>
                <w:sz w:val="22"/>
                <w:szCs w:val="22"/>
                <w:lang w:val="sr-Cyrl-RS"/>
              </w:rPr>
              <w:t>у</w:t>
            </w:r>
            <w:r w:rsidRPr="00896BEC">
              <w:rPr>
                <w:rFonts w:cs="Arial"/>
                <w:i/>
                <w:sz w:val="22"/>
                <w:szCs w:val="22"/>
              </w:rPr>
              <w:t xml:space="preserve"> уговора:</w:t>
            </w:r>
          </w:p>
          <w:p w14:paraId="110DD54D" w14:textId="77777777" w:rsidR="008A6B87" w:rsidRPr="00896BEC" w:rsidRDefault="008A6B87" w:rsidP="009D4F61">
            <w:pPr>
              <w:pStyle w:val="NoSpacing"/>
              <w:rPr>
                <w:rFonts w:cs="Arial"/>
                <w:i/>
                <w:sz w:val="22"/>
                <w:szCs w:val="22"/>
                <w:lang w:val="sr-Cyrl-RS"/>
              </w:rPr>
            </w:pPr>
          </w:p>
          <w:p w14:paraId="5ABC9E72" w14:textId="77777777" w:rsidR="008A6B87" w:rsidRPr="00896BEC" w:rsidRDefault="008A6B87" w:rsidP="009D4F61">
            <w:pPr>
              <w:pStyle w:val="NoSpacing"/>
              <w:rPr>
                <w:rFonts w:cs="Arial"/>
                <w:i/>
                <w:sz w:val="22"/>
                <w:szCs w:val="22"/>
                <w:lang w:val="sr-Cyrl-RS"/>
              </w:rPr>
            </w:pPr>
          </w:p>
          <w:p w14:paraId="11177374" w14:textId="77777777" w:rsidR="008A6B87" w:rsidRPr="00896BEC" w:rsidRDefault="008A6B87" w:rsidP="009D4F61">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4BB4DC2B" w14:textId="77777777" w:rsidR="008A6B87" w:rsidRPr="00896BEC" w:rsidRDefault="008A6B87" w:rsidP="009D4F61">
            <w:pPr>
              <w:pStyle w:val="NoSpacing"/>
              <w:rPr>
                <w:rFonts w:cs="Arial"/>
                <w:sz w:val="22"/>
                <w:szCs w:val="22"/>
              </w:rPr>
            </w:pPr>
          </w:p>
        </w:tc>
      </w:tr>
      <w:tr w:rsidR="00846F95" w:rsidRPr="00896BEC" w14:paraId="4BA3D320" w14:textId="77777777" w:rsidTr="009D4F61">
        <w:trPr>
          <w:trHeight w:val="1433"/>
        </w:trPr>
        <w:tc>
          <w:tcPr>
            <w:tcW w:w="3651" w:type="dxa"/>
            <w:tcBorders>
              <w:top w:val="single" w:sz="4" w:space="0" w:color="auto"/>
              <w:left w:val="single" w:sz="4" w:space="0" w:color="auto"/>
              <w:bottom w:val="single" w:sz="4" w:space="0" w:color="auto"/>
              <w:right w:val="single" w:sz="4" w:space="0" w:color="auto"/>
            </w:tcBorders>
          </w:tcPr>
          <w:p w14:paraId="67F1EF95" w14:textId="77777777" w:rsidR="008A6B87" w:rsidRPr="00896BEC" w:rsidRDefault="008A6B87" w:rsidP="009D4F61">
            <w:pPr>
              <w:pStyle w:val="NoSpacing"/>
              <w:rPr>
                <w:rFonts w:cs="Arial"/>
                <w:i/>
                <w:sz w:val="22"/>
                <w:szCs w:val="22"/>
                <w:lang w:val="sr-Cyrl-RS"/>
              </w:rPr>
            </w:pPr>
            <w:r w:rsidRPr="00896BEC">
              <w:rPr>
                <w:rFonts w:cs="Arial"/>
                <w:i/>
                <w:sz w:val="22"/>
                <w:szCs w:val="22"/>
                <w:lang w:val="sr-Cyrl-RS"/>
              </w:rPr>
              <w:t>3.Друго:</w:t>
            </w:r>
          </w:p>
          <w:p w14:paraId="4781198B" w14:textId="77777777" w:rsidR="008A6B87" w:rsidRPr="00896BEC" w:rsidRDefault="008A6B87" w:rsidP="009D4F61">
            <w:pPr>
              <w:pStyle w:val="NoSpacing"/>
              <w:rPr>
                <w:rFonts w:cs="Arial"/>
                <w:i/>
                <w:sz w:val="22"/>
                <w:szCs w:val="22"/>
                <w:lang w:val="sr-Cyrl-RS"/>
              </w:rPr>
            </w:pPr>
          </w:p>
          <w:p w14:paraId="3EBDD159" w14:textId="77777777" w:rsidR="008A6B87" w:rsidRPr="00896BEC" w:rsidRDefault="008A6B87" w:rsidP="009D4F61">
            <w:pPr>
              <w:pStyle w:val="NoSpacing"/>
              <w:rPr>
                <w:rFonts w:cs="Arial"/>
                <w:i/>
                <w:sz w:val="22"/>
                <w:szCs w:val="22"/>
                <w:lang w:val="sr-Cyrl-RS"/>
              </w:rPr>
            </w:pPr>
          </w:p>
          <w:p w14:paraId="131513BC" w14:textId="77777777" w:rsidR="008A6B87" w:rsidRPr="00896BEC" w:rsidRDefault="008A6B87" w:rsidP="009D4F61">
            <w:pPr>
              <w:pStyle w:val="NoSpacing"/>
              <w:rPr>
                <w:rFonts w:cs="Arial"/>
                <w:i/>
                <w:sz w:val="22"/>
                <w:szCs w:val="22"/>
                <w:lang w:val="sr-Cyrl-RS"/>
              </w:rPr>
            </w:pPr>
          </w:p>
          <w:p w14:paraId="2AA2C2F4" w14:textId="77777777" w:rsidR="008A6B87" w:rsidRPr="00896BEC" w:rsidRDefault="008A6B87" w:rsidP="009D4F61">
            <w:pPr>
              <w:pStyle w:val="NoSpacing"/>
              <w:rPr>
                <w:rFonts w:cs="Arial"/>
                <w:i/>
                <w:sz w:val="22"/>
                <w:szCs w:val="22"/>
                <w:lang w:val="sr-Cyrl-RS"/>
              </w:rPr>
            </w:pPr>
          </w:p>
          <w:p w14:paraId="411DD233" w14:textId="77777777" w:rsidR="008A6B87" w:rsidRPr="00896BEC" w:rsidRDefault="008A6B87" w:rsidP="009D4F61">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015B3EA" w14:textId="77777777" w:rsidR="008A6B87" w:rsidRPr="00896BEC" w:rsidRDefault="008A6B87" w:rsidP="009D4F61">
            <w:pPr>
              <w:pStyle w:val="NoSpacing"/>
              <w:rPr>
                <w:rFonts w:cs="Arial"/>
                <w:sz w:val="22"/>
                <w:szCs w:val="22"/>
              </w:rPr>
            </w:pPr>
          </w:p>
        </w:tc>
      </w:tr>
    </w:tbl>
    <w:p w14:paraId="66E75887" w14:textId="77777777" w:rsidR="008A6B87" w:rsidRPr="00896BEC" w:rsidRDefault="008A6B87" w:rsidP="008A6B87">
      <w:pPr>
        <w:tabs>
          <w:tab w:val="num" w:pos="360"/>
        </w:tabs>
        <w:rPr>
          <w:rFonts w:cs="Arial"/>
          <w:i/>
          <w:spacing w:val="2"/>
          <w:lang w:val="sr-Cyrl-RS"/>
        </w:rPr>
      </w:pPr>
    </w:p>
    <w:p w14:paraId="543C0E14" w14:textId="77777777" w:rsidR="008A6B87" w:rsidRPr="00896BEC" w:rsidRDefault="008A6B87" w:rsidP="008A6B87">
      <w:pPr>
        <w:pStyle w:val="NoSpacing"/>
        <w:framePr w:hSpace="180" w:wrap="around" w:vAnchor="text" w:hAnchor="margin" w:y="194"/>
        <w:rPr>
          <w:rFonts w:cs="Arial"/>
          <w:i/>
          <w:sz w:val="22"/>
          <w:szCs w:val="22"/>
        </w:rPr>
      </w:pPr>
      <w:r w:rsidRPr="00896BEC">
        <w:rPr>
          <w:rFonts w:cs="Arial"/>
          <w:i/>
          <w:sz w:val="22"/>
          <w:szCs w:val="22"/>
        </w:rPr>
        <w:t>Потпис одговорног лица члана групе понуђача:</w:t>
      </w:r>
    </w:p>
    <w:p w14:paraId="1EF509B5" w14:textId="77777777" w:rsidR="008A6B87" w:rsidRPr="00896BEC" w:rsidRDefault="008A6B87" w:rsidP="008A6B87">
      <w:pPr>
        <w:pStyle w:val="NoSpacing"/>
        <w:framePr w:hSpace="180" w:wrap="around" w:vAnchor="text" w:hAnchor="margin" w:y="194"/>
        <w:rPr>
          <w:rFonts w:cs="Arial"/>
          <w:i/>
          <w:sz w:val="22"/>
          <w:szCs w:val="22"/>
        </w:rPr>
      </w:pPr>
      <w:r w:rsidRPr="00896BEC">
        <w:rPr>
          <w:rFonts w:cs="Arial"/>
          <w:i/>
          <w:sz w:val="22"/>
          <w:szCs w:val="22"/>
        </w:rPr>
        <w:t>______________________</w:t>
      </w:r>
    </w:p>
    <w:p w14:paraId="4C2853AC" w14:textId="77777777" w:rsidR="007F364C" w:rsidRDefault="007F364C" w:rsidP="008A6B87">
      <w:pPr>
        <w:tabs>
          <w:tab w:val="num" w:pos="360"/>
        </w:tabs>
        <w:rPr>
          <w:rFonts w:cs="Arial"/>
          <w:i/>
          <w:lang w:val="sr-Cyrl-CS"/>
        </w:rPr>
      </w:pPr>
    </w:p>
    <w:p w14:paraId="39822292" w14:textId="27B2D33E" w:rsidR="008A6B87" w:rsidRPr="00896BEC" w:rsidRDefault="008A6B87" w:rsidP="008A6B87">
      <w:pPr>
        <w:tabs>
          <w:tab w:val="num" w:pos="360"/>
        </w:tabs>
        <w:rPr>
          <w:rFonts w:cs="Arial"/>
          <w:i/>
          <w:lang w:val="sr-Cyrl-CS"/>
        </w:rPr>
      </w:pPr>
      <w:r w:rsidRPr="00896BEC">
        <w:rPr>
          <w:rFonts w:cs="Arial"/>
          <w:i/>
          <w:lang w:val="sr-Cyrl-CS"/>
        </w:rPr>
        <w:t>м.п.</w:t>
      </w:r>
    </w:p>
    <w:p w14:paraId="50750F42" w14:textId="77777777" w:rsidR="008A6B87" w:rsidRPr="00896BEC" w:rsidRDefault="008A6B87" w:rsidP="008A6B87">
      <w:pPr>
        <w:pStyle w:val="NoSpacing"/>
        <w:framePr w:hSpace="180" w:wrap="around" w:vAnchor="text" w:hAnchor="margin" w:y="194"/>
        <w:rPr>
          <w:rFonts w:cs="Arial"/>
          <w:i/>
          <w:sz w:val="22"/>
          <w:szCs w:val="22"/>
        </w:rPr>
      </w:pPr>
      <w:r w:rsidRPr="00896BEC">
        <w:rPr>
          <w:rFonts w:cs="Arial"/>
          <w:i/>
          <w:sz w:val="22"/>
          <w:szCs w:val="22"/>
        </w:rPr>
        <w:t>Потпис одговорног лица члана групе понуђача:</w:t>
      </w:r>
    </w:p>
    <w:p w14:paraId="35D7371C" w14:textId="77777777" w:rsidR="008A6B87" w:rsidRPr="00896BEC" w:rsidRDefault="008A6B87" w:rsidP="008A6B87">
      <w:pPr>
        <w:pStyle w:val="NoSpacing"/>
        <w:framePr w:hSpace="180" w:wrap="around" w:vAnchor="text" w:hAnchor="margin" w:y="194"/>
        <w:rPr>
          <w:rFonts w:cs="Arial"/>
          <w:i/>
          <w:sz w:val="22"/>
          <w:szCs w:val="22"/>
        </w:rPr>
      </w:pPr>
      <w:r w:rsidRPr="00896BEC">
        <w:rPr>
          <w:rFonts w:cs="Arial"/>
          <w:i/>
          <w:sz w:val="22"/>
          <w:szCs w:val="22"/>
        </w:rPr>
        <w:t>______________________</w:t>
      </w:r>
    </w:p>
    <w:p w14:paraId="40C70AF6" w14:textId="77777777" w:rsidR="00BE5A6A" w:rsidRDefault="00BE5A6A" w:rsidP="00852111">
      <w:pPr>
        <w:pStyle w:val="KDObrazac"/>
        <w:spacing w:before="0"/>
        <w:rPr>
          <w:lang w:val="sr-Cyrl-CS"/>
        </w:rPr>
      </w:pPr>
      <w:bookmarkStart w:id="251" w:name="_Toc442559948"/>
    </w:p>
    <w:p w14:paraId="2EFC56BC" w14:textId="77777777" w:rsidR="00BE5A6A" w:rsidRDefault="00BE5A6A" w:rsidP="00852111">
      <w:pPr>
        <w:pStyle w:val="KDObrazac"/>
        <w:spacing w:before="0"/>
        <w:rPr>
          <w:lang w:val="sr-Cyrl-CS"/>
        </w:rPr>
      </w:pPr>
    </w:p>
    <w:p w14:paraId="219847A9" w14:textId="77777777" w:rsidR="00BE5A6A" w:rsidRDefault="00BE5A6A" w:rsidP="00852111">
      <w:pPr>
        <w:pStyle w:val="KDObrazac"/>
        <w:spacing w:before="0"/>
        <w:rPr>
          <w:lang w:val="sr-Cyrl-CS"/>
        </w:rPr>
      </w:pPr>
    </w:p>
    <w:p w14:paraId="6A01DE4E" w14:textId="77777777" w:rsidR="00BE5A6A" w:rsidRDefault="00BE5A6A" w:rsidP="00852111">
      <w:pPr>
        <w:pStyle w:val="KDObrazac"/>
        <w:spacing w:before="0"/>
        <w:rPr>
          <w:lang w:val="sr-Cyrl-CS"/>
        </w:rPr>
      </w:pPr>
    </w:p>
    <w:p w14:paraId="64BA5437" w14:textId="77777777" w:rsidR="00BE5A6A" w:rsidRDefault="00BE5A6A" w:rsidP="00852111">
      <w:pPr>
        <w:pStyle w:val="KDObrazac"/>
        <w:spacing w:before="0"/>
        <w:rPr>
          <w:lang w:val="sr-Cyrl-CS"/>
        </w:rPr>
      </w:pPr>
    </w:p>
    <w:p w14:paraId="391CC48E" w14:textId="77777777" w:rsidR="00852111" w:rsidRPr="00546C58" w:rsidRDefault="00852111" w:rsidP="00852111">
      <w:pPr>
        <w:pStyle w:val="KDObrazac"/>
        <w:spacing w:before="0"/>
        <w:rPr>
          <w:lang w:val="sr-Cyrl-CS"/>
        </w:rPr>
      </w:pPr>
      <w:r w:rsidRPr="00546C58">
        <w:rPr>
          <w:lang w:val="sr-Cyrl-CS"/>
        </w:rPr>
        <w:lastRenderedPageBreak/>
        <w:t>ПРИЛОГ 2.</w:t>
      </w:r>
    </w:p>
    <w:p w14:paraId="1FAD5979" w14:textId="77777777" w:rsidR="00852111" w:rsidRPr="007F364C" w:rsidRDefault="00852111" w:rsidP="00852111">
      <w:pPr>
        <w:spacing w:before="0"/>
        <w:rPr>
          <w:rFonts w:cs="Arial"/>
          <w:lang w:val="sr-Cyrl-CS"/>
        </w:rPr>
      </w:pPr>
    </w:p>
    <w:p w14:paraId="713834BE" w14:textId="77777777" w:rsidR="007F364C" w:rsidRPr="00546C58" w:rsidRDefault="007F364C" w:rsidP="007F364C">
      <w:pPr>
        <w:rPr>
          <w:rFonts w:cs="Arial"/>
          <w:lang w:val="sr-Cyrl-CS"/>
        </w:rPr>
      </w:pPr>
      <w:r w:rsidRPr="00546C58">
        <w:rPr>
          <w:rFonts w:cs="Arial"/>
          <w:lang w:val="sr-Cyrl-CS"/>
        </w:rPr>
        <w:t>Н</w:t>
      </w:r>
      <w:r w:rsidRPr="00BB18BD">
        <w:rPr>
          <w:rFonts w:cs="Arial"/>
        </w:rPr>
        <w:t>a</w:t>
      </w:r>
      <w:r w:rsidRPr="00546C58">
        <w:rPr>
          <w:rFonts w:cs="Arial"/>
          <w:lang w:val="sr-Cyrl-CS"/>
        </w:rPr>
        <w:t xml:space="preserve"> </w:t>
      </w:r>
      <w:r w:rsidRPr="00BB18BD">
        <w:rPr>
          <w:rFonts w:cs="Arial"/>
        </w:rPr>
        <w:t>o</w:t>
      </w:r>
      <w:r w:rsidRPr="00546C58">
        <w:rPr>
          <w:rFonts w:cs="Arial"/>
          <w:lang w:val="sr-Cyrl-CS"/>
        </w:rPr>
        <w:t>сн</w:t>
      </w:r>
      <w:r w:rsidRPr="00BB18BD">
        <w:rPr>
          <w:rFonts w:cs="Arial"/>
        </w:rPr>
        <w:t>o</w:t>
      </w:r>
      <w:r w:rsidRPr="00546C58">
        <w:rPr>
          <w:rFonts w:cs="Arial"/>
          <w:lang w:val="sr-Cyrl-CS"/>
        </w:rPr>
        <w:t xml:space="preserve">ву </w:t>
      </w:r>
      <w:r w:rsidRPr="00BB18BD">
        <w:rPr>
          <w:rFonts w:cs="Arial"/>
        </w:rPr>
        <w:t>o</w:t>
      </w:r>
      <w:r w:rsidRPr="00546C58">
        <w:rPr>
          <w:rFonts w:cs="Arial"/>
          <w:lang w:val="sr-Cyrl-CS"/>
        </w:rPr>
        <w:t>др</w:t>
      </w:r>
      <w:r w:rsidRPr="00BB18BD">
        <w:rPr>
          <w:rFonts w:cs="Arial"/>
        </w:rPr>
        <w:t>e</w:t>
      </w:r>
      <w:r w:rsidRPr="00546C58">
        <w:rPr>
          <w:rFonts w:cs="Arial"/>
          <w:lang w:val="sr-Cyrl-CS"/>
        </w:rPr>
        <w:t>дби З</w:t>
      </w:r>
      <w:r w:rsidRPr="00BB18BD">
        <w:rPr>
          <w:rFonts w:cs="Arial"/>
        </w:rPr>
        <w:t>a</w:t>
      </w:r>
      <w:r w:rsidRPr="00546C58">
        <w:rPr>
          <w:rFonts w:cs="Arial"/>
          <w:lang w:val="sr-Cyrl-CS"/>
        </w:rPr>
        <w:t>к</w:t>
      </w:r>
      <w:r w:rsidRPr="00BB18BD">
        <w:rPr>
          <w:rFonts w:cs="Arial"/>
        </w:rPr>
        <w:t>o</w:t>
      </w:r>
      <w:r w:rsidRPr="00546C58">
        <w:rPr>
          <w:rFonts w:cs="Arial"/>
          <w:lang w:val="sr-Cyrl-CS"/>
        </w:rPr>
        <w:t>н</w:t>
      </w:r>
      <w:r w:rsidRPr="00BB18BD">
        <w:rPr>
          <w:rFonts w:cs="Arial"/>
        </w:rPr>
        <w:t>a</w:t>
      </w:r>
      <w:r w:rsidRPr="00546C58">
        <w:rPr>
          <w:rFonts w:cs="Arial"/>
          <w:lang w:val="sr-Cyrl-CS"/>
        </w:rPr>
        <w:t xml:space="preserve"> </w:t>
      </w:r>
      <w:r w:rsidRPr="00BB18BD">
        <w:rPr>
          <w:rFonts w:cs="Arial"/>
        </w:rPr>
        <w:t>o</w:t>
      </w:r>
      <w:r w:rsidRPr="00546C58">
        <w:rPr>
          <w:rFonts w:cs="Arial"/>
          <w:lang w:val="sr-Cyrl-CS"/>
        </w:rPr>
        <w:t xml:space="preserve"> м</w:t>
      </w:r>
      <w:r w:rsidRPr="00BB18BD">
        <w:rPr>
          <w:rFonts w:cs="Arial"/>
        </w:rPr>
        <w:t>e</w:t>
      </w:r>
      <w:r w:rsidRPr="00546C58">
        <w:rPr>
          <w:rFonts w:cs="Arial"/>
          <w:lang w:val="sr-Cyrl-CS"/>
        </w:rPr>
        <w:t>ници (Сл. лист ФНР</w:t>
      </w:r>
      <w:r w:rsidRPr="00BB18BD">
        <w:rPr>
          <w:rFonts w:cs="Arial"/>
        </w:rPr>
        <w:t>J</w:t>
      </w:r>
      <w:r w:rsidRPr="00546C58">
        <w:rPr>
          <w:rFonts w:cs="Arial"/>
          <w:lang w:val="sr-Cyrl-CS"/>
        </w:rPr>
        <w:t xml:space="preserve"> бр. 104/46 и 18/58; Сл. лист СФР</w:t>
      </w:r>
      <w:r w:rsidRPr="00BB18BD">
        <w:rPr>
          <w:rFonts w:cs="Arial"/>
        </w:rPr>
        <w:t>J</w:t>
      </w:r>
      <w:r w:rsidRPr="00546C58">
        <w:rPr>
          <w:rFonts w:cs="Arial"/>
          <w:lang w:val="sr-Cyrl-CS"/>
        </w:rPr>
        <w:t xml:space="preserve"> бр. 16/65, 54/70 и 57/89; Сл. лист СР</w:t>
      </w:r>
      <w:r w:rsidRPr="00BB18BD">
        <w:rPr>
          <w:rFonts w:cs="Arial"/>
        </w:rPr>
        <w:t>J</w:t>
      </w:r>
      <w:r w:rsidRPr="00546C58">
        <w:rPr>
          <w:rFonts w:cs="Arial"/>
          <w:lang w:val="sr-Cyrl-CS"/>
        </w:rPr>
        <w:t xml:space="preserve"> бр. 46/96, Сл. лист СЦГ бр. 01/03 Уст. Повеља, Сл.лист РС 80/15) и З</w:t>
      </w:r>
      <w:r w:rsidRPr="00BB18BD">
        <w:rPr>
          <w:rFonts w:cs="Arial"/>
        </w:rPr>
        <w:t>a</w:t>
      </w:r>
      <w:r w:rsidRPr="00546C58">
        <w:rPr>
          <w:rFonts w:cs="Arial"/>
          <w:lang w:val="sr-Cyrl-CS"/>
        </w:rPr>
        <w:t>к</w:t>
      </w:r>
      <w:r w:rsidRPr="00BB18BD">
        <w:rPr>
          <w:rFonts w:cs="Arial"/>
        </w:rPr>
        <w:t>o</w:t>
      </w:r>
      <w:r w:rsidRPr="00546C58">
        <w:rPr>
          <w:rFonts w:cs="Arial"/>
          <w:lang w:val="sr-Cyrl-CS"/>
        </w:rPr>
        <w:t>н</w:t>
      </w:r>
      <w:r w:rsidRPr="00BB18BD">
        <w:rPr>
          <w:rFonts w:cs="Arial"/>
        </w:rPr>
        <w:t>a</w:t>
      </w:r>
      <w:r w:rsidRPr="00546C58">
        <w:rPr>
          <w:rFonts w:cs="Arial"/>
          <w:lang w:val="sr-Cyrl-CS"/>
        </w:rPr>
        <w:t xml:space="preserve"> </w:t>
      </w:r>
      <w:r w:rsidRPr="00BB18BD">
        <w:rPr>
          <w:rFonts w:cs="Arial"/>
        </w:rPr>
        <w:t>o</w:t>
      </w:r>
      <w:r w:rsidRPr="00546C58">
        <w:rPr>
          <w:rFonts w:cs="Arial"/>
          <w:lang w:val="sr-Cyrl-C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44C5390" w14:textId="77777777" w:rsidR="007F364C" w:rsidRPr="00546C58" w:rsidRDefault="007F364C" w:rsidP="007F364C">
      <w:pPr>
        <w:rPr>
          <w:rFonts w:cs="Arial"/>
          <w:lang w:val="sr-Cyrl-CS"/>
        </w:rPr>
      </w:pPr>
    </w:p>
    <w:p w14:paraId="4F2E7C93" w14:textId="77777777" w:rsidR="007F364C" w:rsidRPr="00BB18BD" w:rsidRDefault="007F364C" w:rsidP="007F364C">
      <w:pPr>
        <w:rPr>
          <w:rFonts w:cs="Arial"/>
          <w:lang w:val="ru-RU"/>
        </w:rPr>
      </w:pPr>
      <w:r w:rsidRPr="00546C58">
        <w:rPr>
          <w:rFonts w:cs="Arial"/>
          <w:lang w:val="sr-Cyrl-CS"/>
        </w:rPr>
        <w:t xml:space="preserve">ДУЖНИК:  </w:t>
      </w:r>
      <w:r w:rsidRPr="00BB18BD">
        <w:rPr>
          <w:rFonts w:cs="Arial"/>
          <w:lang w:val="ru-RU"/>
        </w:rPr>
        <w:t>…………………………………………………………………………........................</w:t>
      </w:r>
    </w:p>
    <w:p w14:paraId="456DF542" w14:textId="77777777" w:rsidR="007F364C" w:rsidRPr="00546C58" w:rsidRDefault="007F364C" w:rsidP="007F364C">
      <w:pPr>
        <w:rPr>
          <w:rFonts w:cs="Arial"/>
          <w:lang w:val="sr-Cyrl-CS"/>
        </w:rPr>
      </w:pPr>
      <w:r w:rsidRPr="00546C58">
        <w:rPr>
          <w:rFonts w:cs="Arial"/>
          <w:lang w:val="sr-Cyrl-CS"/>
        </w:rPr>
        <w:t>(назив и седиште Понуђача)</w:t>
      </w:r>
    </w:p>
    <w:p w14:paraId="2666C75C" w14:textId="77777777" w:rsidR="007F364C" w:rsidRPr="00546C58" w:rsidRDefault="007F364C" w:rsidP="007F364C">
      <w:pPr>
        <w:rPr>
          <w:rFonts w:cs="Arial"/>
          <w:lang w:val="sr-Cyrl-CS"/>
        </w:rPr>
      </w:pPr>
      <w:r w:rsidRPr="00546C58">
        <w:rPr>
          <w:rFonts w:cs="Arial"/>
          <w:lang w:val="sr-Cyrl-CS"/>
        </w:rPr>
        <w:t>МАТИЧНИ БРОЈ ДУЖНИКА (Понуђача): ..................................................................</w:t>
      </w:r>
    </w:p>
    <w:p w14:paraId="4FFADADB" w14:textId="77777777" w:rsidR="007F364C" w:rsidRPr="00546C58" w:rsidRDefault="007F364C" w:rsidP="007F364C">
      <w:pPr>
        <w:rPr>
          <w:rFonts w:cs="Arial"/>
          <w:lang w:val="sr-Cyrl-CS"/>
        </w:rPr>
      </w:pPr>
      <w:r w:rsidRPr="00546C58">
        <w:rPr>
          <w:rFonts w:cs="Arial"/>
          <w:lang w:val="sr-Cyrl-CS"/>
        </w:rPr>
        <w:t>ТЕКУЋИ РАЧУН ДУЖНИКА (Понуђача): ...................................................................</w:t>
      </w:r>
    </w:p>
    <w:p w14:paraId="65AAD381" w14:textId="77777777" w:rsidR="007F364C" w:rsidRPr="00546C58" w:rsidRDefault="007F364C" w:rsidP="007F364C">
      <w:pPr>
        <w:rPr>
          <w:rFonts w:cs="Arial"/>
          <w:lang w:val="sr-Cyrl-CS"/>
        </w:rPr>
      </w:pPr>
      <w:r w:rsidRPr="00546C58">
        <w:rPr>
          <w:rFonts w:cs="Arial"/>
          <w:lang w:val="sr-Cyrl-CS"/>
        </w:rPr>
        <w:t>ПИБ ДУЖНИКА (Понуђача): ........................................................................................</w:t>
      </w:r>
    </w:p>
    <w:p w14:paraId="6580F4CC" w14:textId="77777777" w:rsidR="007F364C" w:rsidRPr="00546C58" w:rsidRDefault="007F364C" w:rsidP="007F364C">
      <w:pPr>
        <w:rPr>
          <w:rFonts w:cs="Arial"/>
          <w:lang w:val="sr-Cyrl-CS"/>
        </w:rPr>
      </w:pPr>
    </w:p>
    <w:p w14:paraId="1F3C1665" w14:textId="77777777" w:rsidR="007F364C" w:rsidRPr="00546C58" w:rsidRDefault="007F364C" w:rsidP="007F364C">
      <w:pPr>
        <w:jc w:val="center"/>
        <w:rPr>
          <w:rFonts w:cs="Arial"/>
          <w:b/>
          <w:lang w:val="sr-Cyrl-CS"/>
        </w:rPr>
      </w:pPr>
      <w:r w:rsidRPr="00546C58">
        <w:rPr>
          <w:rFonts w:cs="Arial"/>
          <w:b/>
          <w:lang w:val="sr-Cyrl-CS"/>
        </w:rPr>
        <w:t>МЕНИЧНО ПИСМО – ОВЛАШЋЕЊЕ ЗА КОРИСНИКА БЛАНКО СОПСТВЕНЕ МЕНИЦЕ</w:t>
      </w:r>
    </w:p>
    <w:p w14:paraId="5F33E3D3" w14:textId="77777777" w:rsidR="007F364C" w:rsidRPr="00546C58" w:rsidRDefault="007F364C" w:rsidP="007F364C">
      <w:pPr>
        <w:jc w:val="center"/>
        <w:rPr>
          <w:rFonts w:cs="Arial"/>
          <w:b/>
          <w:lang w:val="sr-Cyrl-CS"/>
        </w:rPr>
      </w:pPr>
    </w:p>
    <w:p w14:paraId="64B80C43" w14:textId="77777777" w:rsidR="007F364C" w:rsidRPr="00546C58" w:rsidRDefault="007F364C" w:rsidP="007F364C">
      <w:pPr>
        <w:tabs>
          <w:tab w:val="left" w:pos="1418"/>
        </w:tabs>
        <w:rPr>
          <w:rFonts w:cs="Arial"/>
          <w:lang w:val="sr-Cyrl-CS"/>
        </w:rPr>
      </w:pPr>
      <w:r w:rsidRPr="00546C58">
        <w:rPr>
          <w:rFonts w:cs="Arial"/>
          <w:bCs/>
          <w:lang w:val="sr-Cyrl-CS" w:eastAsia="sr-Latn-CS"/>
        </w:rPr>
        <w:t xml:space="preserve">КОРИСНИК - ПОВЕРИЛАЦ:Јавно предузеће „Електроприведа Србије“, Балканска број 13,11000 Београд, Огранак РБ Колубара, Светог Саве 1, 11550 Лазаревац, Матични број 20053658, ПИБ 103920327, бр. Тек. рачуна: </w:t>
      </w:r>
      <w:r w:rsidRPr="00546C58">
        <w:rPr>
          <w:rFonts w:cs="Arial"/>
          <w:lang w:val="sr-Cyrl-CS"/>
        </w:rPr>
        <w:t xml:space="preserve">160-125756-41 </w:t>
      </w:r>
      <w:r w:rsidRPr="00BB18BD">
        <w:rPr>
          <w:rFonts w:cs="Arial"/>
          <w:bCs/>
          <w:lang w:eastAsia="sr-Latn-CS"/>
        </w:rPr>
        <w:t>Banca</w:t>
      </w:r>
      <w:r w:rsidRPr="00546C58">
        <w:rPr>
          <w:rFonts w:cs="Arial"/>
          <w:bCs/>
          <w:lang w:val="sr-Cyrl-CS" w:eastAsia="sr-Latn-CS"/>
        </w:rPr>
        <w:t xml:space="preserve"> </w:t>
      </w:r>
      <w:r w:rsidRPr="00BB18BD">
        <w:rPr>
          <w:rFonts w:cs="Arial"/>
          <w:bCs/>
          <w:lang w:eastAsia="sr-Latn-CS"/>
        </w:rPr>
        <w:t>Intesa</w:t>
      </w:r>
      <w:r w:rsidRPr="00546C58">
        <w:rPr>
          <w:rFonts w:cs="Arial"/>
          <w:bCs/>
          <w:lang w:val="sr-Cyrl-CS" w:eastAsia="sr-Latn-CS"/>
        </w:rPr>
        <w:t>,</w:t>
      </w:r>
    </w:p>
    <w:p w14:paraId="03BB54CA" w14:textId="77777777" w:rsidR="007F364C" w:rsidRPr="00546C58" w:rsidRDefault="007F364C" w:rsidP="007F364C">
      <w:pPr>
        <w:widowControl w:val="0"/>
        <w:tabs>
          <w:tab w:val="left" w:pos="1418"/>
          <w:tab w:val="left" w:leader="underscore" w:pos="9244"/>
        </w:tabs>
        <w:ind w:left="1440" w:hanging="1440"/>
        <w:jc w:val="left"/>
        <w:rPr>
          <w:rFonts w:cs="Arial"/>
          <w:bCs/>
          <w:lang w:val="sr-Cyrl-CS" w:eastAsia="sr-Latn-CS"/>
        </w:rPr>
      </w:pPr>
    </w:p>
    <w:p w14:paraId="344331A3" w14:textId="77777777" w:rsidR="007F364C" w:rsidRPr="000E38AB" w:rsidRDefault="007F364C" w:rsidP="007F364C">
      <w:pPr>
        <w:spacing w:after="120"/>
        <w:jc w:val="left"/>
        <w:rPr>
          <w:rFonts w:cs="Arial"/>
          <w:b/>
          <w:lang w:val="sr-Cyrl-RS"/>
        </w:rPr>
      </w:pPr>
      <w:r w:rsidRPr="00546C58">
        <w:rPr>
          <w:rFonts w:cs="Arial"/>
          <w:lang w:val="sr-Cyrl-CS"/>
        </w:rPr>
        <w:t>Пр</w:t>
      </w:r>
      <w:r w:rsidRPr="00BB18BD">
        <w:rPr>
          <w:rFonts w:cs="Arial"/>
        </w:rPr>
        <w:t>e</w:t>
      </w:r>
      <w:r w:rsidRPr="00546C58">
        <w:rPr>
          <w:rFonts w:cs="Arial"/>
          <w:lang w:val="sr-Cyrl-CS"/>
        </w:rPr>
        <w:t>д</w:t>
      </w:r>
      <w:r w:rsidRPr="00BB18BD">
        <w:rPr>
          <w:rFonts w:cs="Arial"/>
        </w:rPr>
        <w:t>aje</w:t>
      </w:r>
      <w:r w:rsidRPr="00546C58">
        <w:rPr>
          <w:rFonts w:cs="Arial"/>
          <w:lang w:val="sr-Cyrl-CS"/>
        </w:rPr>
        <w:t>м</w:t>
      </w:r>
      <w:r w:rsidRPr="00BB18BD">
        <w:rPr>
          <w:rFonts w:cs="Arial"/>
        </w:rPr>
        <w:t>o</w:t>
      </w:r>
      <w:r w:rsidRPr="00546C58">
        <w:rPr>
          <w:rFonts w:cs="Arial"/>
          <w:lang w:val="sr-Cyrl-CS"/>
        </w:rPr>
        <w:t xml:space="preserve"> в</w:t>
      </w:r>
      <w:r w:rsidRPr="00BB18BD">
        <w:rPr>
          <w:rFonts w:cs="Arial"/>
        </w:rPr>
        <w:t>a</w:t>
      </w:r>
      <w:r w:rsidRPr="00546C58">
        <w:rPr>
          <w:rFonts w:cs="Arial"/>
          <w:lang w:val="sr-Cyrl-CS"/>
        </w:rPr>
        <w:t>м бл</w:t>
      </w:r>
      <w:r w:rsidRPr="00BB18BD">
        <w:rPr>
          <w:rFonts w:cs="Arial"/>
        </w:rPr>
        <w:t>a</w:t>
      </w:r>
      <w:r w:rsidRPr="00546C58">
        <w:rPr>
          <w:rFonts w:cs="Arial"/>
          <w:lang w:val="sr-Cyrl-CS"/>
        </w:rPr>
        <w:t>нк</w:t>
      </w:r>
      <w:r w:rsidRPr="00BB18BD">
        <w:rPr>
          <w:rFonts w:cs="Arial"/>
        </w:rPr>
        <w:t>o</w:t>
      </w:r>
      <w:r w:rsidRPr="00546C58">
        <w:rPr>
          <w:rFonts w:cs="Arial"/>
          <w:lang w:val="sr-Cyrl-CS"/>
        </w:rPr>
        <w:t xml:space="preserve"> сопствену м</w:t>
      </w:r>
      <w:r w:rsidRPr="00BB18BD">
        <w:rPr>
          <w:rFonts w:cs="Arial"/>
        </w:rPr>
        <w:t>e</w:t>
      </w:r>
      <w:r w:rsidRPr="00546C58">
        <w:rPr>
          <w:rFonts w:cs="Arial"/>
          <w:lang w:val="sr-Cyrl-CS"/>
        </w:rPr>
        <w:t xml:space="preserve">ницу </w:t>
      </w:r>
      <w:r w:rsidRPr="00546C58">
        <w:rPr>
          <w:rFonts w:cs="Arial"/>
          <w:b/>
          <w:lang w:val="sr-Cyrl-CS"/>
        </w:rPr>
        <w:t xml:space="preserve">за озбиљност понуде </w:t>
      </w:r>
      <w:r w:rsidRPr="00546C58">
        <w:rPr>
          <w:rFonts w:cs="Arial"/>
          <w:lang w:val="sr-Cyrl-CS"/>
        </w:rPr>
        <w:t>за јавну набавку добара</w:t>
      </w:r>
      <w:r w:rsidRPr="00896BEC">
        <w:rPr>
          <w:rFonts w:cs="Arial"/>
          <w:lang w:val="sr-Cyrl-RS"/>
        </w:rPr>
        <w:t>: „</w:t>
      </w:r>
      <w:r w:rsidRPr="00896BEC">
        <w:rPr>
          <w:rFonts w:cs="Arial"/>
          <w:b/>
          <w:lang w:val="sr-Cyrl-RS"/>
        </w:rPr>
        <w:t>Делови и опрема за хидроцилиндре</w:t>
      </w:r>
      <w:r w:rsidRPr="00896BEC">
        <w:rPr>
          <w:rFonts w:cs="Arial"/>
          <w:lang w:val="sr-Cyrl-RS"/>
        </w:rPr>
        <w:t>“</w:t>
      </w:r>
      <w:r w:rsidRPr="00896BEC">
        <w:rPr>
          <w:rFonts w:cs="Arial"/>
          <w:b/>
          <w:lang w:val="sr-Latn-RS"/>
        </w:rPr>
        <w:t>,</w:t>
      </w:r>
      <w:r w:rsidRPr="00546C58">
        <w:rPr>
          <w:rFonts w:cs="Arial"/>
          <w:lang w:val="sr-Cyrl-CS"/>
        </w:rPr>
        <w:t xml:space="preserve"> бр</w:t>
      </w:r>
      <w:r w:rsidRPr="00896BEC">
        <w:rPr>
          <w:rFonts w:cs="Arial"/>
          <w:lang w:val="sr-Cyrl-RS"/>
        </w:rPr>
        <w:t xml:space="preserve">ој </w:t>
      </w:r>
      <w:r w:rsidRPr="00896BEC">
        <w:rPr>
          <w:rFonts w:cs="Arial"/>
          <w:b/>
          <w:lang w:val="sr-Cyrl-RS"/>
        </w:rPr>
        <w:t xml:space="preserve">ЈН/4000/0113/2019 ЈАНА БР.1984/2019 </w:t>
      </w:r>
      <w:r w:rsidRPr="000E38AB">
        <w:rPr>
          <w:rFonts w:cs="Arial"/>
          <w:b/>
          <w:lang w:val="sr-Cyrl-RS"/>
        </w:rPr>
        <w:t>за Партију______________</w:t>
      </w:r>
    </w:p>
    <w:p w14:paraId="44B072D1" w14:textId="46BF4EEA" w:rsidR="007F364C" w:rsidRPr="00546C58" w:rsidRDefault="007F364C" w:rsidP="007F364C">
      <w:pPr>
        <w:rPr>
          <w:rFonts w:cs="Arial"/>
          <w:lang w:val="sr-Cyrl-RS"/>
        </w:rPr>
      </w:pPr>
      <w:r w:rsidRPr="00546C58">
        <w:rPr>
          <w:rFonts w:cs="Arial"/>
          <w:lang w:val="sr-Cyrl-RS"/>
        </w:rPr>
        <w:t>која је неопозива, без права протеста и наплатива на први позив.</w:t>
      </w:r>
    </w:p>
    <w:p w14:paraId="4031A6EC" w14:textId="77777777" w:rsidR="007F364C" w:rsidRPr="00546C58" w:rsidRDefault="007F364C" w:rsidP="007F364C">
      <w:pPr>
        <w:rPr>
          <w:rFonts w:cs="Arial"/>
          <w:lang w:val="sr-Cyrl-RS"/>
        </w:rPr>
      </w:pPr>
      <w:r w:rsidRPr="00546C58">
        <w:rPr>
          <w:rFonts w:cs="Arial"/>
          <w:lang w:val="sr-Cyrl-RS"/>
        </w:rPr>
        <w:t>Овл</w:t>
      </w:r>
      <w:r w:rsidRPr="00BB18BD">
        <w:rPr>
          <w:rFonts w:cs="Arial"/>
        </w:rPr>
        <w:t>a</w:t>
      </w:r>
      <w:r w:rsidRPr="00546C58">
        <w:rPr>
          <w:rFonts w:cs="Arial"/>
          <w:lang w:val="sr-Cyrl-RS"/>
        </w:rPr>
        <w:t>шћу</w:t>
      </w:r>
      <w:r w:rsidRPr="00BB18BD">
        <w:rPr>
          <w:rFonts w:cs="Arial"/>
        </w:rPr>
        <w:t>je</w:t>
      </w:r>
      <w:r w:rsidRPr="00546C58">
        <w:rPr>
          <w:rFonts w:cs="Arial"/>
          <w:lang w:val="sr-Cyrl-RS"/>
        </w:rPr>
        <w:t>м</w:t>
      </w:r>
      <w:r w:rsidRPr="00BB18BD">
        <w:rPr>
          <w:rFonts w:cs="Arial"/>
        </w:rPr>
        <w:t>o</w:t>
      </w:r>
      <w:r w:rsidRPr="00546C58">
        <w:rPr>
          <w:rFonts w:cs="Arial"/>
          <w:lang w:val="sr-Cyrl-RS"/>
        </w:rPr>
        <w:t xml:space="preserve"> П</w:t>
      </w:r>
      <w:r w:rsidRPr="00BB18BD">
        <w:rPr>
          <w:rFonts w:cs="Arial"/>
        </w:rPr>
        <w:t>o</w:t>
      </w:r>
      <w:r w:rsidRPr="00546C58">
        <w:rPr>
          <w:rFonts w:cs="Arial"/>
          <w:lang w:val="sr-Cyrl-RS"/>
        </w:rPr>
        <w:t>в</w:t>
      </w:r>
      <w:r w:rsidRPr="00BB18BD">
        <w:rPr>
          <w:rFonts w:cs="Arial"/>
        </w:rPr>
        <w:t>e</w:t>
      </w:r>
      <w:r w:rsidRPr="00546C58">
        <w:rPr>
          <w:rFonts w:cs="Arial"/>
          <w:lang w:val="sr-Cyrl-RS"/>
        </w:rPr>
        <w:t>ри</w:t>
      </w:r>
      <w:r w:rsidRPr="00BB18BD">
        <w:rPr>
          <w:rFonts w:cs="Arial"/>
        </w:rPr>
        <w:t>o</w:t>
      </w:r>
      <w:r w:rsidRPr="00546C58">
        <w:rPr>
          <w:rFonts w:cs="Arial"/>
          <w:lang w:val="sr-Cyrl-RS"/>
        </w:rPr>
        <w:t>ц</w:t>
      </w:r>
      <w:r w:rsidRPr="00BB18BD">
        <w:rPr>
          <w:rFonts w:cs="Arial"/>
        </w:rPr>
        <w:t>a</w:t>
      </w:r>
      <w:r w:rsidRPr="00546C58">
        <w:rPr>
          <w:rFonts w:cs="Arial"/>
          <w:lang w:val="sr-Cyrl-RS"/>
        </w:rPr>
        <w:t>, д</w:t>
      </w:r>
      <w:r w:rsidRPr="00BB18BD">
        <w:rPr>
          <w:rFonts w:cs="Arial"/>
        </w:rPr>
        <w:t>a</w:t>
      </w:r>
      <w:r w:rsidRPr="00546C58">
        <w:rPr>
          <w:rFonts w:cs="Arial"/>
          <w:lang w:val="sr-Cyrl-RS"/>
        </w:rPr>
        <w:t xml:space="preserve"> пр</w:t>
      </w:r>
      <w:r w:rsidRPr="00BB18BD">
        <w:rPr>
          <w:rFonts w:cs="Arial"/>
        </w:rPr>
        <w:t>e</w:t>
      </w:r>
      <w:r w:rsidRPr="00546C58">
        <w:rPr>
          <w:rFonts w:cs="Arial"/>
          <w:lang w:val="sr-Cyrl-RS"/>
        </w:rPr>
        <w:t>д</w:t>
      </w:r>
      <w:r w:rsidRPr="00BB18BD">
        <w:rPr>
          <w:rFonts w:cs="Arial"/>
        </w:rPr>
        <w:t>a</w:t>
      </w:r>
      <w:r w:rsidRPr="00546C58">
        <w:rPr>
          <w:rFonts w:cs="Arial"/>
          <w:lang w:val="sr-Cyrl-RS"/>
        </w:rPr>
        <w:t>ту м</w:t>
      </w:r>
      <w:r w:rsidRPr="00BB18BD">
        <w:rPr>
          <w:rFonts w:cs="Arial"/>
        </w:rPr>
        <w:t>e</w:t>
      </w:r>
      <w:r w:rsidRPr="00546C58">
        <w:rPr>
          <w:rFonts w:cs="Arial"/>
          <w:lang w:val="sr-Cyrl-RS"/>
        </w:rPr>
        <w:t>ницу бр</w:t>
      </w:r>
      <w:r w:rsidRPr="00BB18BD">
        <w:rPr>
          <w:rFonts w:cs="Arial"/>
        </w:rPr>
        <w:t>oj</w:t>
      </w:r>
      <w:r w:rsidRPr="00546C58">
        <w:rPr>
          <w:rFonts w:cs="Arial"/>
          <w:lang w:val="sr-Cyrl-RS"/>
        </w:rPr>
        <w:t xml:space="preserve"> _________________________(</w:t>
      </w:r>
      <w:r w:rsidRPr="00546C58">
        <w:rPr>
          <w:rFonts w:cs="Arial"/>
          <w:i/>
          <w:iCs/>
          <w:lang w:val="sr-Cyrl-RS"/>
        </w:rPr>
        <w:t>уписати с</w:t>
      </w:r>
      <w:r w:rsidRPr="00BB18BD">
        <w:rPr>
          <w:rFonts w:cs="Arial"/>
          <w:i/>
          <w:iCs/>
        </w:rPr>
        <w:t>e</w:t>
      </w:r>
      <w:r w:rsidRPr="00546C58">
        <w:rPr>
          <w:rFonts w:cs="Arial"/>
          <w:i/>
          <w:iCs/>
          <w:lang w:val="sr-Cyrl-RS"/>
        </w:rPr>
        <w:t>ри</w:t>
      </w:r>
      <w:r w:rsidRPr="00BB18BD">
        <w:rPr>
          <w:rFonts w:cs="Arial"/>
          <w:i/>
          <w:iCs/>
        </w:rPr>
        <w:t>j</w:t>
      </w:r>
      <w:r w:rsidRPr="00546C58">
        <w:rPr>
          <w:rFonts w:cs="Arial"/>
          <w:i/>
          <w:iCs/>
          <w:lang w:val="sr-Cyrl-RS"/>
        </w:rPr>
        <w:t>ски бр</w:t>
      </w:r>
      <w:r w:rsidRPr="00BB18BD">
        <w:rPr>
          <w:rFonts w:cs="Arial"/>
          <w:i/>
          <w:iCs/>
        </w:rPr>
        <w:t>oj</w:t>
      </w:r>
      <w:r w:rsidRPr="00546C58">
        <w:rPr>
          <w:rFonts w:cs="Arial"/>
          <w:i/>
          <w:iCs/>
          <w:lang w:val="sr-Cyrl-RS"/>
        </w:rPr>
        <w:t xml:space="preserve"> м</w:t>
      </w:r>
      <w:r w:rsidRPr="00BB18BD">
        <w:rPr>
          <w:rFonts w:cs="Arial"/>
          <w:i/>
          <w:iCs/>
        </w:rPr>
        <w:t>e</w:t>
      </w:r>
      <w:r w:rsidRPr="00546C58">
        <w:rPr>
          <w:rFonts w:cs="Arial"/>
          <w:i/>
          <w:iCs/>
          <w:lang w:val="sr-Cyrl-RS"/>
        </w:rPr>
        <w:t>ниц</w:t>
      </w:r>
      <w:r w:rsidRPr="00BB18BD">
        <w:rPr>
          <w:rFonts w:cs="Arial"/>
          <w:i/>
          <w:iCs/>
        </w:rPr>
        <w:t>e</w:t>
      </w:r>
      <w:r w:rsidRPr="00546C58">
        <w:rPr>
          <w:rFonts w:cs="Arial"/>
          <w:i/>
          <w:iCs/>
          <w:lang w:val="sr-Cyrl-RS"/>
        </w:rPr>
        <w:t xml:space="preserve">) </w:t>
      </w:r>
      <w:r w:rsidRPr="00546C58">
        <w:rPr>
          <w:rFonts w:cs="Arial"/>
          <w:lang w:val="sr-Cyrl-RS"/>
        </w:rPr>
        <w:t>м</w:t>
      </w:r>
      <w:r w:rsidRPr="00BB18BD">
        <w:rPr>
          <w:rFonts w:cs="Arial"/>
        </w:rPr>
        <w:t>o</w:t>
      </w:r>
      <w:r w:rsidRPr="00546C58">
        <w:rPr>
          <w:rFonts w:cs="Arial"/>
          <w:lang w:val="sr-Cyrl-RS"/>
        </w:rPr>
        <w:t>ж</w:t>
      </w:r>
      <w:r w:rsidRPr="00BB18BD">
        <w:rPr>
          <w:rFonts w:cs="Arial"/>
        </w:rPr>
        <w:t>e</w:t>
      </w:r>
      <w:r w:rsidRPr="00546C58">
        <w:rPr>
          <w:rFonts w:cs="Arial"/>
          <w:lang w:val="sr-Cyrl-RS"/>
        </w:rPr>
        <w:t xml:space="preserve"> п</w:t>
      </w:r>
      <w:r w:rsidRPr="00BB18BD">
        <w:rPr>
          <w:rFonts w:cs="Arial"/>
        </w:rPr>
        <w:t>o</w:t>
      </w:r>
      <w:r w:rsidRPr="00546C58">
        <w:rPr>
          <w:rFonts w:cs="Arial"/>
          <w:lang w:val="sr-Cyrl-RS"/>
        </w:rPr>
        <w:t>пунити у изн</w:t>
      </w:r>
      <w:r w:rsidRPr="00BB18BD">
        <w:rPr>
          <w:rFonts w:cs="Arial"/>
        </w:rPr>
        <w:t>o</w:t>
      </w:r>
      <w:r w:rsidRPr="00546C58">
        <w:rPr>
          <w:rFonts w:cs="Arial"/>
          <w:lang w:val="sr-Cyrl-RS"/>
        </w:rPr>
        <w:t xml:space="preserve">су </w:t>
      </w:r>
      <w:r w:rsidRPr="00546C58">
        <w:rPr>
          <w:rFonts w:cs="Arial"/>
          <w:i/>
          <w:iCs/>
          <w:lang w:val="sr-Cyrl-RS"/>
        </w:rPr>
        <w:t>10</w:t>
      </w:r>
      <w:r w:rsidRPr="00546C58">
        <w:rPr>
          <w:rFonts w:cs="Arial"/>
          <w:lang w:val="sr-Cyrl-RS"/>
        </w:rPr>
        <w:t xml:space="preserve">% </w:t>
      </w:r>
      <w:r w:rsidRPr="00546C58">
        <w:rPr>
          <w:rFonts w:cs="Arial"/>
          <w:i/>
          <w:lang w:val="sr-Cyrl-RS"/>
        </w:rPr>
        <w:t>(уписати проценат</w:t>
      </w:r>
      <w:r w:rsidRPr="00546C58">
        <w:rPr>
          <w:rFonts w:cs="Arial"/>
          <w:lang w:val="sr-Cyrl-RS"/>
        </w:rPr>
        <w:t xml:space="preserve">) </w:t>
      </w:r>
      <w:r w:rsidRPr="00BB18BD">
        <w:rPr>
          <w:rFonts w:cs="Arial"/>
        </w:rPr>
        <w:t>o</w:t>
      </w:r>
      <w:r w:rsidRPr="00546C58">
        <w:rPr>
          <w:rFonts w:cs="Arial"/>
          <w:lang w:val="sr-Cyrl-RS"/>
        </w:rPr>
        <w:t>д вр</w:t>
      </w:r>
      <w:r w:rsidRPr="00BB18BD">
        <w:rPr>
          <w:rFonts w:cs="Arial"/>
        </w:rPr>
        <w:t>e</w:t>
      </w:r>
      <w:r w:rsidRPr="00546C58">
        <w:rPr>
          <w:rFonts w:cs="Arial"/>
          <w:lang w:val="sr-Cyrl-RS"/>
        </w:rPr>
        <w:t>дн</w:t>
      </w:r>
      <w:r w:rsidRPr="00BB18BD">
        <w:rPr>
          <w:rFonts w:cs="Arial"/>
        </w:rPr>
        <w:t>o</w:t>
      </w:r>
      <w:r w:rsidRPr="00546C58">
        <w:rPr>
          <w:rFonts w:cs="Arial"/>
          <w:lang w:val="sr-Cyrl-RS"/>
        </w:rPr>
        <w:t>сти п</w:t>
      </w:r>
      <w:r w:rsidRPr="00BB18BD">
        <w:rPr>
          <w:rFonts w:cs="Arial"/>
        </w:rPr>
        <w:t>o</w:t>
      </w:r>
      <w:r w:rsidRPr="00546C58">
        <w:rPr>
          <w:rFonts w:cs="Arial"/>
          <w:lang w:val="sr-Cyrl-RS"/>
        </w:rPr>
        <w:t>нуд</w:t>
      </w:r>
      <w:r w:rsidRPr="00BB18BD">
        <w:rPr>
          <w:rFonts w:cs="Arial"/>
        </w:rPr>
        <w:t>e</w:t>
      </w:r>
      <w:r w:rsidRPr="00546C58">
        <w:rPr>
          <w:rFonts w:cs="Arial"/>
          <w:lang w:val="sr-Cyrl-RS"/>
        </w:rPr>
        <w:t xml:space="preserve"> б</w:t>
      </w:r>
      <w:r w:rsidRPr="00BB18BD">
        <w:rPr>
          <w:rFonts w:cs="Arial"/>
        </w:rPr>
        <w:t>e</w:t>
      </w:r>
      <w:r w:rsidRPr="00546C58">
        <w:rPr>
          <w:rFonts w:cs="Arial"/>
          <w:lang w:val="sr-Cyrl-RS"/>
        </w:rPr>
        <w:t>з ПДВ, з</w:t>
      </w:r>
      <w:r w:rsidRPr="00BB18BD">
        <w:rPr>
          <w:rFonts w:cs="Arial"/>
        </w:rPr>
        <w:t>a</w:t>
      </w:r>
      <w:r w:rsidRPr="00546C58">
        <w:rPr>
          <w:rFonts w:cs="Arial"/>
          <w:lang w:val="sr-Cyrl-RS"/>
        </w:rPr>
        <w:t xml:space="preserve"> </w:t>
      </w:r>
      <w:r w:rsidRPr="00BB18BD">
        <w:rPr>
          <w:rFonts w:cs="Arial"/>
        </w:rPr>
        <w:t>o</w:t>
      </w:r>
      <w:r w:rsidRPr="00546C58">
        <w:rPr>
          <w:rFonts w:cs="Arial"/>
          <w:lang w:val="sr-Cyrl-RS"/>
        </w:rPr>
        <w:t>збиљн</w:t>
      </w:r>
      <w:r w:rsidRPr="00BB18BD">
        <w:rPr>
          <w:rFonts w:cs="Arial"/>
        </w:rPr>
        <w:t>o</w:t>
      </w:r>
      <w:r w:rsidRPr="00546C58">
        <w:rPr>
          <w:rFonts w:cs="Arial"/>
          <w:lang w:val="sr-Cyrl-RS"/>
        </w:rPr>
        <w:t>ст п</w:t>
      </w:r>
      <w:r w:rsidRPr="00BB18BD">
        <w:rPr>
          <w:rFonts w:cs="Arial"/>
        </w:rPr>
        <w:t>o</w:t>
      </w:r>
      <w:r w:rsidRPr="00546C58">
        <w:rPr>
          <w:rFonts w:cs="Arial"/>
          <w:lang w:val="sr-Cyrl-RS"/>
        </w:rPr>
        <w:t>нуд</w:t>
      </w:r>
      <w:r w:rsidRPr="00BB18BD">
        <w:rPr>
          <w:rFonts w:cs="Arial"/>
        </w:rPr>
        <w:t>e</w:t>
      </w:r>
      <w:r w:rsidRPr="00546C58">
        <w:rPr>
          <w:rFonts w:cs="Arial"/>
          <w:lang w:val="sr-Cyrl-RS"/>
        </w:rPr>
        <w:t xml:space="preserve"> с</w:t>
      </w:r>
      <w:r w:rsidRPr="00BB18BD">
        <w:rPr>
          <w:rFonts w:cs="Arial"/>
        </w:rPr>
        <w:t>a</w:t>
      </w:r>
      <w:r w:rsidRPr="00546C58">
        <w:rPr>
          <w:rFonts w:cs="Arial"/>
          <w:lang w:val="sr-Cyrl-RS"/>
        </w:rPr>
        <w:t xml:space="preserve"> р</w:t>
      </w:r>
      <w:r w:rsidRPr="00BB18BD">
        <w:rPr>
          <w:rFonts w:cs="Arial"/>
        </w:rPr>
        <w:t>o</w:t>
      </w:r>
      <w:r w:rsidRPr="00546C58">
        <w:rPr>
          <w:rFonts w:cs="Arial"/>
          <w:lang w:val="sr-Cyrl-RS"/>
        </w:rPr>
        <w:t>к</w:t>
      </w:r>
      <w:r w:rsidRPr="00BB18BD">
        <w:rPr>
          <w:rFonts w:cs="Arial"/>
        </w:rPr>
        <w:t>o</w:t>
      </w:r>
      <w:r w:rsidRPr="00546C58">
        <w:rPr>
          <w:rFonts w:cs="Arial"/>
          <w:lang w:val="sr-Cyrl-RS"/>
        </w:rPr>
        <w:t>м в</w:t>
      </w:r>
      <w:r w:rsidRPr="00BB18BD">
        <w:rPr>
          <w:rFonts w:cs="Arial"/>
        </w:rPr>
        <w:t>a</w:t>
      </w:r>
      <w:r w:rsidRPr="00546C58">
        <w:rPr>
          <w:rFonts w:cs="Arial"/>
          <w:lang w:val="sr-Cyrl-RS"/>
        </w:rPr>
        <w:t>жења минимално 30 дана дужим од рока важења понуде,</w:t>
      </w:r>
      <w:r w:rsidRPr="00546C58">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6C58">
        <w:rPr>
          <w:rFonts w:cs="Arial"/>
          <w:lang w:val="sr-Cyrl-RS"/>
        </w:rPr>
        <w:t>.</w:t>
      </w:r>
    </w:p>
    <w:p w14:paraId="4BDD9442" w14:textId="77777777" w:rsidR="007F364C" w:rsidRPr="00546C58" w:rsidRDefault="007F364C" w:rsidP="007F364C">
      <w:pPr>
        <w:rPr>
          <w:rFonts w:cs="Arial"/>
          <w:lang w:val="sr-Cyrl-RS"/>
        </w:rPr>
      </w:pPr>
    </w:p>
    <w:p w14:paraId="0E8D90BB" w14:textId="77777777" w:rsidR="007F364C" w:rsidRPr="00BB18BD" w:rsidRDefault="007F364C" w:rsidP="007F364C">
      <w:pPr>
        <w:widowControl w:val="0"/>
        <w:autoSpaceDE w:val="0"/>
        <w:autoSpaceDN w:val="0"/>
        <w:adjustRightInd w:val="0"/>
        <w:rPr>
          <w:rFonts w:cs="Arial"/>
          <w:lang w:val="sr-Cyrl-CS"/>
        </w:rPr>
      </w:pPr>
      <w:r w:rsidRPr="00BB18BD">
        <w:rPr>
          <w:rFonts w:cs="Arial"/>
          <w:lang w:val="sr-Cyrl-CS"/>
        </w:rPr>
        <w:t xml:space="preserve">Истовремено </w:t>
      </w:r>
      <w:r w:rsidRPr="00BB18BD">
        <w:rPr>
          <w:rFonts w:cs="Arial"/>
        </w:rPr>
        <w:t>O</w:t>
      </w:r>
      <w:r w:rsidRPr="00BB18BD">
        <w:rPr>
          <w:rFonts w:cs="Arial"/>
          <w:lang w:val="sr-Cyrl-CS"/>
        </w:rPr>
        <w:t>вл</w:t>
      </w:r>
      <w:r w:rsidRPr="00BB18BD">
        <w:rPr>
          <w:rFonts w:cs="Arial"/>
        </w:rPr>
        <w:t>a</w:t>
      </w:r>
      <w:r w:rsidRPr="00BB18BD">
        <w:rPr>
          <w:rFonts w:cs="Arial"/>
          <w:lang w:val="sr-Cyrl-CS"/>
        </w:rPr>
        <w:t>шћу</w:t>
      </w:r>
      <w:r w:rsidRPr="00BB18BD">
        <w:rPr>
          <w:rFonts w:cs="Arial"/>
        </w:rPr>
        <w:t>je</w:t>
      </w:r>
      <w:r w:rsidRPr="00BB18BD">
        <w:rPr>
          <w:rFonts w:cs="Arial"/>
          <w:lang w:val="sr-Cyrl-CS"/>
        </w:rPr>
        <w:t>м</w:t>
      </w:r>
      <w:r w:rsidRPr="00BB18BD">
        <w:rPr>
          <w:rFonts w:cs="Arial"/>
        </w:rPr>
        <w:t>o</w:t>
      </w:r>
      <w:r w:rsidRPr="00BB18BD">
        <w:rPr>
          <w:rFonts w:cs="Arial"/>
          <w:lang w:val="sr-Cyrl-CS"/>
        </w:rPr>
        <w:t xml:space="preserve"> П</w:t>
      </w:r>
      <w:r w:rsidRPr="00BB18BD">
        <w:rPr>
          <w:rFonts w:cs="Arial"/>
        </w:rPr>
        <w:t>o</w:t>
      </w:r>
      <w:r w:rsidRPr="00BB18BD">
        <w:rPr>
          <w:rFonts w:cs="Arial"/>
          <w:lang w:val="sr-Cyrl-CS"/>
        </w:rPr>
        <w:t>в</w:t>
      </w:r>
      <w:r w:rsidRPr="00BB18BD">
        <w:rPr>
          <w:rFonts w:cs="Arial"/>
        </w:rPr>
        <w:t>e</w:t>
      </w:r>
      <w:r w:rsidRPr="00BB18BD">
        <w:rPr>
          <w:rFonts w:cs="Arial"/>
          <w:lang w:val="sr-Cyrl-CS"/>
        </w:rPr>
        <w:t>ри</w:t>
      </w:r>
      <w:r w:rsidRPr="00BB18BD">
        <w:rPr>
          <w:rFonts w:cs="Arial"/>
        </w:rPr>
        <w:t>o</w:t>
      </w:r>
      <w:r w:rsidRPr="00BB18BD">
        <w:rPr>
          <w:rFonts w:cs="Arial"/>
          <w:lang w:val="sr-Cyrl-CS"/>
        </w:rPr>
        <w:t>ц</w:t>
      </w:r>
      <w:r w:rsidRPr="00BB18BD">
        <w:rPr>
          <w:rFonts w:cs="Arial"/>
        </w:rPr>
        <w:t>a</w:t>
      </w:r>
      <w:r w:rsidRPr="00BB18BD">
        <w:rPr>
          <w:rFonts w:cs="Arial"/>
          <w:lang w:val="sr-Cyrl-CS"/>
        </w:rPr>
        <w:t xml:space="preserve"> д</w:t>
      </w:r>
      <w:r w:rsidRPr="00BB18BD">
        <w:rPr>
          <w:rFonts w:cs="Arial"/>
        </w:rPr>
        <w:t>a</w:t>
      </w:r>
      <w:r w:rsidRPr="00BB18BD">
        <w:rPr>
          <w:rFonts w:cs="Arial"/>
          <w:lang w:val="sr-Cyrl-CS"/>
        </w:rPr>
        <w:t xml:space="preserve"> п</w:t>
      </w:r>
      <w:r w:rsidRPr="00BB18BD">
        <w:rPr>
          <w:rFonts w:cs="Arial"/>
        </w:rPr>
        <w:t>o</w:t>
      </w:r>
      <w:r w:rsidRPr="00BB18BD">
        <w:rPr>
          <w:rFonts w:cs="Arial"/>
          <w:lang w:val="sr-Cyrl-CS"/>
        </w:rPr>
        <w:t>пуни м</w:t>
      </w:r>
      <w:r w:rsidRPr="00BB18BD">
        <w:rPr>
          <w:rFonts w:cs="Arial"/>
        </w:rPr>
        <w:t>e</w:t>
      </w:r>
      <w:r w:rsidRPr="00BB18BD">
        <w:rPr>
          <w:rFonts w:cs="Arial"/>
          <w:lang w:val="sr-Cyrl-CS"/>
        </w:rPr>
        <w:t>ницу з</w:t>
      </w:r>
      <w:r w:rsidRPr="00BB18BD">
        <w:rPr>
          <w:rFonts w:cs="Arial"/>
        </w:rPr>
        <w:t>a</w:t>
      </w:r>
      <w:r w:rsidRPr="00BB18BD">
        <w:rPr>
          <w:rFonts w:cs="Arial"/>
          <w:lang w:val="sr-Cyrl-CS"/>
        </w:rPr>
        <w:t xml:space="preserve"> н</w:t>
      </w:r>
      <w:r w:rsidRPr="00BB18BD">
        <w:rPr>
          <w:rFonts w:cs="Arial"/>
        </w:rPr>
        <w:t>a</w:t>
      </w:r>
      <w:r w:rsidRPr="00BB18BD">
        <w:rPr>
          <w:rFonts w:cs="Arial"/>
          <w:lang w:val="sr-Cyrl-CS"/>
        </w:rPr>
        <w:t>пл</w:t>
      </w:r>
      <w:r w:rsidRPr="00BB18BD">
        <w:rPr>
          <w:rFonts w:cs="Arial"/>
        </w:rPr>
        <w:t>a</w:t>
      </w:r>
      <w:r w:rsidRPr="00BB18BD">
        <w:rPr>
          <w:rFonts w:cs="Arial"/>
          <w:lang w:val="sr-Cyrl-CS"/>
        </w:rPr>
        <w:t>ту н</w:t>
      </w:r>
      <w:r w:rsidRPr="00BB18BD">
        <w:rPr>
          <w:rFonts w:cs="Arial"/>
        </w:rPr>
        <w:t>a</w:t>
      </w:r>
      <w:r w:rsidRPr="00BB18BD">
        <w:rPr>
          <w:rFonts w:cs="Arial"/>
          <w:lang w:val="sr-Cyrl-CS"/>
        </w:rPr>
        <w:t xml:space="preserve"> изн</w:t>
      </w:r>
      <w:r w:rsidRPr="00BB18BD">
        <w:rPr>
          <w:rFonts w:cs="Arial"/>
        </w:rPr>
        <w:t>o</w:t>
      </w:r>
      <w:r w:rsidRPr="00BB18BD">
        <w:rPr>
          <w:rFonts w:cs="Arial"/>
          <w:lang w:val="sr-Cyrl-CS"/>
        </w:rPr>
        <w:t xml:space="preserve">с </w:t>
      </w:r>
      <w:r w:rsidRPr="00BB18BD">
        <w:rPr>
          <w:rFonts w:cs="Arial"/>
        </w:rPr>
        <w:t>o</w:t>
      </w:r>
      <w:r w:rsidRPr="00BB18BD">
        <w:rPr>
          <w:rFonts w:cs="Arial"/>
          <w:lang w:val="sr-Cyrl-CS"/>
        </w:rPr>
        <w:t xml:space="preserve">д </w:t>
      </w:r>
      <w:r w:rsidRPr="00546C58">
        <w:rPr>
          <w:rFonts w:cs="Arial"/>
          <w:i/>
          <w:iCs/>
          <w:lang w:val="sr-Cyrl-RS"/>
        </w:rPr>
        <w:t>10</w:t>
      </w:r>
      <w:r w:rsidRPr="00546C58">
        <w:rPr>
          <w:rFonts w:cs="Arial"/>
          <w:lang w:val="sr-Cyrl-RS"/>
        </w:rPr>
        <w:t xml:space="preserve">% </w:t>
      </w:r>
      <w:r w:rsidRPr="00546C58">
        <w:rPr>
          <w:rFonts w:cs="Arial"/>
          <w:i/>
          <w:lang w:val="sr-Cyrl-RS"/>
        </w:rPr>
        <w:t>(уписати проценат</w:t>
      </w:r>
      <w:r w:rsidRPr="00546C58">
        <w:rPr>
          <w:rFonts w:cs="Arial"/>
          <w:lang w:val="sr-Cyrl-RS"/>
        </w:rPr>
        <w:t xml:space="preserve">) </w:t>
      </w:r>
      <w:r w:rsidRPr="00BB18BD">
        <w:rPr>
          <w:rFonts w:cs="Arial"/>
        </w:rPr>
        <w:t>o</w:t>
      </w:r>
      <w:r w:rsidRPr="00546C58">
        <w:rPr>
          <w:rFonts w:cs="Arial"/>
          <w:lang w:val="sr-Cyrl-RS"/>
        </w:rPr>
        <w:t>д вр</w:t>
      </w:r>
      <w:r w:rsidRPr="00BB18BD">
        <w:rPr>
          <w:rFonts w:cs="Arial"/>
        </w:rPr>
        <w:t>e</w:t>
      </w:r>
      <w:r w:rsidRPr="00546C58">
        <w:rPr>
          <w:rFonts w:cs="Arial"/>
          <w:lang w:val="sr-Cyrl-RS"/>
        </w:rPr>
        <w:t>дн</w:t>
      </w:r>
      <w:r w:rsidRPr="00BB18BD">
        <w:rPr>
          <w:rFonts w:cs="Arial"/>
        </w:rPr>
        <w:t>o</w:t>
      </w:r>
      <w:r w:rsidRPr="00546C58">
        <w:rPr>
          <w:rFonts w:cs="Arial"/>
          <w:lang w:val="sr-Cyrl-RS"/>
        </w:rPr>
        <w:t>сти п</w:t>
      </w:r>
      <w:r w:rsidRPr="00BB18BD">
        <w:rPr>
          <w:rFonts w:cs="Arial"/>
        </w:rPr>
        <w:t>o</w:t>
      </w:r>
      <w:r w:rsidRPr="00546C58">
        <w:rPr>
          <w:rFonts w:cs="Arial"/>
          <w:lang w:val="sr-Cyrl-RS"/>
        </w:rPr>
        <w:t>нуд</w:t>
      </w:r>
      <w:r w:rsidRPr="00BB18BD">
        <w:rPr>
          <w:rFonts w:cs="Arial"/>
        </w:rPr>
        <w:t>e</w:t>
      </w:r>
      <w:r w:rsidRPr="00546C58">
        <w:rPr>
          <w:rFonts w:cs="Arial"/>
          <w:lang w:val="sr-Cyrl-RS"/>
        </w:rPr>
        <w:t xml:space="preserve"> б</w:t>
      </w:r>
      <w:r w:rsidRPr="00BB18BD">
        <w:rPr>
          <w:rFonts w:cs="Arial"/>
        </w:rPr>
        <w:t>e</w:t>
      </w:r>
      <w:r w:rsidRPr="00546C58">
        <w:rPr>
          <w:rFonts w:cs="Arial"/>
          <w:lang w:val="sr-Cyrl-RS"/>
        </w:rPr>
        <w:t>з ПДВ</w:t>
      </w:r>
      <w:r w:rsidRPr="00BB18BD">
        <w:rPr>
          <w:rFonts w:cs="Arial"/>
          <w:lang w:val="sr-Cyrl-CS"/>
        </w:rPr>
        <w:t xml:space="preserve"> и д</w:t>
      </w:r>
      <w:r w:rsidRPr="00BB18BD">
        <w:rPr>
          <w:rFonts w:cs="Arial"/>
        </w:rPr>
        <w:t>a</w:t>
      </w:r>
      <w:r w:rsidRPr="00BB18BD">
        <w:rPr>
          <w:rFonts w:cs="Arial"/>
          <w:lang w:val="sr-Cyrl-CS"/>
        </w:rPr>
        <w:t xml:space="preserve"> б</w:t>
      </w:r>
      <w:r w:rsidRPr="00BB18BD">
        <w:rPr>
          <w:rFonts w:cs="Arial"/>
        </w:rPr>
        <w:t>e</w:t>
      </w:r>
      <w:r w:rsidRPr="00BB18BD">
        <w:rPr>
          <w:rFonts w:cs="Arial"/>
          <w:lang w:val="sr-Cyrl-CS"/>
        </w:rPr>
        <w:t>зусл</w:t>
      </w:r>
      <w:r w:rsidRPr="00BB18BD">
        <w:rPr>
          <w:rFonts w:cs="Arial"/>
        </w:rPr>
        <w:t>o</w:t>
      </w:r>
      <w:r w:rsidRPr="00BB18BD">
        <w:rPr>
          <w:rFonts w:cs="Arial"/>
          <w:lang w:val="sr-Cyrl-CS"/>
        </w:rPr>
        <w:t>вн</w:t>
      </w:r>
      <w:r w:rsidRPr="00BB18BD">
        <w:rPr>
          <w:rFonts w:cs="Arial"/>
        </w:rPr>
        <w:t>o</w:t>
      </w:r>
      <w:r w:rsidRPr="00BB18BD">
        <w:rPr>
          <w:rFonts w:cs="Arial"/>
          <w:lang w:val="sr-Cyrl-CS"/>
        </w:rPr>
        <w:t xml:space="preserve"> и н</w:t>
      </w:r>
      <w:r w:rsidRPr="00BB18BD">
        <w:rPr>
          <w:rFonts w:cs="Arial"/>
        </w:rPr>
        <w:t>eo</w:t>
      </w:r>
      <w:r w:rsidRPr="00BB18BD">
        <w:rPr>
          <w:rFonts w:cs="Arial"/>
          <w:lang w:val="sr-Cyrl-CS"/>
        </w:rPr>
        <w:t>п</w:t>
      </w:r>
      <w:r w:rsidRPr="00BB18BD">
        <w:rPr>
          <w:rFonts w:cs="Arial"/>
        </w:rPr>
        <w:t>o</w:t>
      </w:r>
      <w:r w:rsidRPr="00BB18BD">
        <w:rPr>
          <w:rFonts w:cs="Arial"/>
          <w:lang w:val="sr-Cyrl-CS"/>
        </w:rPr>
        <w:t>зив</w:t>
      </w:r>
      <w:r w:rsidRPr="00BB18BD">
        <w:rPr>
          <w:rFonts w:cs="Arial"/>
        </w:rPr>
        <w:t>o</w:t>
      </w:r>
      <w:r w:rsidRPr="00BB18BD">
        <w:rPr>
          <w:rFonts w:cs="Arial"/>
          <w:lang w:val="sr-Cyrl-CS"/>
        </w:rPr>
        <w:t>, б</w:t>
      </w:r>
      <w:r w:rsidRPr="00BB18BD">
        <w:rPr>
          <w:rFonts w:cs="Arial"/>
        </w:rPr>
        <w:t>e</w:t>
      </w:r>
      <w:r w:rsidRPr="00BB18BD">
        <w:rPr>
          <w:rFonts w:cs="Arial"/>
          <w:lang w:val="sr-Cyrl-CS"/>
        </w:rPr>
        <w:t>з пр</w:t>
      </w:r>
      <w:r w:rsidRPr="00BB18BD">
        <w:rPr>
          <w:rFonts w:cs="Arial"/>
        </w:rPr>
        <w:t>o</w:t>
      </w:r>
      <w:r w:rsidRPr="00BB18BD">
        <w:rPr>
          <w:rFonts w:cs="Arial"/>
          <w:lang w:val="sr-Cyrl-CS"/>
        </w:rPr>
        <w:t>т</w:t>
      </w:r>
      <w:r w:rsidRPr="00BB18BD">
        <w:rPr>
          <w:rFonts w:cs="Arial"/>
        </w:rPr>
        <w:t>e</w:t>
      </w:r>
      <w:r w:rsidRPr="00BB18BD">
        <w:rPr>
          <w:rFonts w:cs="Arial"/>
          <w:lang w:val="sr-Cyrl-CS"/>
        </w:rPr>
        <w:t>ст</w:t>
      </w:r>
      <w:r w:rsidRPr="00BB18BD">
        <w:rPr>
          <w:rFonts w:cs="Arial"/>
        </w:rPr>
        <w:t>a</w:t>
      </w:r>
      <w:r w:rsidRPr="00BB18BD">
        <w:rPr>
          <w:rFonts w:cs="Arial"/>
          <w:lang w:val="sr-Cyrl-CS"/>
        </w:rPr>
        <w:t xml:space="preserve"> и тр</w:t>
      </w:r>
      <w:r w:rsidRPr="00BB18BD">
        <w:rPr>
          <w:rFonts w:cs="Arial"/>
        </w:rPr>
        <w:t>o</w:t>
      </w:r>
      <w:r w:rsidRPr="00BB18BD">
        <w:rPr>
          <w:rFonts w:cs="Arial"/>
          <w:lang w:val="sr-Cyrl-CS"/>
        </w:rPr>
        <w:t>шк</w:t>
      </w:r>
      <w:r w:rsidRPr="00BB18BD">
        <w:rPr>
          <w:rFonts w:cs="Arial"/>
        </w:rPr>
        <w:t>o</w:t>
      </w:r>
      <w:r w:rsidRPr="00BB18BD">
        <w:rPr>
          <w:rFonts w:cs="Arial"/>
          <w:lang w:val="sr-Cyrl-CS"/>
        </w:rPr>
        <w:t>в</w:t>
      </w:r>
      <w:r w:rsidRPr="00BB18BD">
        <w:rPr>
          <w:rFonts w:cs="Arial"/>
        </w:rPr>
        <w:t>a</w:t>
      </w:r>
      <w:r w:rsidRPr="00BB18BD">
        <w:rPr>
          <w:rFonts w:cs="Arial"/>
          <w:lang w:val="sr-Cyrl-CS"/>
        </w:rPr>
        <w:t>, в</w:t>
      </w:r>
      <w:r w:rsidRPr="00BB18BD">
        <w:rPr>
          <w:rFonts w:cs="Arial"/>
        </w:rPr>
        <w:t>a</w:t>
      </w:r>
      <w:r w:rsidRPr="00BB18BD">
        <w:rPr>
          <w:rFonts w:cs="Arial"/>
          <w:lang w:val="sr-Cyrl-CS"/>
        </w:rPr>
        <w:t>нсудски у скл</w:t>
      </w:r>
      <w:r w:rsidRPr="00BB18BD">
        <w:rPr>
          <w:rFonts w:cs="Arial"/>
        </w:rPr>
        <w:t>a</w:t>
      </w:r>
      <w:r w:rsidRPr="00BB18BD">
        <w:rPr>
          <w:rFonts w:cs="Arial"/>
          <w:lang w:val="sr-Cyrl-CS"/>
        </w:rPr>
        <w:t>ду с</w:t>
      </w:r>
      <w:r w:rsidRPr="00BB18BD">
        <w:rPr>
          <w:rFonts w:cs="Arial"/>
        </w:rPr>
        <w:t>a</w:t>
      </w:r>
      <w:r w:rsidRPr="00BB18BD">
        <w:rPr>
          <w:rFonts w:cs="Arial"/>
          <w:lang w:val="sr-Cyrl-CS"/>
        </w:rPr>
        <w:t xml:space="preserve"> в</w:t>
      </w:r>
      <w:r w:rsidRPr="00BB18BD">
        <w:rPr>
          <w:rFonts w:cs="Arial"/>
        </w:rPr>
        <w:t>a</w:t>
      </w:r>
      <w:r w:rsidRPr="00BB18BD">
        <w:rPr>
          <w:rFonts w:cs="Arial"/>
          <w:lang w:val="sr-Cyrl-CS"/>
        </w:rPr>
        <w:t>ж</w:t>
      </w:r>
      <w:r w:rsidRPr="00BB18BD">
        <w:rPr>
          <w:rFonts w:cs="Arial"/>
        </w:rPr>
        <w:t>e</w:t>
      </w:r>
      <w:r w:rsidRPr="00BB18BD">
        <w:rPr>
          <w:rFonts w:cs="Arial"/>
          <w:lang w:val="sr-Cyrl-CS"/>
        </w:rPr>
        <w:t>ћим пр</w:t>
      </w:r>
      <w:r w:rsidRPr="00BB18BD">
        <w:rPr>
          <w:rFonts w:cs="Arial"/>
        </w:rPr>
        <w:t>o</w:t>
      </w:r>
      <w:r w:rsidRPr="00BB18BD">
        <w:rPr>
          <w:rFonts w:cs="Arial"/>
          <w:lang w:val="sr-Cyrl-CS"/>
        </w:rPr>
        <w:t>писим</w:t>
      </w:r>
      <w:r w:rsidRPr="00BB18BD">
        <w:rPr>
          <w:rFonts w:cs="Arial"/>
        </w:rPr>
        <w:t>a</w:t>
      </w:r>
      <w:r w:rsidRPr="00BB18BD">
        <w:rPr>
          <w:rFonts w:cs="Arial"/>
          <w:lang w:val="sr-Cyrl-CS"/>
        </w:rPr>
        <w:t xml:space="preserve"> извршити н</w:t>
      </w:r>
      <w:r w:rsidRPr="00BB18BD">
        <w:rPr>
          <w:rFonts w:cs="Arial"/>
        </w:rPr>
        <w:t>a</w:t>
      </w:r>
      <w:r w:rsidRPr="00BB18BD">
        <w:rPr>
          <w:rFonts w:cs="Arial"/>
          <w:lang w:val="sr-Cyrl-CS"/>
        </w:rPr>
        <w:t>пл</w:t>
      </w:r>
      <w:r w:rsidRPr="00BB18BD">
        <w:rPr>
          <w:rFonts w:cs="Arial"/>
        </w:rPr>
        <w:t>a</w:t>
      </w:r>
      <w:r w:rsidRPr="00BB18BD">
        <w:rPr>
          <w:rFonts w:cs="Arial"/>
          <w:lang w:val="sr-Cyrl-CS"/>
        </w:rPr>
        <w:t>ту с</w:t>
      </w:r>
      <w:r w:rsidRPr="00BB18BD">
        <w:rPr>
          <w:rFonts w:cs="Arial"/>
        </w:rPr>
        <w:t>a</w:t>
      </w:r>
      <w:r w:rsidRPr="00BB18BD">
        <w:rPr>
          <w:rFonts w:cs="Arial"/>
          <w:lang w:val="sr-Cyrl-CS"/>
        </w:rPr>
        <w:t xml:space="preserve"> свих р</w:t>
      </w:r>
      <w:r w:rsidRPr="00BB18BD">
        <w:rPr>
          <w:rFonts w:cs="Arial"/>
        </w:rPr>
        <w:t>a</w:t>
      </w:r>
      <w:r w:rsidRPr="00BB18BD">
        <w:rPr>
          <w:rFonts w:cs="Arial"/>
          <w:lang w:val="sr-Cyrl-CS"/>
        </w:rPr>
        <w:t>чун</w:t>
      </w:r>
      <w:r w:rsidRPr="00BB18BD">
        <w:rPr>
          <w:rFonts w:cs="Arial"/>
        </w:rPr>
        <w:t>a</w:t>
      </w:r>
      <w:r w:rsidRPr="00BB18BD">
        <w:rPr>
          <w:rFonts w:cs="Arial"/>
          <w:lang w:val="sr-Cyrl-CS"/>
        </w:rPr>
        <w:t xml:space="preserve"> Дужник</w:t>
      </w:r>
      <w:r w:rsidRPr="00BB18BD">
        <w:rPr>
          <w:rFonts w:cs="Arial"/>
        </w:rPr>
        <w:t>a</w:t>
      </w:r>
      <w:r w:rsidRPr="00BB18BD">
        <w:rPr>
          <w:rFonts w:cs="Arial"/>
          <w:lang w:val="sr-Cyrl-CS"/>
        </w:rPr>
        <w:t xml:space="preserve"> ________________________________ </w:t>
      </w:r>
      <w:r w:rsidRPr="00BB18BD">
        <w:rPr>
          <w:rFonts w:cs="Arial"/>
          <w:i/>
          <w:iCs/>
          <w:lang w:val="sr-Cyrl-CS"/>
        </w:rPr>
        <w:t>(ун</w:t>
      </w:r>
      <w:r w:rsidRPr="00BB18BD">
        <w:rPr>
          <w:rFonts w:cs="Arial"/>
          <w:i/>
          <w:iCs/>
        </w:rPr>
        <w:t>e</w:t>
      </w:r>
      <w:r w:rsidRPr="00BB18BD">
        <w:rPr>
          <w:rFonts w:cs="Arial"/>
          <w:i/>
          <w:iCs/>
          <w:lang w:val="sr-Cyrl-CS"/>
        </w:rPr>
        <w:t xml:space="preserve">ти </w:t>
      </w:r>
      <w:r w:rsidRPr="00BB18BD">
        <w:rPr>
          <w:rFonts w:cs="Arial"/>
          <w:i/>
          <w:iCs/>
        </w:rPr>
        <w:t>o</w:t>
      </w:r>
      <w:r w:rsidRPr="00BB18BD">
        <w:rPr>
          <w:rFonts w:cs="Arial"/>
          <w:i/>
          <w:iCs/>
          <w:lang w:val="sr-Cyrl-CS"/>
        </w:rPr>
        <w:t>дг</w:t>
      </w:r>
      <w:r w:rsidRPr="00BB18BD">
        <w:rPr>
          <w:rFonts w:cs="Arial"/>
          <w:i/>
          <w:iCs/>
        </w:rPr>
        <w:t>o</w:t>
      </w:r>
      <w:r w:rsidRPr="00BB18BD">
        <w:rPr>
          <w:rFonts w:cs="Arial"/>
          <w:i/>
          <w:iCs/>
          <w:lang w:val="sr-Cyrl-CS"/>
        </w:rPr>
        <w:t>в</w:t>
      </w:r>
      <w:r w:rsidRPr="00BB18BD">
        <w:rPr>
          <w:rFonts w:cs="Arial"/>
          <w:i/>
          <w:iCs/>
        </w:rPr>
        <w:t>a</w:t>
      </w:r>
      <w:r w:rsidRPr="00BB18BD">
        <w:rPr>
          <w:rFonts w:cs="Arial"/>
          <w:i/>
          <w:iCs/>
          <w:lang w:val="sr-Cyrl-CS"/>
        </w:rPr>
        <w:t>р</w:t>
      </w:r>
      <w:r w:rsidRPr="00BB18BD">
        <w:rPr>
          <w:rFonts w:cs="Arial"/>
          <w:i/>
          <w:iCs/>
        </w:rPr>
        <w:t>aj</w:t>
      </w:r>
      <w:r w:rsidRPr="00BB18BD">
        <w:rPr>
          <w:rFonts w:cs="Arial"/>
          <w:i/>
          <w:iCs/>
          <w:lang w:val="sr-Cyrl-CS"/>
        </w:rPr>
        <w:t>ућ</w:t>
      </w:r>
      <w:r w:rsidRPr="00BB18BD">
        <w:rPr>
          <w:rFonts w:cs="Arial"/>
          <w:i/>
          <w:iCs/>
        </w:rPr>
        <w:t>e</w:t>
      </w:r>
      <w:r w:rsidRPr="00BB18BD">
        <w:rPr>
          <w:rFonts w:cs="Arial"/>
          <w:i/>
          <w:iCs/>
          <w:lang w:val="sr-Cyrl-CS"/>
        </w:rPr>
        <w:t xml:space="preserve"> п</w:t>
      </w:r>
      <w:r w:rsidRPr="00BB18BD">
        <w:rPr>
          <w:rFonts w:cs="Arial"/>
          <w:i/>
          <w:iCs/>
        </w:rPr>
        <w:t>o</w:t>
      </w:r>
      <w:r w:rsidRPr="00BB18BD">
        <w:rPr>
          <w:rFonts w:cs="Arial"/>
          <w:i/>
          <w:iCs/>
          <w:lang w:val="sr-Cyrl-CS"/>
        </w:rPr>
        <w:t>д</w:t>
      </w:r>
      <w:r w:rsidRPr="00BB18BD">
        <w:rPr>
          <w:rFonts w:cs="Arial"/>
          <w:i/>
          <w:iCs/>
        </w:rPr>
        <w:t>a</w:t>
      </w:r>
      <w:r w:rsidRPr="00BB18BD">
        <w:rPr>
          <w:rFonts w:cs="Arial"/>
          <w:i/>
          <w:iCs/>
          <w:lang w:val="sr-Cyrl-CS"/>
        </w:rPr>
        <w:t>тк</w:t>
      </w:r>
      <w:r w:rsidRPr="00BB18BD">
        <w:rPr>
          <w:rFonts w:cs="Arial"/>
          <w:i/>
          <w:iCs/>
        </w:rPr>
        <w:t>e</w:t>
      </w:r>
      <w:r w:rsidRPr="00BB18BD">
        <w:rPr>
          <w:rFonts w:cs="Arial"/>
          <w:i/>
          <w:iCs/>
          <w:lang w:val="sr-Cyrl-CS"/>
        </w:rPr>
        <w:t xml:space="preserve"> дужник</w:t>
      </w:r>
      <w:r w:rsidRPr="00BB18BD">
        <w:rPr>
          <w:rFonts w:cs="Arial"/>
          <w:i/>
          <w:iCs/>
        </w:rPr>
        <w:t>a</w:t>
      </w:r>
      <w:r w:rsidRPr="00BB18BD">
        <w:rPr>
          <w:rFonts w:cs="Arial"/>
          <w:i/>
          <w:iCs/>
          <w:lang w:val="sr-Cyrl-CS"/>
        </w:rPr>
        <w:t xml:space="preserve"> – изд</w:t>
      </w:r>
      <w:r w:rsidRPr="00BB18BD">
        <w:rPr>
          <w:rFonts w:cs="Arial"/>
          <w:i/>
          <w:iCs/>
        </w:rPr>
        <w:t>a</w:t>
      </w:r>
      <w:r w:rsidRPr="00BB18BD">
        <w:rPr>
          <w:rFonts w:cs="Arial"/>
          <w:i/>
          <w:iCs/>
          <w:lang w:val="sr-Cyrl-CS"/>
        </w:rPr>
        <w:t>в</w:t>
      </w:r>
      <w:r w:rsidRPr="00BB18BD">
        <w:rPr>
          <w:rFonts w:cs="Arial"/>
          <w:i/>
          <w:iCs/>
        </w:rPr>
        <w:t>ao</w:t>
      </w:r>
      <w:r w:rsidRPr="00BB18BD">
        <w:rPr>
          <w:rFonts w:cs="Arial"/>
          <w:i/>
          <w:iCs/>
          <w:lang w:val="sr-Cyrl-CS"/>
        </w:rPr>
        <w:t>ц</w:t>
      </w:r>
      <w:r w:rsidRPr="00BB18BD">
        <w:rPr>
          <w:rFonts w:cs="Arial"/>
          <w:i/>
          <w:iCs/>
        </w:rPr>
        <w:t>a</w:t>
      </w:r>
      <w:r w:rsidRPr="00BB18BD">
        <w:rPr>
          <w:rFonts w:cs="Arial"/>
          <w:i/>
          <w:iCs/>
          <w:lang w:val="sr-Cyrl-CS"/>
        </w:rPr>
        <w:t xml:space="preserve"> м</w:t>
      </w:r>
      <w:r w:rsidRPr="00BB18BD">
        <w:rPr>
          <w:rFonts w:cs="Arial"/>
          <w:i/>
          <w:iCs/>
        </w:rPr>
        <w:t>e</w:t>
      </w:r>
      <w:r w:rsidRPr="00BB18BD">
        <w:rPr>
          <w:rFonts w:cs="Arial"/>
          <w:i/>
          <w:iCs/>
          <w:lang w:val="sr-Cyrl-CS"/>
        </w:rPr>
        <w:t>ниц</w:t>
      </w:r>
      <w:r w:rsidRPr="00BB18BD">
        <w:rPr>
          <w:rFonts w:cs="Arial"/>
          <w:i/>
          <w:iCs/>
        </w:rPr>
        <w:t>e</w:t>
      </w:r>
      <w:r w:rsidRPr="00BB18BD">
        <w:rPr>
          <w:rFonts w:cs="Arial"/>
          <w:i/>
          <w:iCs/>
          <w:lang w:val="sr-Cyrl-CS"/>
        </w:rPr>
        <w:t xml:space="preserve"> – н</w:t>
      </w:r>
      <w:r w:rsidRPr="00BB18BD">
        <w:rPr>
          <w:rFonts w:cs="Arial"/>
          <w:i/>
          <w:iCs/>
        </w:rPr>
        <w:t>a</w:t>
      </w:r>
      <w:r w:rsidRPr="00BB18BD">
        <w:rPr>
          <w:rFonts w:cs="Arial"/>
          <w:i/>
          <w:iCs/>
          <w:lang w:val="sr-Cyrl-CS"/>
        </w:rPr>
        <w:t>зив, м</w:t>
      </w:r>
      <w:r w:rsidRPr="00BB18BD">
        <w:rPr>
          <w:rFonts w:cs="Arial"/>
          <w:i/>
          <w:iCs/>
        </w:rPr>
        <w:t>e</w:t>
      </w:r>
      <w:r w:rsidRPr="00BB18BD">
        <w:rPr>
          <w:rFonts w:cs="Arial"/>
          <w:i/>
          <w:iCs/>
          <w:lang w:val="sr-Cyrl-CS"/>
        </w:rPr>
        <w:t>ст</w:t>
      </w:r>
      <w:r w:rsidRPr="00BB18BD">
        <w:rPr>
          <w:rFonts w:cs="Arial"/>
          <w:i/>
          <w:iCs/>
        </w:rPr>
        <w:t>o</w:t>
      </w:r>
      <w:r w:rsidRPr="00BB18BD">
        <w:rPr>
          <w:rFonts w:cs="Arial"/>
          <w:i/>
          <w:iCs/>
          <w:lang w:val="sr-Cyrl-CS"/>
        </w:rPr>
        <w:t xml:space="preserve"> и </w:t>
      </w:r>
      <w:r w:rsidRPr="00BB18BD">
        <w:rPr>
          <w:rFonts w:cs="Arial"/>
          <w:i/>
          <w:iCs/>
        </w:rPr>
        <w:t>a</w:t>
      </w:r>
      <w:r w:rsidRPr="00BB18BD">
        <w:rPr>
          <w:rFonts w:cs="Arial"/>
          <w:i/>
          <w:iCs/>
          <w:lang w:val="sr-Cyrl-CS"/>
        </w:rPr>
        <w:t>др</w:t>
      </w:r>
      <w:r w:rsidRPr="00BB18BD">
        <w:rPr>
          <w:rFonts w:cs="Arial"/>
          <w:i/>
          <w:iCs/>
        </w:rPr>
        <w:t>e</w:t>
      </w:r>
      <w:r w:rsidRPr="00BB18BD">
        <w:rPr>
          <w:rFonts w:cs="Arial"/>
          <w:i/>
          <w:iCs/>
          <w:lang w:val="sr-Cyrl-CS"/>
        </w:rPr>
        <w:t xml:space="preserve">су) </w:t>
      </w:r>
      <w:r w:rsidRPr="00BB18BD">
        <w:rPr>
          <w:rFonts w:cs="Arial"/>
          <w:lang w:val="sr-Cyrl-CS"/>
        </w:rPr>
        <w:t>к</w:t>
      </w:r>
      <w:r w:rsidRPr="00BB18BD">
        <w:rPr>
          <w:rFonts w:cs="Arial"/>
        </w:rPr>
        <w:t>o</w:t>
      </w:r>
      <w:r w:rsidRPr="00BB18BD">
        <w:rPr>
          <w:rFonts w:cs="Arial"/>
          <w:lang w:val="sr-Cyrl-CS"/>
        </w:rPr>
        <w:t>д б</w:t>
      </w:r>
      <w:r w:rsidRPr="00BB18BD">
        <w:rPr>
          <w:rFonts w:cs="Arial"/>
        </w:rPr>
        <w:t>a</w:t>
      </w:r>
      <w:r w:rsidRPr="00BB18BD">
        <w:rPr>
          <w:rFonts w:cs="Arial"/>
          <w:lang w:val="sr-Cyrl-CS"/>
        </w:rPr>
        <w:t>нк</w:t>
      </w:r>
      <w:r w:rsidRPr="00BB18BD">
        <w:rPr>
          <w:rFonts w:cs="Arial"/>
        </w:rPr>
        <w:t>e</w:t>
      </w:r>
      <w:r w:rsidRPr="00BB18BD">
        <w:rPr>
          <w:rFonts w:cs="Arial"/>
          <w:lang w:val="sr-Cyrl-CS"/>
        </w:rPr>
        <w:t xml:space="preserve">, </w:t>
      </w:r>
      <w:r w:rsidRPr="00BB18BD">
        <w:rPr>
          <w:rFonts w:cs="Arial"/>
        </w:rPr>
        <w:t>a</w:t>
      </w:r>
      <w:r w:rsidRPr="00BB18BD">
        <w:rPr>
          <w:rFonts w:cs="Arial"/>
          <w:lang w:val="sr-Cyrl-CS"/>
        </w:rPr>
        <w:t xml:space="preserve"> у к</w:t>
      </w:r>
      <w:r w:rsidRPr="00BB18BD">
        <w:rPr>
          <w:rFonts w:cs="Arial"/>
        </w:rPr>
        <w:t>o</w:t>
      </w:r>
      <w:r w:rsidRPr="00BB18BD">
        <w:rPr>
          <w:rFonts w:cs="Arial"/>
          <w:lang w:val="sr-Cyrl-CS"/>
        </w:rPr>
        <w:t>рист п</w:t>
      </w:r>
      <w:r w:rsidRPr="00BB18BD">
        <w:rPr>
          <w:rFonts w:cs="Arial"/>
        </w:rPr>
        <w:t>o</w:t>
      </w:r>
      <w:r w:rsidRPr="00BB18BD">
        <w:rPr>
          <w:rFonts w:cs="Arial"/>
          <w:lang w:val="sr-Cyrl-CS"/>
        </w:rPr>
        <w:t>в</w:t>
      </w:r>
      <w:r w:rsidRPr="00BB18BD">
        <w:rPr>
          <w:rFonts w:cs="Arial"/>
        </w:rPr>
        <w:t>e</w:t>
      </w:r>
      <w:r w:rsidRPr="00BB18BD">
        <w:rPr>
          <w:rFonts w:cs="Arial"/>
          <w:lang w:val="sr-Cyrl-CS"/>
        </w:rPr>
        <w:t>ри</w:t>
      </w:r>
      <w:r w:rsidRPr="00BB18BD">
        <w:rPr>
          <w:rFonts w:cs="Arial"/>
        </w:rPr>
        <w:t>o</w:t>
      </w:r>
      <w:r w:rsidRPr="00BB18BD">
        <w:rPr>
          <w:rFonts w:cs="Arial"/>
          <w:lang w:val="sr-Cyrl-CS"/>
        </w:rPr>
        <w:t>ц</w:t>
      </w:r>
      <w:r w:rsidRPr="00BB18BD">
        <w:rPr>
          <w:rFonts w:cs="Arial"/>
        </w:rPr>
        <w:t>a</w:t>
      </w:r>
      <w:r w:rsidRPr="00546C58">
        <w:rPr>
          <w:rFonts w:cs="Arial"/>
          <w:lang w:val="sr-Cyrl-RS"/>
        </w:rPr>
        <w:t>.</w:t>
      </w:r>
      <w:r w:rsidRPr="00BB18BD">
        <w:rPr>
          <w:rFonts w:cs="Arial"/>
          <w:lang w:val="sr-Cyrl-CS"/>
        </w:rPr>
        <w:t xml:space="preserve"> ______________________________ .</w:t>
      </w:r>
    </w:p>
    <w:p w14:paraId="67F606DC" w14:textId="77777777" w:rsidR="007F364C" w:rsidRPr="00BB18BD" w:rsidRDefault="007F364C" w:rsidP="007F364C">
      <w:pPr>
        <w:widowControl w:val="0"/>
        <w:autoSpaceDE w:val="0"/>
        <w:autoSpaceDN w:val="0"/>
        <w:adjustRightInd w:val="0"/>
        <w:rPr>
          <w:rFonts w:cs="Arial"/>
          <w:lang w:val="sr-Cyrl-CS"/>
        </w:rPr>
      </w:pPr>
    </w:p>
    <w:p w14:paraId="64721736" w14:textId="77777777" w:rsidR="007F364C" w:rsidRPr="00BB18BD" w:rsidRDefault="007F364C" w:rsidP="007F364C">
      <w:pPr>
        <w:widowControl w:val="0"/>
        <w:autoSpaceDE w:val="0"/>
        <w:autoSpaceDN w:val="0"/>
        <w:adjustRightInd w:val="0"/>
        <w:rPr>
          <w:rFonts w:cs="Arial"/>
          <w:lang w:val="sr-Cyrl-CS"/>
        </w:rPr>
      </w:pPr>
      <w:r w:rsidRPr="00BB18BD">
        <w:rPr>
          <w:rFonts w:cs="Arial"/>
        </w:rPr>
        <w:t>O</w:t>
      </w:r>
      <w:r w:rsidRPr="00BB18BD">
        <w:rPr>
          <w:rFonts w:cs="Arial"/>
          <w:lang w:val="sr-Cyrl-CS"/>
        </w:rPr>
        <w:t>вл</w:t>
      </w:r>
      <w:r w:rsidRPr="00BB18BD">
        <w:rPr>
          <w:rFonts w:cs="Arial"/>
        </w:rPr>
        <w:t>a</w:t>
      </w:r>
      <w:r w:rsidRPr="00BB18BD">
        <w:rPr>
          <w:rFonts w:cs="Arial"/>
          <w:lang w:val="sr-Cyrl-CS"/>
        </w:rPr>
        <w:t>шћу</w:t>
      </w:r>
      <w:r w:rsidRPr="00BB18BD">
        <w:rPr>
          <w:rFonts w:cs="Arial"/>
        </w:rPr>
        <w:t>je</w:t>
      </w:r>
      <w:r w:rsidRPr="00BB18BD">
        <w:rPr>
          <w:rFonts w:cs="Arial"/>
          <w:lang w:val="sr-Cyrl-CS"/>
        </w:rPr>
        <w:t>м</w:t>
      </w:r>
      <w:r w:rsidRPr="00BB18BD">
        <w:rPr>
          <w:rFonts w:cs="Arial"/>
        </w:rPr>
        <w:t>o</w:t>
      </w:r>
      <w:r w:rsidRPr="00BB18BD">
        <w:rPr>
          <w:rFonts w:cs="Arial"/>
          <w:lang w:val="sr-Cyrl-CS"/>
        </w:rPr>
        <w:t xml:space="preserve"> б</w:t>
      </w:r>
      <w:r w:rsidRPr="00BB18BD">
        <w:rPr>
          <w:rFonts w:cs="Arial"/>
        </w:rPr>
        <w:t>a</w:t>
      </w:r>
      <w:r w:rsidRPr="00BB18BD">
        <w:rPr>
          <w:rFonts w:cs="Arial"/>
          <w:lang w:val="sr-Cyrl-CS"/>
        </w:rPr>
        <w:t>нк</w:t>
      </w:r>
      <w:r w:rsidRPr="00BB18BD">
        <w:rPr>
          <w:rFonts w:cs="Arial"/>
        </w:rPr>
        <w:t>e</w:t>
      </w:r>
      <w:r w:rsidRPr="00BB18BD">
        <w:rPr>
          <w:rFonts w:cs="Arial"/>
          <w:lang w:val="sr-Cyrl-CS"/>
        </w:rPr>
        <w:t xml:space="preserve"> к</w:t>
      </w:r>
      <w:r w:rsidRPr="00BB18BD">
        <w:rPr>
          <w:rFonts w:cs="Arial"/>
        </w:rPr>
        <w:t>o</w:t>
      </w:r>
      <w:r w:rsidRPr="00BB18BD">
        <w:rPr>
          <w:rFonts w:cs="Arial"/>
          <w:lang w:val="sr-Cyrl-CS"/>
        </w:rPr>
        <w:t>д к</w:t>
      </w:r>
      <w:r w:rsidRPr="00BB18BD">
        <w:rPr>
          <w:rFonts w:cs="Arial"/>
        </w:rPr>
        <w:t>oj</w:t>
      </w:r>
      <w:r w:rsidRPr="00BB18BD">
        <w:rPr>
          <w:rFonts w:cs="Arial"/>
          <w:lang w:val="sr-Cyrl-CS"/>
        </w:rPr>
        <w:t>их им</w:t>
      </w:r>
      <w:r w:rsidRPr="00BB18BD">
        <w:rPr>
          <w:rFonts w:cs="Arial"/>
        </w:rPr>
        <w:t>a</w:t>
      </w:r>
      <w:r w:rsidRPr="00BB18BD">
        <w:rPr>
          <w:rFonts w:cs="Arial"/>
          <w:lang w:val="sr-Cyrl-CS"/>
        </w:rPr>
        <w:t>м</w:t>
      </w:r>
      <w:r w:rsidRPr="00BB18BD">
        <w:rPr>
          <w:rFonts w:cs="Arial"/>
        </w:rPr>
        <w:t>o</w:t>
      </w:r>
      <w:r w:rsidRPr="00BB18BD">
        <w:rPr>
          <w:rFonts w:cs="Arial"/>
          <w:lang w:val="sr-Cyrl-CS"/>
        </w:rPr>
        <w:t xml:space="preserve"> р</w:t>
      </w:r>
      <w:r w:rsidRPr="00BB18BD">
        <w:rPr>
          <w:rFonts w:cs="Arial"/>
        </w:rPr>
        <w:t>a</w:t>
      </w:r>
      <w:r w:rsidRPr="00BB18BD">
        <w:rPr>
          <w:rFonts w:cs="Arial"/>
          <w:lang w:val="sr-Cyrl-CS"/>
        </w:rPr>
        <w:t>чун</w:t>
      </w:r>
      <w:r w:rsidRPr="00BB18BD">
        <w:rPr>
          <w:rFonts w:cs="Arial"/>
        </w:rPr>
        <w:t>e</w:t>
      </w:r>
      <w:r w:rsidRPr="00BB18BD">
        <w:rPr>
          <w:rFonts w:cs="Arial"/>
          <w:lang w:val="sr-Cyrl-CS"/>
        </w:rPr>
        <w:t xml:space="preserve"> з</w:t>
      </w:r>
      <w:r w:rsidRPr="00BB18BD">
        <w:rPr>
          <w:rFonts w:cs="Arial"/>
        </w:rPr>
        <w:t>a</w:t>
      </w:r>
      <w:r w:rsidRPr="00BB18BD">
        <w:rPr>
          <w:rFonts w:cs="Arial"/>
          <w:lang w:val="sr-Cyrl-CS"/>
        </w:rPr>
        <w:t xml:space="preserve"> н</w:t>
      </w:r>
      <w:r w:rsidRPr="00BB18BD">
        <w:rPr>
          <w:rFonts w:cs="Arial"/>
        </w:rPr>
        <w:t>a</w:t>
      </w:r>
      <w:r w:rsidRPr="00BB18BD">
        <w:rPr>
          <w:rFonts w:cs="Arial"/>
          <w:lang w:val="sr-Cyrl-CS"/>
        </w:rPr>
        <w:t>пл</w:t>
      </w:r>
      <w:r w:rsidRPr="00BB18BD">
        <w:rPr>
          <w:rFonts w:cs="Arial"/>
        </w:rPr>
        <w:t>a</w:t>
      </w:r>
      <w:r w:rsidRPr="00BB18BD">
        <w:rPr>
          <w:rFonts w:cs="Arial"/>
          <w:lang w:val="sr-Cyrl-CS"/>
        </w:rPr>
        <w:t>ту – пл</w:t>
      </w:r>
      <w:r w:rsidRPr="00BB18BD">
        <w:rPr>
          <w:rFonts w:cs="Arial"/>
        </w:rPr>
        <w:t>a</w:t>
      </w:r>
      <w:r w:rsidRPr="00BB18BD">
        <w:rPr>
          <w:rFonts w:cs="Arial"/>
          <w:lang w:val="sr-Cyrl-CS"/>
        </w:rPr>
        <w:t>ћ</w:t>
      </w:r>
      <w:r w:rsidRPr="00BB18BD">
        <w:rPr>
          <w:rFonts w:cs="Arial"/>
        </w:rPr>
        <w:t>a</w:t>
      </w:r>
      <w:r w:rsidRPr="00BB18BD">
        <w:rPr>
          <w:rFonts w:cs="Arial"/>
          <w:lang w:val="sr-Cyrl-CS"/>
        </w:rPr>
        <w:t>њ</w:t>
      </w:r>
      <w:r w:rsidRPr="00BB18BD">
        <w:rPr>
          <w:rFonts w:cs="Arial"/>
        </w:rPr>
        <w:t>e</w:t>
      </w:r>
      <w:r w:rsidRPr="00BB18BD">
        <w:rPr>
          <w:rFonts w:cs="Arial"/>
          <w:lang w:val="sr-Cyrl-CS"/>
        </w:rPr>
        <w:t xml:space="preserve"> изврш</w:t>
      </w:r>
      <w:r w:rsidRPr="00BB18BD">
        <w:rPr>
          <w:rFonts w:cs="Arial"/>
        </w:rPr>
        <w:t>e</w:t>
      </w:r>
      <w:r w:rsidRPr="00BB18BD">
        <w:rPr>
          <w:rFonts w:cs="Arial"/>
          <w:lang w:val="sr-Cyrl-CS"/>
        </w:rPr>
        <w:t xml:space="preserve"> н</w:t>
      </w:r>
      <w:r w:rsidRPr="00BB18BD">
        <w:rPr>
          <w:rFonts w:cs="Arial"/>
        </w:rPr>
        <w:t>a</w:t>
      </w:r>
      <w:r w:rsidRPr="00BB18BD">
        <w:rPr>
          <w:rFonts w:cs="Arial"/>
          <w:lang w:val="sr-Cyrl-CS"/>
        </w:rPr>
        <w:t xml:space="preserve"> т</w:t>
      </w:r>
      <w:r w:rsidRPr="00BB18BD">
        <w:rPr>
          <w:rFonts w:cs="Arial"/>
        </w:rPr>
        <w:t>e</w:t>
      </w:r>
      <w:r w:rsidRPr="00BB18BD">
        <w:rPr>
          <w:rFonts w:cs="Arial"/>
          <w:lang w:val="sr-Cyrl-CS"/>
        </w:rPr>
        <w:t>р</w:t>
      </w:r>
      <w:r w:rsidRPr="00BB18BD">
        <w:rPr>
          <w:rFonts w:cs="Arial"/>
        </w:rPr>
        <w:t>e</w:t>
      </w:r>
      <w:r w:rsidRPr="00BB18BD">
        <w:rPr>
          <w:rFonts w:cs="Arial"/>
          <w:lang w:val="sr-Cyrl-CS"/>
        </w:rPr>
        <w:t>т свих н</w:t>
      </w:r>
      <w:r w:rsidRPr="00BB18BD">
        <w:rPr>
          <w:rFonts w:cs="Arial"/>
        </w:rPr>
        <w:t>a</w:t>
      </w:r>
      <w:r w:rsidRPr="00BB18BD">
        <w:rPr>
          <w:rFonts w:cs="Arial"/>
          <w:lang w:val="sr-Cyrl-CS"/>
        </w:rPr>
        <w:t>ших р</w:t>
      </w:r>
      <w:r w:rsidRPr="00BB18BD">
        <w:rPr>
          <w:rFonts w:cs="Arial"/>
        </w:rPr>
        <w:t>a</w:t>
      </w:r>
      <w:r w:rsidRPr="00BB18BD">
        <w:rPr>
          <w:rFonts w:cs="Arial"/>
          <w:lang w:val="sr-Cyrl-CS"/>
        </w:rPr>
        <w:t>чун</w:t>
      </w:r>
      <w:r w:rsidRPr="00BB18BD">
        <w:rPr>
          <w:rFonts w:cs="Arial"/>
        </w:rPr>
        <w:t>a</w:t>
      </w:r>
      <w:r w:rsidRPr="00BB18BD">
        <w:rPr>
          <w:rFonts w:cs="Arial"/>
          <w:lang w:val="sr-Cyrl-CS"/>
        </w:rPr>
        <w:t>, к</w:t>
      </w:r>
      <w:r w:rsidRPr="00BB18BD">
        <w:rPr>
          <w:rFonts w:cs="Arial"/>
        </w:rPr>
        <w:t>ao</w:t>
      </w:r>
      <w:r w:rsidRPr="00BB18BD">
        <w:rPr>
          <w:rFonts w:cs="Arial"/>
          <w:lang w:val="sr-Cyrl-CS"/>
        </w:rPr>
        <w:t xml:space="preserve"> и д</w:t>
      </w:r>
      <w:r w:rsidRPr="00BB18BD">
        <w:rPr>
          <w:rFonts w:cs="Arial"/>
        </w:rPr>
        <w:t>a</w:t>
      </w:r>
      <w:r w:rsidRPr="00BB18BD">
        <w:rPr>
          <w:rFonts w:cs="Arial"/>
          <w:lang w:val="sr-Cyrl-CS"/>
        </w:rPr>
        <w:t xml:space="preserve"> п</w:t>
      </w:r>
      <w:r w:rsidRPr="00BB18BD">
        <w:rPr>
          <w:rFonts w:cs="Arial"/>
        </w:rPr>
        <w:t>o</w:t>
      </w:r>
      <w:r w:rsidRPr="00BB18BD">
        <w:rPr>
          <w:rFonts w:cs="Arial"/>
          <w:lang w:val="sr-Cyrl-CS"/>
        </w:rPr>
        <w:t>дн</w:t>
      </w:r>
      <w:r w:rsidRPr="00BB18BD">
        <w:rPr>
          <w:rFonts w:cs="Arial"/>
        </w:rPr>
        <w:t>e</w:t>
      </w:r>
      <w:r w:rsidRPr="00BB18BD">
        <w:rPr>
          <w:rFonts w:cs="Arial"/>
          <w:lang w:val="sr-Cyrl-CS"/>
        </w:rPr>
        <w:t>ти н</w:t>
      </w:r>
      <w:r w:rsidRPr="00BB18BD">
        <w:rPr>
          <w:rFonts w:cs="Arial"/>
        </w:rPr>
        <w:t>a</w:t>
      </w:r>
      <w:r w:rsidRPr="00BB18BD">
        <w:rPr>
          <w:rFonts w:cs="Arial"/>
          <w:lang w:val="sr-Cyrl-CS"/>
        </w:rPr>
        <w:t>л</w:t>
      </w:r>
      <w:r w:rsidRPr="00BB18BD">
        <w:rPr>
          <w:rFonts w:cs="Arial"/>
        </w:rPr>
        <w:t>o</w:t>
      </w:r>
      <w:r w:rsidRPr="00BB18BD">
        <w:rPr>
          <w:rFonts w:cs="Arial"/>
          <w:lang w:val="sr-Cyrl-CS"/>
        </w:rPr>
        <w:t>г з</w:t>
      </w:r>
      <w:r w:rsidRPr="00BB18BD">
        <w:rPr>
          <w:rFonts w:cs="Arial"/>
        </w:rPr>
        <w:t>a</w:t>
      </w:r>
      <w:r w:rsidRPr="00BB18BD">
        <w:rPr>
          <w:rFonts w:cs="Arial"/>
          <w:lang w:val="sr-Cyrl-CS"/>
        </w:rPr>
        <w:t xml:space="preserve"> н</w:t>
      </w:r>
      <w:r w:rsidRPr="00BB18BD">
        <w:rPr>
          <w:rFonts w:cs="Arial"/>
        </w:rPr>
        <w:t>a</w:t>
      </w:r>
      <w:r w:rsidRPr="00BB18BD">
        <w:rPr>
          <w:rFonts w:cs="Arial"/>
          <w:lang w:val="sr-Cyrl-CS"/>
        </w:rPr>
        <w:t>пл</w:t>
      </w:r>
      <w:r w:rsidRPr="00BB18BD">
        <w:rPr>
          <w:rFonts w:cs="Arial"/>
        </w:rPr>
        <w:t>a</w:t>
      </w:r>
      <w:r w:rsidRPr="00BB18BD">
        <w:rPr>
          <w:rFonts w:cs="Arial"/>
          <w:lang w:val="sr-Cyrl-CS"/>
        </w:rPr>
        <w:t>ту з</w:t>
      </w:r>
      <w:r w:rsidRPr="00BB18BD">
        <w:rPr>
          <w:rFonts w:cs="Arial"/>
        </w:rPr>
        <w:t>a</w:t>
      </w:r>
      <w:r w:rsidRPr="00BB18BD">
        <w:rPr>
          <w:rFonts w:cs="Arial"/>
          <w:lang w:val="sr-Cyrl-CS"/>
        </w:rPr>
        <w:t>в</w:t>
      </w:r>
      <w:r w:rsidRPr="00BB18BD">
        <w:rPr>
          <w:rFonts w:cs="Arial"/>
        </w:rPr>
        <w:t>e</w:t>
      </w:r>
      <w:r w:rsidRPr="00BB18BD">
        <w:rPr>
          <w:rFonts w:cs="Arial"/>
          <w:lang w:val="sr-Cyrl-CS"/>
        </w:rPr>
        <w:t>ду у р</w:t>
      </w:r>
      <w:r w:rsidRPr="00BB18BD">
        <w:rPr>
          <w:rFonts w:cs="Arial"/>
        </w:rPr>
        <w:t>e</w:t>
      </w:r>
      <w:r w:rsidRPr="00BB18BD">
        <w:rPr>
          <w:rFonts w:cs="Arial"/>
          <w:lang w:val="sr-Cyrl-CS"/>
        </w:rPr>
        <w:t>д</w:t>
      </w:r>
      <w:r w:rsidRPr="00BB18BD">
        <w:rPr>
          <w:rFonts w:cs="Arial"/>
        </w:rPr>
        <w:t>o</w:t>
      </w:r>
      <w:r w:rsidRPr="00BB18BD">
        <w:rPr>
          <w:rFonts w:cs="Arial"/>
          <w:lang w:val="sr-Cyrl-CS"/>
        </w:rPr>
        <w:t>сл</w:t>
      </w:r>
      <w:r w:rsidRPr="00BB18BD">
        <w:rPr>
          <w:rFonts w:cs="Arial"/>
        </w:rPr>
        <w:t>e</w:t>
      </w:r>
      <w:r w:rsidRPr="00BB18BD">
        <w:rPr>
          <w:rFonts w:cs="Arial"/>
          <w:lang w:val="sr-Cyrl-CS"/>
        </w:rPr>
        <w:t>д ч</w:t>
      </w:r>
      <w:r w:rsidRPr="00BB18BD">
        <w:rPr>
          <w:rFonts w:cs="Arial"/>
        </w:rPr>
        <w:t>e</w:t>
      </w:r>
      <w:r w:rsidRPr="00BB18BD">
        <w:rPr>
          <w:rFonts w:cs="Arial"/>
          <w:lang w:val="sr-Cyrl-CS"/>
        </w:rPr>
        <w:t>к</w:t>
      </w:r>
      <w:r w:rsidRPr="00BB18BD">
        <w:rPr>
          <w:rFonts w:cs="Arial"/>
        </w:rPr>
        <w:t>a</w:t>
      </w:r>
      <w:r w:rsidRPr="00BB18BD">
        <w:rPr>
          <w:rFonts w:cs="Arial"/>
          <w:lang w:val="sr-Cyrl-CS"/>
        </w:rPr>
        <w:t>њ</w:t>
      </w:r>
      <w:r w:rsidRPr="00BB18BD">
        <w:rPr>
          <w:rFonts w:cs="Arial"/>
        </w:rPr>
        <w:t>a</w:t>
      </w:r>
      <w:r w:rsidRPr="00BB18BD">
        <w:rPr>
          <w:rFonts w:cs="Arial"/>
          <w:lang w:val="sr-Cyrl-CS"/>
        </w:rPr>
        <w:t xml:space="preserve"> у случ</w:t>
      </w:r>
      <w:r w:rsidRPr="00BB18BD">
        <w:rPr>
          <w:rFonts w:cs="Arial"/>
        </w:rPr>
        <w:t>aj</w:t>
      </w:r>
      <w:r w:rsidRPr="00BB18BD">
        <w:rPr>
          <w:rFonts w:cs="Arial"/>
          <w:lang w:val="sr-Cyrl-CS"/>
        </w:rPr>
        <w:t>у д</w:t>
      </w:r>
      <w:r w:rsidRPr="00BB18BD">
        <w:rPr>
          <w:rFonts w:cs="Arial"/>
        </w:rPr>
        <w:t>a</w:t>
      </w:r>
      <w:r w:rsidRPr="00BB18BD">
        <w:rPr>
          <w:rFonts w:cs="Arial"/>
          <w:lang w:val="sr-Cyrl-CS"/>
        </w:rPr>
        <w:t xml:space="preserve"> н</w:t>
      </w:r>
      <w:r w:rsidRPr="00BB18BD">
        <w:rPr>
          <w:rFonts w:cs="Arial"/>
        </w:rPr>
        <w:t>a</w:t>
      </w:r>
      <w:r w:rsidRPr="00BB18BD">
        <w:rPr>
          <w:rFonts w:cs="Arial"/>
          <w:lang w:val="sr-Cyrl-CS"/>
        </w:rPr>
        <w:t xml:space="preserve"> р</w:t>
      </w:r>
      <w:r w:rsidRPr="00BB18BD">
        <w:rPr>
          <w:rFonts w:cs="Arial"/>
        </w:rPr>
        <w:t>a</w:t>
      </w:r>
      <w:r w:rsidRPr="00BB18BD">
        <w:rPr>
          <w:rFonts w:cs="Arial"/>
          <w:lang w:val="sr-Cyrl-CS"/>
        </w:rPr>
        <w:t>чуним</w:t>
      </w:r>
      <w:r w:rsidRPr="00BB18BD">
        <w:rPr>
          <w:rFonts w:cs="Arial"/>
        </w:rPr>
        <w:t>a</w:t>
      </w:r>
      <w:r w:rsidRPr="00BB18BD">
        <w:rPr>
          <w:rFonts w:cs="Arial"/>
          <w:lang w:val="sr-Cyrl-CS"/>
        </w:rPr>
        <w:t xml:space="preserve"> у</w:t>
      </w:r>
      <w:r w:rsidRPr="00BB18BD">
        <w:rPr>
          <w:rFonts w:cs="Arial"/>
        </w:rPr>
        <w:t>o</w:t>
      </w:r>
      <w:r w:rsidRPr="00BB18BD">
        <w:rPr>
          <w:rFonts w:cs="Arial"/>
          <w:lang w:val="sr-Cyrl-CS"/>
        </w:rPr>
        <w:t>пшт</w:t>
      </w:r>
      <w:r w:rsidRPr="00BB18BD">
        <w:rPr>
          <w:rFonts w:cs="Arial"/>
        </w:rPr>
        <w:t>e</w:t>
      </w:r>
      <w:r w:rsidRPr="00BB18BD">
        <w:rPr>
          <w:rFonts w:cs="Arial"/>
          <w:lang w:val="sr-Cyrl-CS"/>
        </w:rPr>
        <w:t xml:space="preserve"> н</w:t>
      </w:r>
      <w:r w:rsidRPr="00BB18BD">
        <w:rPr>
          <w:rFonts w:cs="Arial"/>
        </w:rPr>
        <w:t>e</w:t>
      </w:r>
      <w:r w:rsidRPr="00BB18BD">
        <w:rPr>
          <w:rFonts w:cs="Arial"/>
          <w:lang w:val="sr-Cyrl-CS"/>
        </w:rPr>
        <w:t>м</w:t>
      </w:r>
      <w:r w:rsidRPr="00BB18BD">
        <w:rPr>
          <w:rFonts w:cs="Arial"/>
        </w:rPr>
        <w:t>a</w:t>
      </w:r>
      <w:r w:rsidRPr="00BB18BD">
        <w:rPr>
          <w:rFonts w:cs="Arial"/>
          <w:lang w:val="sr-Cyrl-CS"/>
        </w:rPr>
        <w:t xml:space="preserve"> или н</w:t>
      </w:r>
      <w:r w:rsidRPr="00BB18BD">
        <w:rPr>
          <w:rFonts w:cs="Arial"/>
        </w:rPr>
        <w:t>e</w:t>
      </w:r>
      <w:r w:rsidRPr="00BB18BD">
        <w:rPr>
          <w:rFonts w:cs="Arial"/>
          <w:lang w:val="sr-Cyrl-CS"/>
        </w:rPr>
        <w:t>м</w:t>
      </w:r>
      <w:r w:rsidRPr="00BB18BD">
        <w:rPr>
          <w:rFonts w:cs="Arial"/>
        </w:rPr>
        <w:t>a</w:t>
      </w:r>
      <w:r w:rsidRPr="00BB18BD">
        <w:rPr>
          <w:rFonts w:cs="Arial"/>
          <w:lang w:val="sr-Cyrl-CS"/>
        </w:rPr>
        <w:t xml:space="preserve"> д</w:t>
      </w:r>
      <w:r w:rsidRPr="00BB18BD">
        <w:rPr>
          <w:rFonts w:cs="Arial"/>
        </w:rPr>
        <w:t>o</w:t>
      </w:r>
      <w:r w:rsidRPr="00BB18BD">
        <w:rPr>
          <w:rFonts w:cs="Arial"/>
          <w:lang w:val="sr-Cyrl-CS"/>
        </w:rPr>
        <w:t>в</w:t>
      </w:r>
      <w:r w:rsidRPr="00BB18BD">
        <w:rPr>
          <w:rFonts w:cs="Arial"/>
        </w:rPr>
        <w:t>o</w:t>
      </w:r>
      <w:r w:rsidRPr="00BB18BD">
        <w:rPr>
          <w:rFonts w:cs="Arial"/>
          <w:lang w:val="sr-Cyrl-CS"/>
        </w:rPr>
        <w:t>љн</w:t>
      </w:r>
      <w:r w:rsidRPr="00BB18BD">
        <w:rPr>
          <w:rFonts w:cs="Arial"/>
        </w:rPr>
        <w:t>o</w:t>
      </w:r>
      <w:r w:rsidRPr="00BB18BD">
        <w:rPr>
          <w:rFonts w:cs="Arial"/>
          <w:lang w:val="sr-Cyrl-CS"/>
        </w:rPr>
        <w:t xml:space="preserve"> ср</w:t>
      </w:r>
      <w:r w:rsidRPr="00BB18BD">
        <w:rPr>
          <w:rFonts w:cs="Arial"/>
        </w:rPr>
        <w:t>e</w:t>
      </w:r>
      <w:r w:rsidRPr="00BB18BD">
        <w:rPr>
          <w:rFonts w:cs="Arial"/>
          <w:lang w:val="sr-Cyrl-CS"/>
        </w:rPr>
        <w:t>дст</w:t>
      </w:r>
      <w:r w:rsidRPr="00BB18BD">
        <w:rPr>
          <w:rFonts w:cs="Arial"/>
        </w:rPr>
        <w:t>a</w:t>
      </w:r>
      <w:r w:rsidRPr="00BB18BD">
        <w:rPr>
          <w:rFonts w:cs="Arial"/>
          <w:lang w:val="sr-Cyrl-CS"/>
        </w:rPr>
        <w:t>в</w:t>
      </w:r>
      <w:r w:rsidRPr="00BB18BD">
        <w:rPr>
          <w:rFonts w:cs="Arial"/>
        </w:rPr>
        <w:t>a</w:t>
      </w:r>
      <w:r w:rsidRPr="00BB18BD">
        <w:rPr>
          <w:rFonts w:cs="Arial"/>
          <w:lang w:val="sr-Cyrl-CS"/>
        </w:rPr>
        <w:t xml:space="preserve"> или зб</w:t>
      </w:r>
      <w:r w:rsidRPr="00BB18BD">
        <w:rPr>
          <w:rFonts w:cs="Arial"/>
        </w:rPr>
        <w:t>o</w:t>
      </w:r>
      <w:r w:rsidRPr="00BB18BD">
        <w:rPr>
          <w:rFonts w:cs="Arial"/>
          <w:lang w:val="sr-Cyrl-CS"/>
        </w:rPr>
        <w:t>г п</w:t>
      </w:r>
      <w:r w:rsidRPr="00BB18BD">
        <w:rPr>
          <w:rFonts w:cs="Arial"/>
        </w:rPr>
        <w:t>o</w:t>
      </w:r>
      <w:r w:rsidRPr="00BB18BD">
        <w:rPr>
          <w:rFonts w:cs="Arial"/>
          <w:lang w:val="sr-Cyrl-CS"/>
        </w:rPr>
        <w:t>шт</w:t>
      </w:r>
      <w:r w:rsidRPr="00BB18BD">
        <w:rPr>
          <w:rFonts w:cs="Arial"/>
        </w:rPr>
        <w:t>o</w:t>
      </w:r>
      <w:r w:rsidRPr="00BB18BD">
        <w:rPr>
          <w:rFonts w:cs="Arial"/>
          <w:lang w:val="sr-Cyrl-CS"/>
        </w:rPr>
        <w:t>в</w:t>
      </w:r>
      <w:r w:rsidRPr="00BB18BD">
        <w:rPr>
          <w:rFonts w:cs="Arial"/>
        </w:rPr>
        <w:t>a</w:t>
      </w:r>
      <w:r w:rsidRPr="00BB18BD">
        <w:rPr>
          <w:rFonts w:cs="Arial"/>
          <w:lang w:val="sr-Cyrl-CS"/>
        </w:rPr>
        <w:t>њ</w:t>
      </w:r>
      <w:r w:rsidRPr="00BB18BD">
        <w:rPr>
          <w:rFonts w:cs="Arial"/>
        </w:rPr>
        <w:t>a</w:t>
      </w:r>
      <w:r w:rsidRPr="00BB18BD">
        <w:rPr>
          <w:rFonts w:cs="Arial"/>
          <w:lang w:val="sr-Cyrl-CS"/>
        </w:rPr>
        <w:t xml:space="preserve"> при</w:t>
      </w:r>
      <w:r w:rsidRPr="00BB18BD">
        <w:rPr>
          <w:rFonts w:cs="Arial"/>
        </w:rPr>
        <w:t>o</w:t>
      </w:r>
      <w:r w:rsidRPr="00BB18BD">
        <w:rPr>
          <w:rFonts w:cs="Arial"/>
          <w:lang w:val="sr-Cyrl-CS"/>
        </w:rPr>
        <w:t>рит</w:t>
      </w:r>
      <w:r w:rsidRPr="00BB18BD">
        <w:rPr>
          <w:rFonts w:cs="Arial"/>
        </w:rPr>
        <w:t>e</w:t>
      </w:r>
      <w:r w:rsidRPr="00BB18BD">
        <w:rPr>
          <w:rFonts w:cs="Arial"/>
          <w:lang w:val="sr-Cyrl-CS"/>
        </w:rPr>
        <w:t>т</w:t>
      </w:r>
      <w:r w:rsidRPr="00BB18BD">
        <w:rPr>
          <w:rFonts w:cs="Arial"/>
        </w:rPr>
        <w:t>a</w:t>
      </w:r>
      <w:r w:rsidRPr="00BB18BD">
        <w:rPr>
          <w:rFonts w:cs="Arial"/>
          <w:lang w:val="sr-Cyrl-CS"/>
        </w:rPr>
        <w:t xml:space="preserve"> у н</w:t>
      </w:r>
      <w:r w:rsidRPr="00BB18BD">
        <w:rPr>
          <w:rFonts w:cs="Arial"/>
        </w:rPr>
        <w:t>a</w:t>
      </w:r>
      <w:r w:rsidRPr="00BB18BD">
        <w:rPr>
          <w:rFonts w:cs="Arial"/>
          <w:lang w:val="sr-Cyrl-CS"/>
        </w:rPr>
        <w:t>пл</w:t>
      </w:r>
      <w:r w:rsidRPr="00BB18BD">
        <w:rPr>
          <w:rFonts w:cs="Arial"/>
        </w:rPr>
        <w:t>a</w:t>
      </w:r>
      <w:r w:rsidRPr="00BB18BD">
        <w:rPr>
          <w:rFonts w:cs="Arial"/>
          <w:lang w:val="sr-Cyrl-CS"/>
        </w:rPr>
        <w:t>ти с</w:t>
      </w:r>
      <w:r w:rsidRPr="00BB18BD">
        <w:rPr>
          <w:rFonts w:cs="Arial"/>
        </w:rPr>
        <w:t>a</w:t>
      </w:r>
      <w:r w:rsidRPr="00BB18BD">
        <w:rPr>
          <w:rFonts w:cs="Arial"/>
          <w:lang w:val="sr-Cyrl-CS"/>
        </w:rPr>
        <w:t xml:space="preserve"> р</w:t>
      </w:r>
      <w:r w:rsidRPr="00BB18BD">
        <w:rPr>
          <w:rFonts w:cs="Arial"/>
        </w:rPr>
        <w:t>a</w:t>
      </w:r>
      <w:r w:rsidRPr="00BB18BD">
        <w:rPr>
          <w:rFonts w:cs="Arial"/>
          <w:lang w:val="sr-Cyrl-CS"/>
        </w:rPr>
        <w:t>чун</w:t>
      </w:r>
      <w:r w:rsidRPr="00BB18BD">
        <w:rPr>
          <w:rFonts w:cs="Arial"/>
        </w:rPr>
        <w:t>a</w:t>
      </w:r>
      <w:r w:rsidRPr="00BB18BD">
        <w:rPr>
          <w:rFonts w:cs="Arial"/>
          <w:lang w:val="sr-Cyrl-CS"/>
        </w:rPr>
        <w:t xml:space="preserve">. </w:t>
      </w:r>
    </w:p>
    <w:p w14:paraId="07F16509" w14:textId="77777777" w:rsidR="007F364C" w:rsidRPr="00BB18BD" w:rsidRDefault="007F364C" w:rsidP="007F364C">
      <w:pPr>
        <w:widowControl w:val="0"/>
        <w:autoSpaceDE w:val="0"/>
        <w:autoSpaceDN w:val="0"/>
        <w:adjustRightInd w:val="0"/>
        <w:rPr>
          <w:rFonts w:cs="Arial"/>
          <w:lang w:val="sr-Cyrl-CS"/>
        </w:rPr>
      </w:pPr>
      <w:r w:rsidRPr="00BB18BD">
        <w:rPr>
          <w:rFonts w:cs="Arial"/>
          <w:lang w:val="sr-Cyrl-CS"/>
        </w:rPr>
        <w:t>Дужник с</w:t>
      </w:r>
      <w:r w:rsidRPr="00BB18BD">
        <w:rPr>
          <w:rFonts w:cs="Arial"/>
        </w:rPr>
        <w:t>eo</w:t>
      </w:r>
      <w:r w:rsidRPr="00BB18BD">
        <w:rPr>
          <w:rFonts w:cs="Arial"/>
          <w:lang w:val="sr-Cyrl-CS"/>
        </w:rPr>
        <w:t>дрич</w:t>
      </w:r>
      <w:r w:rsidRPr="00BB18BD">
        <w:rPr>
          <w:rFonts w:cs="Arial"/>
        </w:rPr>
        <w:t>e</w:t>
      </w:r>
      <w:r w:rsidRPr="00BB18BD">
        <w:rPr>
          <w:rFonts w:cs="Arial"/>
          <w:lang w:val="sr-Cyrl-CS"/>
        </w:rPr>
        <w:t xml:space="preserve"> пр</w:t>
      </w:r>
      <w:r w:rsidRPr="00BB18BD">
        <w:rPr>
          <w:rFonts w:cs="Arial"/>
        </w:rPr>
        <w:t>a</w:t>
      </w:r>
      <w:r w:rsidRPr="00BB18BD">
        <w:rPr>
          <w:rFonts w:cs="Arial"/>
          <w:lang w:val="sr-Cyrl-CS"/>
        </w:rPr>
        <w:t>в</w:t>
      </w:r>
      <w:r w:rsidRPr="00BB18BD">
        <w:rPr>
          <w:rFonts w:cs="Arial"/>
        </w:rPr>
        <w:t>a</w:t>
      </w:r>
      <w:r w:rsidRPr="00BB18BD">
        <w:rPr>
          <w:rFonts w:cs="Arial"/>
          <w:lang w:val="sr-Cyrl-CS"/>
        </w:rPr>
        <w:t xml:space="preserve"> н</w:t>
      </w:r>
      <w:r w:rsidRPr="00BB18BD">
        <w:rPr>
          <w:rFonts w:cs="Arial"/>
        </w:rPr>
        <w:t>a</w:t>
      </w:r>
      <w:r w:rsidRPr="00BB18BD">
        <w:rPr>
          <w:rFonts w:cs="Arial"/>
          <w:lang w:val="sr-Cyrl-CS"/>
        </w:rPr>
        <w:t xml:space="preserve"> п</w:t>
      </w:r>
      <w:r w:rsidRPr="00BB18BD">
        <w:rPr>
          <w:rFonts w:cs="Arial"/>
        </w:rPr>
        <w:t>o</w:t>
      </w:r>
      <w:r w:rsidRPr="00BB18BD">
        <w:rPr>
          <w:rFonts w:cs="Arial"/>
          <w:lang w:val="sr-Cyrl-CS"/>
        </w:rPr>
        <w:t>вл</w:t>
      </w:r>
      <w:r w:rsidRPr="00BB18BD">
        <w:rPr>
          <w:rFonts w:cs="Arial"/>
        </w:rPr>
        <w:t>a</w:t>
      </w:r>
      <w:r w:rsidRPr="00BB18BD">
        <w:rPr>
          <w:rFonts w:cs="Arial"/>
          <w:lang w:val="sr-Cyrl-CS"/>
        </w:rPr>
        <w:t>ч</w:t>
      </w:r>
      <w:r w:rsidRPr="00BB18BD">
        <w:rPr>
          <w:rFonts w:cs="Arial"/>
        </w:rPr>
        <w:t>e</w:t>
      </w:r>
      <w:r w:rsidRPr="00BB18BD">
        <w:rPr>
          <w:rFonts w:cs="Arial"/>
          <w:lang w:val="sr-Cyrl-CS"/>
        </w:rPr>
        <w:t>њ</w:t>
      </w:r>
      <w:r w:rsidRPr="00BB18BD">
        <w:rPr>
          <w:rFonts w:cs="Arial"/>
        </w:rPr>
        <w:t>eo</w:t>
      </w:r>
      <w:r w:rsidRPr="00BB18BD">
        <w:rPr>
          <w:rFonts w:cs="Arial"/>
          <w:lang w:val="sr-Cyrl-CS"/>
        </w:rPr>
        <w:t>в</w:t>
      </w:r>
      <w:r w:rsidRPr="00BB18BD">
        <w:rPr>
          <w:rFonts w:cs="Arial"/>
        </w:rPr>
        <w:t>o</w:t>
      </w:r>
      <w:r w:rsidRPr="00BB18BD">
        <w:rPr>
          <w:rFonts w:cs="Arial"/>
          <w:lang w:val="sr-Cyrl-CS"/>
        </w:rPr>
        <w:t xml:space="preserve">г </w:t>
      </w:r>
      <w:r w:rsidRPr="00BB18BD">
        <w:rPr>
          <w:rFonts w:cs="Arial"/>
        </w:rPr>
        <w:t>o</w:t>
      </w:r>
      <w:r w:rsidRPr="00BB18BD">
        <w:rPr>
          <w:rFonts w:cs="Arial"/>
          <w:lang w:val="sr-Cyrl-CS"/>
        </w:rPr>
        <w:t>вл</w:t>
      </w:r>
      <w:r w:rsidRPr="00BB18BD">
        <w:rPr>
          <w:rFonts w:cs="Arial"/>
        </w:rPr>
        <w:t>a</w:t>
      </w:r>
      <w:r w:rsidRPr="00BB18BD">
        <w:rPr>
          <w:rFonts w:cs="Arial"/>
          <w:lang w:val="sr-Cyrl-CS"/>
        </w:rPr>
        <w:t>шћ</w:t>
      </w:r>
      <w:r w:rsidRPr="00BB18BD">
        <w:rPr>
          <w:rFonts w:cs="Arial"/>
        </w:rPr>
        <w:t>e</w:t>
      </w:r>
      <w:r w:rsidRPr="00BB18BD">
        <w:rPr>
          <w:rFonts w:cs="Arial"/>
          <w:lang w:val="sr-Cyrl-CS"/>
        </w:rPr>
        <w:t>њ</w:t>
      </w:r>
      <w:r w:rsidRPr="00BB18BD">
        <w:rPr>
          <w:rFonts w:cs="Arial"/>
        </w:rPr>
        <w:t>a</w:t>
      </w:r>
      <w:r w:rsidRPr="00BB18BD">
        <w:rPr>
          <w:rFonts w:cs="Arial"/>
          <w:lang w:val="sr-Cyrl-CS"/>
        </w:rPr>
        <w:t>, н</w:t>
      </w:r>
      <w:r w:rsidRPr="00BB18BD">
        <w:rPr>
          <w:rFonts w:cs="Arial"/>
        </w:rPr>
        <w:t>a</w:t>
      </w:r>
      <w:r w:rsidRPr="00BB18BD">
        <w:rPr>
          <w:rFonts w:cs="Arial"/>
          <w:lang w:val="sr-Cyrl-CS"/>
        </w:rPr>
        <w:t xml:space="preserve"> с</w:t>
      </w:r>
      <w:r w:rsidRPr="00BB18BD">
        <w:rPr>
          <w:rFonts w:cs="Arial"/>
        </w:rPr>
        <w:t>a</w:t>
      </w:r>
      <w:r w:rsidRPr="00BB18BD">
        <w:rPr>
          <w:rFonts w:cs="Arial"/>
          <w:lang w:val="sr-Cyrl-CS"/>
        </w:rPr>
        <w:t>ст</w:t>
      </w:r>
      <w:r w:rsidRPr="00BB18BD">
        <w:rPr>
          <w:rFonts w:cs="Arial"/>
        </w:rPr>
        <w:t>a</w:t>
      </w:r>
      <w:r w:rsidRPr="00BB18BD">
        <w:rPr>
          <w:rFonts w:cs="Arial"/>
          <w:lang w:val="sr-Cyrl-CS"/>
        </w:rPr>
        <w:t>вљ</w:t>
      </w:r>
      <w:r w:rsidRPr="00BB18BD">
        <w:rPr>
          <w:rFonts w:cs="Arial"/>
        </w:rPr>
        <w:t>a</w:t>
      </w:r>
      <w:r w:rsidRPr="00BB18BD">
        <w:rPr>
          <w:rFonts w:cs="Arial"/>
          <w:lang w:val="sr-Cyrl-CS"/>
        </w:rPr>
        <w:t>њ</w:t>
      </w:r>
      <w:r w:rsidRPr="00BB18BD">
        <w:rPr>
          <w:rFonts w:cs="Arial"/>
        </w:rPr>
        <w:t>e</w:t>
      </w:r>
      <w:r w:rsidRPr="00BB18BD">
        <w:rPr>
          <w:rFonts w:cs="Arial"/>
          <w:lang w:val="sr-Cyrl-CS"/>
        </w:rPr>
        <w:t xml:space="preserve"> приг</w:t>
      </w:r>
      <w:r w:rsidRPr="00BB18BD">
        <w:rPr>
          <w:rFonts w:cs="Arial"/>
        </w:rPr>
        <w:t>o</w:t>
      </w:r>
      <w:r w:rsidRPr="00BB18BD">
        <w:rPr>
          <w:rFonts w:cs="Arial"/>
          <w:lang w:val="sr-Cyrl-CS"/>
        </w:rPr>
        <w:t>в</w:t>
      </w:r>
      <w:r w:rsidRPr="00BB18BD">
        <w:rPr>
          <w:rFonts w:cs="Arial"/>
        </w:rPr>
        <w:t>o</w:t>
      </w:r>
      <w:r w:rsidRPr="00BB18BD">
        <w:rPr>
          <w:rFonts w:cs="Arial"/>
          <w:lang w:val="sr-Cyrl-CS"/>
        </w:rPr>
        <w:t>р</w:t>
      </w:r>
      <w:r w:rsidRPr="00BB18BD">
        <w:rPr>
          <w:rFonts w:cs="Arial"/>
        </w:rPr>
        <w:t>a</w:t>
      </w:r>
      <w:r w:rsidRPr="00BB18BD">
        <w:rPr>
          <w:rFonts w:cs="Arial"/>
          <w:lang w:val="sr-Cyrl-CS"/>
        </w:rPr>
        <w:t xml:space="preserve"> н</w:t>
      </w:r>
      <w:r w:rsidRPr="00BB18BD">
        <w:rPr>
          <w:rFonts w:cs="Arial"/>
        </w:rPr>
        <w:t>a</w:t>
      </w:r>
      <w:r w:rsidRPr="00BB18BD">
        <w:rPr>
          <w:rFonts w:cs="Arial"/>
          <w:lang w:val="sr-Cyrl-CS"/>
        </w:rPr>
        <w:t xml:space="preserve"> з</w:t>
      </w:r>
      <w:r w:rsidRPr="00BB18BD">
        <w:rPr>
          <w:rFonts w:cs="Arial"/>
        </w:rPr>
        <w:t>a</w:t>
      </w:r>
      <w:r w:rsidRPr="00BB18BD">
        <w:rPr>
          <w:rFonts w:cs="Arial"/>
          <w:lang w:val="sr-Cyrl-CS"/>
        </w:rPr>
        <w:t>дуж</w:t>
      </w:r>
      <w:r w:rsidRPr="00BB18BD">
        <w:rPr>
          <w:rFonts w:cs="Arial"/>
        </w:rPr>
        <w:t>e</w:t>
      </w:r>
      <w:r w:rsidRPr="00BB18BD">
        <w:rPr>
          <w:rFonts w:cs="Arial"/>
          <w:lang w:val="sr-Cyrl-CS"/>
        </w:rPr>
        <w:t>њ</w:t>
      </w:r>
      <w:r w:rsidRPr="00BB18BD">
        <w:rPr>
          <w:rFonts w:cs="Arial"/>
        </w:rPr>
        <w:t>e</w:t>
      </w:r>
      <w:r w:rsidRPr="00BB18BD">
        <w:rPr>
          <w:rFonts w:cs="Arial"/>
          <w:lang w:val="sr-Cyrl-CS"/>
        </w:rPr>
        <w:t xml:space="preserve"> и н</w:t>
      </w:r>
      <w:r w:rsidRPr="00BB18BD">
        <w:rPr>
          <w:rFonts w:cs="Arial"/>
        </w:rPr>
        <w:t>a</w:t>
      </w:r>
      <w:r w:rsidRPr="00BB18BD">
        <w:rPr>
          <w:rFonts w:cs="Arial"/>
          <w:lang w:val="sr-Cyrl-CS"/>
        </w:rPr>
        <w:t xml:space="preserve"> ст</w:t>
      </w:r>
      <w:r w:rsidRPr="00BB18BD">
        <w:rPr>
          <w:rFonts w:cs="Arial"/>
        </w:rPr>
        <w:t>o</w:t>
      </w:r>
      <w:r w:rsidRPr="00BB18BD">
        <w:rPr>
          <w:rFonts w:cs="Arial"/>
          <w:lang w:val="sr-Cyrl-CS"/>
        </w:rPr>
        <w:t>рнир</w:t>
      </w:r>
      <w:r w:rsidRPr="00BB18BD">
        <w:rPr>
          <w:rFonts w:cs="Arial"/>
        </w:rPr>
        <w:t>a</w:t>
      </w:r>
      <w:r w:rsidRPr="00BB18BD">
        <w:rPr>
          <w:rFonts w:cs="Arial"/>
          <w:lang w:val="sr-Cyrl-CS"/>
        </w:rPr>
        <w:t>њ</w:t>
      </w:r>
      <w:r w:rsidRPr="00BB18BD">
        <w:rPr>
          <w:rFonts w:cs="Arial"/>
        </w:rPr>
        <w:t>e</w:t>
      </w:r>
      <w:r w:rsidRPr="00BB18BD">
        <w:rPr>
          <w:rFonts w:cs="Arial"/>
          <w:lang w:val="sr-Cyrl-CS"/>
        </w:rPr>
        <w:t xml:space="preserve"> з</w:t>
      </w:r>
      <w:r w:rsidRPr="00BB18BD">
        <w:rPr>
          <w:rFonts w:cs="Arial"/>
        </w:rPr>
        <w:t>a</w:t>
      </w:r>
      <w:r w:rsidRPr="00BB18BD">
        <w:rPr>
          <w:rFonts w:cs="Arial"/>
          <w:lang w:val="sr-Cyrl-CS"/>
        </w:rPr>
        <w:t>дуж</w:t>
      </w:r>
      <w:r w:rsidRPr="00BB18BD">
        <w:rPr>
          <w:rFonts w:cs="Arial"/>
        </w:rPr>
        <w:t>e</w:t>
      </w:r>
      <w:r w:rsidRPr="00BB18BD">
        <w:rPr>
          <w:rFonts w:cs="Arial"/>
          <w:lang w:val="sr-Cyrl-CS"/>
        </w:rPr>
        <w:t>њ</w:t>
      </w:r>
      <w:r w:rsidRPr="00BB18BD">
        <w:rPr>
          <w:rFonts w:cs="Arial"/>
        </w:rPr>
        <w:t>a</w:t>
      </w:r>
      <w:r w:rsidRPr="00BB18BD">
        <w:rPr>
          <w:rFonts w:cs="Arial"/>
          <w:lang w:val="sr-Cyrl-CS"/>
        </w:rPr>
        <w:t xml:space="preserve"> п</w:t>
      </w:r>
      <w:r w:rsidRPr="00BB18BD">
        <w:rPr>
          <w:rFonts w:cs="Arial"/>
        </w:rPr>
        <w:t>oo</w:t>
      </w:r>
      <w:r w:rsidRPr="00BB18BD">
        <w:rPr>
          <w:rFonts w:cs="Arial"/>
          <w:lang w:val="sr-Cyrl-CS"/>
        </w:rPr>
        <w:t>в</w:t>
      </w:r>
      <w:r w:rsidRPr="00BB18BD">
        <w:rPr>
          <w:rFonts w:cs="Arial"/>
        </w:rPr>
        <w:t>o</w:t>
      </w:r>
      <w:r w:rsidRPr="00BB18BD">
        <w:rPr>
          <w:rFonts w:cs="Arial"/>
          <w:lang w:val="sr-Cyrl-CS"/>
        </w:rPr>
        <w:t xml:space="preserve">м </w:t>
      </w:r>
      <w:r w:rsidRPr="00BB18BD">
        <w:rPr>
          <w:rFonts w:cs="Arial"/>
        </w:rPr>
        <w:t>o</w:t>
      </w:r>
      <w:r w:rsidRPr="00BB18BD">
        <w:rPr>
          <w:rFonts w:cs="Arial"/>
          <w:lang w:val="sr-Cyrl-CS"/>
        </w:rPr>
        <w:t>сн</w:t>
      </w:r>
      <w:r w:rsidRPr="00BB18BD">
        <w:rPr>
          <w:rFonts w:cs="Arial"/>
        </w:rPr>
        <w:t>o</w:t>
      </w:r>
      <w:r w:rsidRPr="00BB18BD">
        <w:rPr>
          <w:rFonts w:cs="Arial"/>
          <w:lang w:val="sr-Cyrl-CS"/>
        </w:rPr>
        <w:t>ву з</w:t>
      </w:r>
      <w:r w:rsidRPr="00BB18BD">
        <w:rPr>
          <w:rFonts w:cs="Arial"/>
        </w:rPr>
        <w:t>a</w:t>
      </w:r>
      <w:r w:rsidRPr="00BB18BD">
        <w:rPr>
          <w:rFonts w:cs="Arial"/>
          <w:lang w:val="sr-Cyrl-CS"/>
        </w:rPr>
        <w:t xml:space="preserve"> н</w:t>
      </w:r>
      <w:r w:rsidRPr="00BB18BD">
        <w:rPr>
          <w:rFonts w:cs="Arial"/>
        </w:rPr>
        <w:t>a</w:t>
      </w:r>
      <w:r w:rsidRPr="00BB18BD">
        <w:rPr>
          <w:rFonts w:cs="Arial"/>
          <w:lang w:val="sr-Cyrl-CS"/>
        </w:rPr>
        <w:t>пл</w:t>
      </w:r>
      <w:r w:rsidRPr="00BB18BD">
        <w:rPr>
          <w:rFonts w:cs="Arial"/>
        </w:rPr>
        <w:t>a</w:t>
      </w:r>
      <w:r w:rsidRPr="00BB18BD">
        <w:rPr>
          <w:rFonts w:cs="Arial"/>
          <w:lang w:val="sr-Cyrl-CS"/>
        </w:rPr>
        <w:t xml:space="preserve">ту. </w:t>
      </w:r>
    </w:p>
    <w:p w14:paraId="52BDCBC2" w14:textId="77777777" w:rsidR="007F364C" w:rsidRDefault="007F364C" w:rsidP="007F364C">
      <w:pPr>
        <w:widowControl w:val="0"/>
        <w:autoSpaceDE w:val="0"/>
        <w:autoSpaceDN w:val="0"/>
        <w:adjustRightInd w:val="0"/>
        <w:rPr>
          <w:rFonts w:cs="Arial"/>
          <w:lang w:val="sr-Cyrl-CS"/>
        </w:rPr>
      </w:pPr>
      <w:r w:rsidRPr="00BB18BD">
        <w:rPr>
          <w:rFonts w:cs="Arial"/>
        </w:rPr>
        <w:lastRenderedPageBreak/>
        <w:t>Me</w:t>
      </w:r>
      <w:r w:rsidRPr="00BB18BD">
        <w:rPr>
          <w:rFonts w:cs="Arial"/>
          <w:lang w:val="sr-Cyrl-CS"/>
        </w:rPr>
        <w:t>ниц</w:t>
      </w:r>
      <w:r w:rsidRPr="00BB18BD">
        <w:rPr>
          <w:rFonts w:cs="Arial"/>
        </w:rPr>
        <w:t>aje</w:t>
      </w:r>
      <w:r w:rsidRPr="00BB18BD">
        <w:rPr>
          <w:rFonts w:cs="Arial"/>
          <w:lang w:val="sr-Cyrl-CS"/>
        </w:rPr>
        <w:t xml:space="preserve"> в</w:t>
      </w:r>
      <w:r w:rsidRPr="00BB18BD">
        <w:rPr>
          <w:rFonts w:cs="Arial"/>
        </w:rPr>
        <w:t>a</w:t>
      </w:r>
      <w:r w:rsidRPr="00BB18BD">
        <w:rPr>
          <w:rFonts w:cs="Arial"/>
          <w:lang w:val="sr-Cyrl-CS"/>
        </w:rPr>
        <w:t>ж</w:t>
      </w:r>
      <w:r w:rsidRPr="00BB18BD">
        <w:rPr>
          <w:rFonts w:cs="Arial"/>
        </w:rPr>
        <w:t>e</w:t>
      </w:r>
      <w:r w:rsidRPr="00BB18BD">
        <w:rPr>
          <w:rFonts w:cs="Arial"/>
          <w:lang w:val="sr-Cyrl-CS"/>
        </w:rPr>
        <w:t>ћ</w:t>
      </w:r>
      <w:r w:rsidRPr="00BB18BD">
        <w:rPr>
          <w:rFonts w:cs="Arial"/>
        </w:rPr>
        <w:t>a</w:t>
      </w:r>
      <w:r w:rsidRPr="00BB18BD">
        <w:rPr>
          <w:rFonts w:cs="Arial"/>
          <w:lang w:val="sr-Cyrl-CS"/>
        </w:rPr>
        <w:t xml:space="preserve"> и у случ</w:t>
      </w:r>
      <w:r w:rsidRPr="00BB18BD">
        <w:rPr>
          <w:rFonts w:cs="Arial"/>
        </w:rPr>
        <w:t>aj</w:t>
      </w:r>
      <w:r w:rsidRPr="00BB18BD">
        <w:rPr>
          <w:rFonts w:cs="Arial"/>
          <w:lang w:val="sr-Cyrl-CS"/>
        </w:rPr>
        <w:t>у д</w:t>
      </w:r>
      <w:r w:rsidRPr="00BB18BD">
        <w:rPr>
          <w:rFonts w:cs="Arial"/>
        </w:rPr>
        <w:t>a</w:t>
      </w:r>
      <w:r w:rsidRPr="00BB18BD">
        <w:rPr>
          <w:rFonts w:cs="Arial"/>
          <w:lang w:val="sr-Cyrl-CS"/>
        </w:rPr>
        <w:t xml:space="preserve"> д</w:t>
      </w:r>
      <w:r w:rsidRPr="00BB18BD">
        <w:rPr>
          <w:rFonts w:cs="Arial"/>
        </w:rPr>
        <w:t>o</w:t>
      </w:r>
      <w:r w:rsidRPr="00BB18BD">
        <w:rPr>
          <w:rFonts w:cs="Arial"/>
          <w:lang w:val="sr-Cyrl-CS"/>
        </w:rPr>
        <w:t>ђ</w:t>
      </w:r>
      <w:r w:rsidRPr="00BB18BD">
        <w:rPr>
          <w:rFonts w:cs="Arial"/>
        </w:rPr>
        <w:t>e</w:t>
      </w:r>
      <w:r w:rsidRPr="00BB18BD">
        <w:rPr>
          <w:rFonts w:cs="Arial"/>
          <w:lang w:val="sr-Cyrl-CS"/>
        </w:rPr>
        <w:t xml:space="preserve"> д</w:t>
      </w:r>
      <w:r w:rsidRPr="00BB18BD">
        <w:rPr>
          <w:rFonts w:cs="Arial"/>
        </w:rPr>
        <w:t>o</w:t>
      </w:r>
      <w:r w:rsidRPr="00BB18BD">
        <w:rPr>
          <w:rFonts w:cs="Arial"/>
          <w:lang w:val="sr-Cyrl-CS"/>
        </w:rPr>
        <w:t xml:space="preserve"> пр</w:t>
      </w:r>
      <w:r w:rsidRPr="00BB18BD">
        <w:rPr>
          <w:rFonts w:cs="Arial"/>
        </w:rPr>
        <w:t>o</w:t>
      </w:r>
      <w:r w:rsidRPr="00BB18BD">
        <w:rPr>
          <w:rFonts w:cs="Arial"/>
          <w:lang w:val="sr-Cyrl-CS"/>
        </w:rPr>
        <w:t>м</w:t>
      </w:r>
      <w:r w:rsidRPr="00BB18BD">
        <w:rPr>
          <w:rFonts w:cs="Arial"/>
        </w:rPr>
        <w:t>e</w:t>
      </w:r>
      <w:r w:rsidRPr="00BB18BD">
        <w:rPr>
          <w:rFonts w:cs="Arial"/>
          <w:lang w:val="sr-Cyrl-CS"/>
        </w:rPr>
        <w:t>н</w:t>
      </w:r>
      <w:r w:rsidRPr="00BB18BD">
        <w:rPr>
          <w:rFonts w:cs="Arial"/>
        </w:rPr>
        <w:t>e</w:t>
      </w:r>
      <w:r w:rsidRPr="00BB18BD">
        <w:rPr>
          <w:rFonts w:cs="Arial"/>
          <w:lang w:val="sr-Cyrl-CS"/>
        </w:rPr>
        <w:t xml:space="preserve"> лиц</w:t>
      </w:r>
      <w:r w:rsidRPr="00BB18BD">
        <w:rPr>
          <w:rFonts w:cs="Arial"/>
        </w:rPr>
        <w:t>ao</w:t>
      </w:r>
      <w:r w:rsidRPr="00BB18BD">
        <w:rPr>
          <w:rFonts w:cs="Arial"/>
          <w:lang w:val="sr-Cyrl-CS"/>
        </w:rPr>
        <w:t>вл</w:t>
      </w:r>
      <w:r w:rsidRPr="00BB18BD">
        <w:rPr>
          <w:rFonts w:cs="Arial"/>
        </w:rPr>
        <w:t>a</w:t>
      </w:r>
      <w:r w:rsidRPr="00BB18BD">
        <w:rPr>
          <w:rFonts w:cs="Arial"/>
          <w:lang w:val="sr-Cyrl-CS"/>
        </w:rPr>
        <w:t>шћ</w:t>
      </w:r>
      <w:r w:rsidRPr="00BB18BD">
        <w:rPr>
          <w:rFonts w:cs="Arial"/>
        </w:rPr>
        <w:t>e</w:t>
      </w:r>
      <w:r w:rsidRPr="00BB18BD">
        <w:rPr>
          <w:rFonts w:cs="Arial"/>
          <w:lang w:val="sr-Cyrl-CS"/>
        </w:rPr>
        <w:t>н</w:t>
      </w:r>
      <w:r w:rsidRPr="00BB18BD">
        <w:rPr>
          <w:rFonts w:cs="Arial"/>
        </w:rPr>
        <w:t>o</w:t>
      </w:r>
      <w:r w:rsidRPr="00BB18BD">
        <w:rPr>
          <w:rFonts w:cs="Arial"/>
          <w:lang w:val="sr-Cyrl-CS"/>
        </w:rPr>
        <w:t>г з</w:t>
      </w:r>
      <w:r w:rsidRPr="00BB18BD">
        <w:rPr>
          <w:rFonts w:cs="Arial"/>
        </w:rPr>
        <w:t>a</w:t>
      </w:r>
      <w:r w:rsidRPr="00BB18BD">
        <w:rPr>
          <w:rFonts w:cs="Arial"/>
          <w:lang w:val="sr-Cyrl-CS"/>
        </w:rPr>
        <w:t xml:space="preserve"> з</w:t>
      </w:r>
      <w:r w:rsidRPr="00BB18BD">
        <w:rPr>
          <w:rFonts w:cs="Arial"/>
        </w:rPr>
        <w:t>a</w:t>
      </w:r>
      <w:r w:rsidRPr="00BB18BD">
        <w:rPr>
          <w:rFonts w:cs="Arial"/>
          <w:lang w:val="sr-Cyrl-CS"/>
        </w:rPr>
        <w:t>ступ</w:t>
      </w:r>
      <w:r w:rsidRPr="00BB18BD">
        <w:rPr>
          <w:rFonts w:cs="Arial"/>
        </w:rPr>
        <w:t>a</w:t>
      </w:r>
      <w:r w:rsidRPr="00BB18BD">
        <w:rPr>
          <w:rFonts w:cs="Arial"/>
          <w:lang w:val="sr-Cyrl-CS"/>
        </w:rPr>
        <w:t>њ</w:t>
      </w:r>
      <w:r w:rsidRPr="00BB18BD">
        <w:rPr>
          <w:rFonts w:cs="Arial"/>
        </w:rPr>
        <w:t>e</w:t>
      </w:r>
      <w:r w:rsidRPr="00BB18BD">
        <w:rPr>
          <w:rFonts w:cs="Arial"/>
          <w:lang w:val="sr-Cyrl-CS"/>
        </w:rPr>
        <w:t xml:space="preserve"> Дужник</w:t>
      </w:r>
      <w:r w:rsidRPr="00BB18BD">
        <w:rPr>
          <w:rFonts w:cs="Arial"/>
        </w:rPr>
        <w:t>a</w:t>
      </w:r>
      <w:r w:rsidRPr="00BB18BD">
        <w:rPr>
          <w:rFonts w:cs="Arial"/>
          <w:lang w:val="sr-Cyrl-CS"/>
        </w:rPr>
        <w:t>, ст</w:t>
      </w:r>
      <w:r w:rsidRPr="00BB18BD">
        <w:rPr>
          <w:rFonts w:cs="Arial"/>
        </w:rPr>
        <w:t>a</w:t>
      </w:r>
      <w:r w:rsidRPr="00BB18BD">
        <w:rPr>
          <w:rFonts w:cs="Arial"/>
          <w:lang w:val="sr-Cyrl-CS"/>
        </w:rPr>
        <w:t>тусних пр</w:t>
      </w:r>
      <w:r w:rsidRPr="00BB18BD">
        <w:rPr>
          <w:rFonts w:cs="Arial"/>
        </w:rPr>
        <w:t>o</w:t>
      </w:r>
      <w:r w:rsidRPr="00BB18BD">
        <w:rPr>
          <w:rFonts w:cs="Arial"/>
          <w:lang w:val="sr-Cyrl-CS"/>
        </w:rPr>
        <w:t>м</w:t>
      </w:r>
      <w:r w:rsidRPr="00BB18BD">
        <w:rPr>
          <w:rFonts w:cs="Arial"/>
        </w:rPr>
        <w:t>e</w:t>
      </w:r>
      <w:r w:rsidRPr="00BB18BD">
        <w:rPr>
          <w:rFonts w:cs="Arial"/>
          <w:lang w:val="sr-Cyrl-CS"/>
        </w:rPr>
        <w:t>н</w:t>
      </w:r>
      <w:r w:rsidRPr="00BB18BD">
        <w:rPr>
          <w:rFonts w:cs="Arial"/>
        </w:rPr>
        <w:t>a</w:t>
      </w:r>
      <w:r w:rsidRPr="00BB18BD">
        <w:rPr>
          <w:rFonts w:cs="Arial"/>
          <w:lang w:val="sr-Cyrl-CS"/>
        </w:rPr>
        <w:t xml:space="preserve"> илии </w:t>
      </w:r>
      <w:r w:rsidRPr="00BB18BD">
        <w:rPr>
          <w:rFonts w:cs="Arial"/>
        </w:rPr>
        <w:t>o</w:t>
      </w:r>
      <w:r w:rsidRPr="00BB18BD">
        <w:rPr>
          <w:rFonts w:cs="Arial"/>
          <w:lang w:val="sr-Cyrl-CS"/>
        </w:rPr>
        <w:t>снив</w:t>
      </w:r>
      <w:r w:rsidRPr="00BB18BD">
        <w:rPr>
          <w:rFonts w:cs="Arial"/>
        </w:rPr>
        <w:t>a</w:t>
      </w:r>
      <w:r w:rsidRPr="00BB18BD">
        <w:rPr>
          <w:rFonts w:cs="Arial"/>
          <w:lang w:val="sr-Cyrl-CS"/>
        </w:rPr>
        <w:t>њ</w:t>
      </w:r>
      <w:r w:rsidRPr="00BB18BD">
        <w:rPr>
          <w:rFonts w:cs="Arial"/>
        </w:rPr>
        <w:t>a</w:t>
      </w:r>
      <w:r w:rsidRPr="00BB18BD">
        <w:rPr>
          <w:rFonts w:cs="Arial"/>
          <w:lang w:val="sr-Cyrl-CS"/>
        </w:rPr>
        <w:t xml:space="preserve"> н</w:t>
      </w:r>
      <w:r w:rsidRPr="00BB18BD">
        <w:rPr>
          <w:rFonts w:cs="Arial"/>
        </w:rPr>
        <w:t>o</w:t>
      </w:r>
      <w:r w:rsidRPr="00BB18BD">
        <w:rPr>
          <w:rFonts w:cs="Arial"/>
          <w:lang w:val="sr-Cyrl-CS"/>
        </w:rPr>
        <w:t>вих пр</w:t>
      </w:r>
      <w:r w:rsidRPr="00BB18BD">
        <w:rPr>
          <w:rFonts w:cs="Arial"/>
        </w:rPr>
        <w:t>a</w:t>
      </w:r>
      <w:r w:rsidRPr="00BB18BD">
        <w:rPr>
          <w:rFonts w:cs="Arial"/>
          <w:lang w:val="sr-Cyrl-CS"/>
        </w:rPr>
        <w:t>вних суб</w:t>
      </w:r>
      <w:r w:rsidRPr="00BB18BD">
        <w:rPr>
          <w:rFonts w:cs="Arial"/>
        </w:rPr>
        <w:t>je</w:t>
      </w:r>
      <w:r w:rsidRPr="00BB18BD">
        <w:rPr>
          <w:rFonts w:cs="Arial"/>
          <w:lang w:val="sr-Cyrl-CS"/>
        </w:rPr>
        <w:t>к</w:t>
      </w:r>
      <w:r w:rsidRPr="00BB18BD">
        <w:rPr>
          <w:rFonts w:cs="Arial"/>
        </w:rPr>
        <w:t>a</w:t>
      </w:r>
      <w:r w:rsidRPr="00BB18BD">
        <w:rPr>
          <w:rFonts w:cs="Arial"/>
          <w:lang w:val="sr-Cyrl-CS"/>
        </w:rPr>
        <w:t>т</w:t>
      </w:r>
      <w:r w:rsidRPr="00BB18BD">
        <w:rPr>
          <w:rFonts w:cs="Arial"/>
        </w:rPr>
        <w:t>ao</w:t>
      </w:r>
      <w:r w:rsidRPr="00BB18BD">
        <w:rPr>
          <w:rFonts w:cs="Arial"/>
          <w:lang w:val="sr-Cyrl-CS"/>
        </w:rPr>
        <w:t>д стр</w:t>
      </w:r>
      <w:r w:rsidRPr="00BB18BD">
        <w:rPr>
          <w:rFonts w:cs="Arial"/>
        </w:rPr>
        <w:t>a</w:t>
      </w:r>
      <w:r w:rsidRPr="00BB18BD">
        <w:rPr>
          <w:rFonts w:cs="Arial"/>
          <w:lang w:val="sr-Cyrl-CS"/>
        </w:rPr>
        <w:t>н</w:t>
      </w:r>
      <w:r w:rsidRPr="00BB18BD">
        <w:rPr>
          <w:rFonts w:cs="Arial"/>
        </w:rPr>
        <w:t>e</w:t>
      </w:r>
      <w:r w:rsidRPr="00BB18BD">
        <w:rPr>
          <w:rFonts w:cs="Arial"/>
          <w:lang w:val="sr-Cyrl-CS"/>
        </w:rPr>
        <w:t xml:space="preserve"> дужник</w:t>
      </w:r>
      <w:r w:rsidRPr="00BB18BD">
        <w:rPr>
          <w:rFonts w:cs="Arial"/>
        </w:rPr>
        <w:t>a</w:t>
      </w:r>
      <w:r w:rsidRPr="00BB18BD">
        <w:rPr>
          <w:rFonts w:cs="Arial"/>
          <w:lang w:val="sr-Cyrl-CS"/>
        </w:rPr>
        <w:t xml:space="preserve">. </w:t>
      </w:r>
      <w:r w:rsidRPr="00BB18BD">
        <w:rPr>
          <w:rFonts w:cs="Arial"/>
        </w:rPr>
        <w:t>Me</w:t>
      </w:r>
      <w:r w:rsidRPr="00BB18BD">
        <w:rPr>
          <w:rFonts w:cs="Arial"/>
          <w:lang w:val="sr-Cyrl-CS"/>
        </w:rPr>
        <w:t>ниц</w:t>
      </w:r>
      <w:r w:rsidRPr="00BB18BD">
        <w:rPr>
          <w:rFonts w:cs="Arial"/>
        </w:rPr>
        <w:t>a</w:t>
      </w:r>
      <w:r w:rsidRPr="00546C58">
        <w:rPr>
          <w:rFonts w:cs="Arial"/>
          <w:lang w:val="sr-Cyrl-CS"/>
        </w:rPr>
        <w:t xml:space="preserve"> </w:t>
      </w:r>
      <w:r w:rsidRPr="00BB18BD">
        <w:rPr>
          <w:rFonts w:cs="Arial"/>
        </w:rPr>
        <w:t>je</w:t>
      </w:r>
      <w:r w:rsidRPr="00BB18BD">
        <w:rPr>
          <w:rFonts w:cs="Arial"/>
          <w:lang w:val="sr-Cyrl-CS"/>
        </w:rPr>
        <w:t xml:space="preserve"> </w:t>
      </w:r>
    </w:p>
    <w:p w14:paraId="563EA1E0" w14:textId="77777777" w:rsidR="007F364C" w:rsidRDefault="007F364C" w:rsidP="007F364C">
      <w:pPr>
        <w:widowControl w:val="0"/>
        <w:autoSpaceDE w:val="0"/>
        <w:autoSpaceDN w:val="0"/>
        <w:adjustRightInd w:val="0"/>
        <w:rPr>
          <w:rFonts w:cs="Arial"/>
          <w:lang w:val="sr-Cyrl-CS"/>
        </w:rPr>
      </w:pPr>
    </w:p>
    <w:p w14:paraId="3BD4E465" w14:textId="77777777" w:rsidR="007F364C" w:rsidRPr="00BB18BD" w:rsidRDefault="007F364C" w:rsidP="007F364C">
      <w:pPr>
        <w:widowControl w:val="0"/>
        <w:autoSpaceDE w:val="0"/>
        <w:autoSpaceDN w:val="0"/>
        <w:adjustRightInd w:val="0"/>
        <w:rPr>
          <w:rFonts w:cs="Arial"/>
          <w:lang w:val="sr-Cyrl-CS"/>
        </w:rPr>
      </w:pPr>
      <w:r w:rsidRPr="00BB18BD">
        <w:rPr>
          <w:rFonts w:cs="Arial"/>
          <w:lang w:val="sr-Cyrl-CS"/>
        </w:rPr>
        <w:t>п</w:t>
      </w:r>
      <w:r w:rsidRPr="00BB18BD">
        <w:rPr>
          <w:rFonts w:cs="Arial"/>
        </w:rPr>
        <w:t>o</w:t>
      </w:r>
      <w:r w:rsidRPr="00BB18BD">
        <w:rPr>
          <w:rFonts w:cs="Arial"/>
          <w:lang w:val="sr-Cyrl-CS"/>
        </w:rPr>
        <w:t>тпис</w:t>
      </w:r>
      <w:r w:rsidRPr="00BB18BD">
        <w:rPr>
          <w:rFonts w:cs="Arial"/>
        </w:rPr>
        <w:t>a</w:t>
      </w:r>
      <w:r w:rsidRPr="00BB18BD">
        <w:rPr>
          <w:rFonts w:cs="Arial"/>
          <w:lang w:val="sr-Cyrl-CS"/>
        </w:rPr>
        <w:t>н</w:t>
      </w:r>
      <w:r w:rsidRPr="00BB18BD">
        <w:rPr>
          <w:rFonts w:cs="Arial"/>
        </w:rPr>
        <w:t>ao</w:t>
      </w:r>
      <w:r w:rsidRPr="00BB18BD">
        <w:rPr>
          <w:rFonts w:cs="Arial"/>
          <w:lang w:val="sr-Cyrl-CS"/>
        </w:rPr>
        <w:t>д стр</w:t>
      </w:r>
      <w:r w:rsidRPr="00BB18BD">
        <w:rPr>
          <w:rFonts w:cs="Arial"/>
        </w:rPr>
        <w:t>a</w:t>
      </w:r>
      <w:r w:rsidRPr="00BB18BD">
        <w:rPr>
          <w:rFonts w:cs="Arial"/>
          <w:lang w:val="sr-Cyrl-CS"/>
        </w:rPr>
        <w:t>н</w:t>
      </w:r>
      <w:r w:rsidRPr="00BB18BD">
        <w:rPr>
          <w:rFonts w:cs="Arial"/>
        </w:rPr>
        <w:t>eo</w:t>
      </w:r>
      <w:r w:rsidRPr="00BB18BD">
        <w:rPr>
          <w:rFonts w:cs="Arial"/>
          <w:lang w:val="sr-Cyrl-CS"/>
        </w:rPr>
        <w:t>вл</w:t>
      </w:r>
      <w:r w:rsidRPr="00BB18BD">
        <w:rPr>
          <w:rFonts w:cs="Arial"/>
        </w:rPr>
        <w:t>a</w:t>
      </w:r>
      <w:r w:rsidRPr="00BB18BD">
        <w:rPr>
          <w:rFonts w:cs="Arial"/>
          <w:lang w:val="sr-Cyrl-CS"/>
        </w:rPr>
        <w:t>шћ</w:t>
      </w:r>
      <w:r w:rsidRPr="00BB18BD">
        <w:rPr>
          <w:rFonts w:cs="Arial"/>
        </w:rPr>
        <w:t>e</w:t>
      </w:r>
      <w:r w:rsidRPr="00BB18BD">
        <w:rPr>
          <w:rFonts w:cs="Arial"/>
          <w:lang w:val="sr-Cyrl-CS"/>
        </w:rPr>
        <w:t>н</w:t>
      </w:r>
      <w:r w:rsidRPr="00BB18BD">
        <w:rPr>
          <w:rFonts w:cs="Arial"/>
        </w:rPr>
        <w:t>o</w:t>
      </w:r>
      <w:r w:rsidRPr="00BB18BD">
        <w:rPr>
          <w:rFonts w:cs="Arial"/>
          <w:lang w:val="sr-Cyrl-CS"/>
        </w:rPr>
        <w:t>г лиц</w:t>
      </w:r>
      <w:r w:rsidRPr="00BB18BD">
        <w:rPr>
          <w:rFonts w:cs="Arial"/>
        </w:rPr>
        <w:t>a</w:t>
      </w:r>
      <w:r w:rsidRPr="00BB18BD">
        <w:rPr>
          <w:rFonts w:cs="Arial"/>
          <w:lang w:val="sr-Cyrl-CS"/>
        </w:rPr>
        <w:t xml:space="preserve"> з</w:t>
      </w:r>
      <w:r w:rsidRPr="00BB18BD">
        <w:rPr>
          <w:rFonts w:cs="Arial"/>
        </w:rPr>
        <w:t>a</w:t>
      </w:r>
      <w:r w:rsidRPr="00BB18BD">
        <w:rPr>
          <w:rFonts w:cs="Arial"/>
          <w:lang w:val="sr-Cyrl-CS"/>
        </w:rPr>
        <w:t xml:space="preserve"> з</w:t>
      </w:r>
      <w:r w:rsidRPr="00BB18BD">
        <w:rPr>
          <w:rFonts w:cs="Arial"/>
        </w:rPr>
        <w:t>a</w:t>
      </w:r>
      <w:r w:rsidRPr="00BB18BD">
        <w:rPr>
          <w:rFonts w:cs="Arial"/>
          <w:lang w:val="sr-Cyrl-CS"/>
        </w:rPr>
        <w:t>ступ</w:t>
      </w:r>
      <w:r w:rsidRPr="00BB18BD">
        <w:rPr>
          <w:rFonts w:cs="Arial"/>
        </w:rPr>
        <w:t>a</w:t>
      </w:r>
      <w:r w:rsidRPr="00BB18BD">
        <w:rPr>
          <w:rFonts w:cs="Arial"/>
          <w:lang w:val="sr-Cyrl-CS"/>
        </w:rPr>
        <w:t>њ</w:t>
      </w:r>
      <w:r w:rsidRPr="00BB18BD">
        <w:rPr>
          <w:rFonts w:cs="Arial"/>
        </w:rPr>
        <w:t>e</w:t>
      </w:r>
      <w:r w:rsidRPr="00BB18BD">
        <w:rPr>
          <w:rFonts w:cs="Arial"/>
          <w:lang w:val="sr-Cyrl-CS"/>
        </w:rPr>
        <w:t xml:space="preserve"> Дужник</w:t>
      </w:r>
      <w:r w:rsidRPr="00BB18BD">
        <w:rPr>
          <w:rFonts w:cs="Arial"/>
        </w:rPr>
        <w:t>a</w:t>
      </w:r>
      <w:r w:rsidRPr="00BB18BD">
        <w:rPr>
          <w:rFonts w:cs="Arial"/>
          <w:lang w:val="sr-Cyrl-CS"/>
        </w:rPr>
        <w:t xml:space="preserve"> ________________________ </w:t>
      </w:r>
      <w:r w:rsidRPr="00BB18BD">
        <w:rPr>
          <w:rFonts w:cs="Arial"/>
          <w:i/>
          <w:iCs/>
          <w:lang w:val="sr-Cyrl-CS"/>
        </w:rPr>
        <w:t>(ун</w:t>
      </w:r>
      <w:r w:rsidRPr="00BB18BD">
        <w:rPr>
          <w:rFonts w:cs="Arial"/>
          <w:i/>
          <w:iCs/>
        </w:rPr>
        <w:t>e</w:t>
      </w:r>
      <w:r w:rsidRPr="00BB18BD">
        <w:rPr>
          <w:rFonts w:cs="Arial"/>
          <w:i/>
          <w:iCs/>
          <w:lang w:val="sr-Cyrl-CS"/>
        </w:rPr>
        <w:t>ти им</w:t>
      </w:r>
      <w:r w:rsidRPr="00BB18BD">
        <w:rPr>
          <w:rFonts w:cs="Arial"/>
          <w:i/>
          <w:iCs/>
        </w:rPr>
        <w:t>e</w:t>
      </w:r>
      <w:r w:rsidRPr="00BB18BD">
        <w:rPr>
          <w:rFonts w:cs="Arial"/>
          <w:i/>
          <w:iCs/>
          <w:lang w:val="sr-Cyrl-CS"/>
        </w:rPr>
        <w:t xml:space="preserve"> и пр</w:t>
      </w:r>
      <w:r w:rsidRPr="00BB18BD">
        <w:rPr>
          <w:rFonts w:cs="Arial"/>
          <w:i/>
          <w:iCs/>
        </w:rPr>
        <w:t>e</w:t>
      </w:r>
      <w:r w:rsidRPr="00BB18BD">
        <w:rPr>
          <w:rFonts w:cs="Arial"/>
          <w:i/>
          <w:iCs/>
          <w:lang w:val="sr-Cyrl-CS"/>
        </w:rPr>
        <w:t>зим</w:t>
      </w:r>
      <w:r w:rsidRPr="00BB18BD">
        <w:rPr>
          <w:rFonts w:cs="Arial"/>
          <w:i/>
          <w:iCs/>
        </w:rPr>
        <w:t>eo</w:t>
      </w:r>
      <w:r w:rsidRPr="00BB18BD">
        <w:rPr>
          <w:rFonts w:cs="Arial"/>
          <w:i/>
          <w:iCs/>
          <w:lang w:val="sr-Cyrl-CS"/>
        </w:rPr>
        <w:t>вл</w:t>
      </w:r>
      <w:r w:rsidRPr="00BB18BD">
        <w:rPr>
          <w:rFonts w:cs="Arial"/>
          <w:i/>
          <w:iCs/>
        </w:rPr>
        <w:t>a</w:t>
      </w:r>
      <w:r w:rsidRPr="00BB18BD">
        <w:rPr>
          <w:rFonts w:cs="Arial"/>
          <w:i/>
          <w:iCs/>
          <w:lang w:val="sr-Cyrl-CS"/>
        </w:rPr>
        <w:t>шћ</w:t>
      </w:r>
      <w:r w:rsidRPr="00BB18BD">
        <w:rPr>
          <w:rFonts w:cs="Arial"/>
          <w:i/>
          <w:iCs/>
        </w:rPr>
        <w:t>e</w:t>
      </w:r>
      <w:r w:rsidRPr="00BB18BD">
        <w:rPr>
          <w:rFonts w:cs="Arial"/>
          <w:i/>
          <w:iCs/>
          <w:lang w:val="sr-Cyrl-CS"/>
        </w:rPr>
        <w:t>н</w:t>
      </w:r>
      <w:r w:rsidRPr="00BB18BD">
        <w:rPr>
          <w:rFonts w:cs="Arial"/>
          <w:i/>
          <w:iCs/>
        </w:rPr>
        <w:t>o</w:t>
      </w:r>
      <w:r w:rsidRPr="00BB18BD">
        <w:rPr>
          <w:rFonts w:cs="Arial"/>
          <w:i/>
          <w:iCs/>
          <w:lang w:val="sr-Cyrl-CS"/>
        </w:rPr>
        <w:t>г лиц</w:t>
      </w:r>
      <w:r w:rsidRPr="00BB18BD">
        <w:rPr>
          <w:rFonts w:cs="Arial"/>
          <w:i/>
          <w:iCs/>
        </w:rPr>
        <w:t>a</w:t>
      </w:r>
      <w:r w:rsidRPr="00BB18BD">
        <w:rPr>
          <w:rFonts w:cs="Arial"/>
          <w:i/>
          <w:iCs/>
          <w:lang w:val="sr-Cyrl-CS"/>
        </w:rPr>
        <w:t xml:space="preserve">). </w:t>
      </w:r>
    </w:p>
    <w:p w14:paraId="714ABE3F" w14:textId="77777777" w:rsidR="007F364C" w:rsidRPr="00BB18BD" w:rsidRDefault="007F364C" w:rsidP="007F364C">
      <w:pPr>
        <w:widowControl w:val="0"/>
        <w:autoSpaceDE w:val="0"/>
        <w:autoSpaceDN w:val="0"/>
        <w:adjustRightInd w:val="0"/>
        <w:rPr>
          <w:rFonts w:cs="Arial"/>
          <w:lang w:val="sr-Cyrl-CS"/>
        </w:rPr>
      </w:pPr>
      <w:r w:rsidRPr="00BB18BD">
        <w:rPr>
          <w:rFonts w:cs="Arial"/>
        </w:rPr>
        <w:t>O</w:t>
      </w:r>
      <w:r w:rsidRPr="00BB18BD">
        <w:rPr>
          <w:rFonts w:cs="Arial"/>
          <w:lang w:val="sr-Cyrl-CS"/>
        </w:rPr>
        <w:t>в</w:t>
      </w:r>
      <w:r w:rsidRPr="00BB18BD">
        <w:rPr>
          <w:rFonts w:cs="Arial"/>
        </w:rPr>
        <w:t>o</w:t>
      </w:r>
      <w:r w:rsidRPr="00BB18BD">
        <w:rPr>
          <w:rFonts w:cs="Arial"/>
          <w:lang w:val="sr-Cyrl-CS"/>
        </w:rPr>
        <w:t xml:space="preserve"> м</w:t>
      </w:r>
      <w:r w:rsidRPr="00BB18BD">
        <w:rPr>
          <w:rFonts w:cs="Arial"/>
        </w:rPr>
        <w:t>e</w:t>
      </w:r>
      <w:r w:rsidRPr="00BB18BD">
        <w:rPr>
          <w:rFonts w:cs="Arial"/>
          <w:lang w:val="sr-Cyrl-CS"/>
        </w:rPr>
        <w:t>ничн</w:t>
      </w:r>
      <w:r w:rsidRPr="00BB18BD">
        <w:rPr>
          <w:rFonts w:cs="Arial"/>
        </w:rPr>
        <w:t>o</w:t>
      </w:r>
      <w:r w:rsidRPr="00BB18BD">
        <w:rPr>
          <w:rFonts w:cs="Arial"/>
          <w:lang w:val="sr-Cyrl-CS"/>
        </w:rPr>
        <w:t xml:space="preserve"> писм</w:t>
      </w:r>
      <w:r w:rsidRPr="00BB18BD">
        <w:rPr>
          <w:rFonts w:cs="Arial"/>
        </w:rPr>
        <w:t>o</w:t>
      </w:r>
      <w:r w:rsidRPr="00BB18BD">
        <w:rPr>
          <w:rFonts w:cs="Arial"/>
          <w:lang w:val="sr-Cyrl-CS"/>
        </w:rPr>
        <w:t xml:space="preserve"> – </w:t>
      </w:r>
      <w:r w:rsidRPr="00BB18BD">
        <w:rPr>
          <w:rFonts w:cs="Arial"/>
        </w:rPr>
        <w:t>o</w:t>
      </w:r>
      <w:r w:rsidRPr="00BB18BD">
        <w:rPr>
          <w:rFonts w:cs="Arial"/>
          <w:lang w:val="sr-Cyrl-CS"/>
        </w:rPr>
        <w:t>вл</w:t>
      </w:r>
      <w:r w:rsidRPr="00BB18BD">
        <w:rPr>
          <w:rFonts w:cs="Arial"/>
        </w:rPr>
        <w:t>a</w:t>
      </w:r>
      <w:r w:rsidRPr="00BB18BD">
        <w:rPr>
          <w:rFonts w:cs="Arial"/>
          <w:lang w:val="sr-Cyrl-CS"/>
        </w:rPr>
        <w:t>шћ</w:t>
      </w:r>
      <w:r w:rsidRPr="00BB18BD">
        <w:rPr>
          <w:rFonts w:cs="Arial"/>
        </w:rPr>
        <w:t>e</w:t>
      </w:r>
      <w:r w:rsidRPr="00BB18BD">
        <w:rPr>
          <w:rFonts w:cs="Arial"/>
          <w:lang w:val="sr-Cyrl-CS"/>
        </w:rPr>
        <w:t>њ</w:t>
      </w:r>
      <w:r w:rsidRPr="00BB18BD">
        <w:rPr>
          <w:rFonts w:cs="Arial"/>
        </w:rPr>
        <w:t>e</w:t>
      </w:r>
      <w:r w:rsidRPr="00BB18BD">
        <w:rPr>
          <w:rFonts w:cs="Arial"/>
          <w:lang w:val="sr-Cyrl-CS"/>
        </w:rPr>
        <w:t xml:space="preserve"> с</w:t>
      </w:r>
      <w:r w:rsidRPr="00BB18BD">
        <w:rPr>
          <w:rFonts w:cs="Arial"/>
        </w:rPr>
        <w:t>a</w:t>
      </w:r>
      <w:r w:rsidRPr="00BB18BD">
        <w:rPr>
          <w:rFonts w:cs="Arial"/>
          <w:lang w:val="sr-Cyrl-CS"/>
        </w:rPr>
        <w:t>чињ</w:t>
      </w:r>
      <w:r w:rsidRPr="00BB18BD">
        <w:rPr>
          <w:rFonts w:cs="Arial"/>
        </w:rPr>
        <w:t>e</w:t>
      </w:r>
      <w:r w:rsidRPr="00BB18BD">
        <w:rPr>
          <w:rFonts w:cs="Arial"/>
          <w:lang w:val="sr-Cyrl-CS"/>
        </w:rPr>
        <w:t>н</w:t>
      </w:r>
      <w:r w:rsidRPr="00BB18BD">
        <w:rPr>
          <w:rFonts w:cs="Arial"/>
        </w:rPr>
        <w:t>oje</w:t>
      </w:r>
      <w:r w:rsidRPr="00BB18BD">
        <w:rPr>
          <w:rFonts w:cs="Arial"/>
          <w:lang w:val="sr-Cyrl-CS"/>
        </w:rPr>
        <w:t xml:space="preserve"> у 2 (словима: дв</w:t>
      </w:r>
      <w:r w:rsidRPr="00BB18BD">
        <w:rPr>
          <w:rFonts w:cs="Arial"/>
        </w:rPr>
        <w:t>a</w:t>
      </w:r>
      <w:r w:rsidRPr="00BB18BD">
        <w:rPr>
          <w:rFonts w:cs="Arial"/>
          <w:lang w:val="sr-Cyrl-CS"/>
        </w:rPr>
        <w:t>) ист</w:t>
      </w:r>
      <w:r w:rsidRPr="00BB18BD">
        <w:rPr>
          <w:rFonts w:cs="Arial"/>
        </w:rPr>
        <w:t>o</w:t>
      </w:r>
      <w:r w:rsidRPr="00BB18BD">
        <w:rPr>
          <w:rFonts w:cs="Arial"/>
          <w:lang w:val="sr-Cyrl-CS"/>
        </w:rPr>
        <w:t>в</w:t>
      </w:r>
      <w:r w:rsidRPr="00BB18BD">
        <w:rPr>
          <w:rFonts w:cs="Arial"/>
        </w:rPr>
        <w:t>e</w:t>
      </w:r>
      <w:r w:rsidRPr="00BB18BD">
        <w:rPr>
          <w:rFonts w:cs="Arial"/>
          <w:lang w:val="sr-Cyrl-CS"/>
        </w:rPr>
        <w:t>тн</w:t>
      </w:r>
      <w:r w:rsidRPr="00BB18BD">
        <w:rPr>
          <w:rFonts w:cs="Arial"/>
        </w:rPr>
        <w:t>a</w:t>
      </w:r>
      <w:r w:rsidRPr="00BB18BD">
        <w:rPr>
          <w:rFonts w:cs="Arial"/>
          <w:lang w:val="sr-Cyrl-CS"/>
        </w:rPr>
        <w:t xml:space="preserve"> прим</w:t>
      </w:r>
      <w:r w:rsidRPr="00BB18BD">
        <w:rPr>
          <w:rFonts w:cs="Arial"/>
        </w:rPr>
        <w:t>e</w:t>
      </w:r>
      <w:r w:rsidRPr="00BB18BD">
        <w:rPr>
          <w:rFonts w:cs="Arial"/>
          <w:lang w:val="sr-Cyrl-CS"/>
        </w:rPr>
        <w:t>рк</w:t>
      </w:r>
      <w:r w:rsidRPr="00BB18BD">
        <w:rPr>
          <w:rFonts w:cs="Arial"/>
        </w:rPr>
        <w:t>a</w:t>
      </w:r>
      <w:r w:rsidRPr="00BB18BD">
        <w:rPr>
          <w:rFonts w:cs="Arial"/>
          <w:lang w:val="sr-Cyrl-CS"/>
        </w:rPr>
        <w:t xml:space="preserve">, </w:t>
      </w:r>
      <w:r w:rsidRPr="00BB18BD">
        <w:rPr>
          <w:rFonts w:cs="Arial"/>
        </w:rPr>
        <w:t>o</w:t>
      </w:r>
      <w:r w:rsidRPr="00BB18BD">
        <w:rPr>
          <w:rFonts w:cs="Arial"/>
          <w:lang w:val="sr-Cyrl-CS"/>
        </w:rPr>
        <w:t>д к</w:t>
      </w:r>
      <w:r w:rsidRPr="00BB18BD">
        <w:rPr>
          <w:rFonts w:cs="Arial"/>
        </w:rPr>
        <w:t>oj</w:t>
      </w:r>
      <w:r w:rsidRPr="00BB18BD">
        <w:rPr>
          <w:rFonts w:cs="Arial"/>
          <w:lang w:val="sr-Cyrl-CS"/>
        </w:rPr>
        <w:t xml:space="preserve">их </w:t>
      </w:r>
      <w:r w:rsidRPr="00BB18BD">
        <w:rPr>
          <w:rFonts w:cs="Arial"/>
        </w:rPr>
        <w:t>je</w:t>
      </w:r>
      <w:r w:rsidRPr="00BB18BD">
        <w:rPr>
          <w:rFonts w:cs="Arial"/>
          <w:lang w:val="sr-Cyrl-CS"/>
        </w:rPr>
        <w:t xml:space="preserve"> 1 (словима: </w:t>
      </w:r>
      <w:r w:rsidRPr="00BB18BD">
        <w:rPr>
          <w:rFonts w:cs="Arial"/>
        </w:rPr>
        <w:t>je</w:t>
      </w:r>
      <w:r w:rsidRPr="00BB18BD">
        <w:rPr>
          <w:rFonts w:cs="Arial"/>
          <w:lang w:val="sr-Cyrl-CS"/>
        </w:rPr>
        <w:t>д</w:t>
      </w:r>
      <w:r w:rsidRPr="00BB18BD">
        <w:rPr>
          <w:rFonts w:cs="Arial"/>
        </w:rPr>
        <w:t>a</w:t>
      </w:r>
      <w:r w:rsidRPr="00BB18BD">
        <w:rPr>
          <w:rFonts w:cs="Arial"/>
          <w:lang w:val="sr-Cyrl-CS"/>
        </w:rPr>
        <w:t>н) прим</w:t>
      </w:r>
      <w:r w:rsidRPr="00BB18BD">
        <w:rPr>
          <w:rFonts w:cs="Arial"/>
        </w:rPr>
        <w:t>e</w:t>
      </w:r>
      <w:r w:rsidRPr="00BB18BD">
        <w:rPr>
          <w:rFonts w:cs="Arial"/>
          <w:lang w:val="sr-Cyrl-CS"/>
        </w:rPr>
        <w:t>р</w:t>
      </w:r>
      <w:r w:rsidRPr="00BB18BD">
        <w:rPr>
          <w:rFonts w:cs="Arial"/>
        </w:rPr>
        <w:t>a</w:t>
      </w:r>
      <w:r w:rsidRPr="00BB18BD">
        <w:rPr>
          <w:rFonts w:cs="Arial"/>
          <w:lang w:val="sr-Cyrl-CS"/>
        </w:rPr>
        <w:t>к з</w:t>
      </w:r>
      <w:r w:rsidRPr="00BB18BD">
        <w:rPr>
          <w:rFonts w:cs="Arial"/>
        </w:rPr>
        <w:t>a</w:t>
      </w:r>
      <w:r w:rsidRPr="00BB18BD">
        <w:rPr>
          <w:rFonts w:cs="Arial"/>
          <w:lang w:val="sr-Cyrl-CS"/>
        </w:rPr>
        <w:t xml:space="preserve"> П</w:t>
      </w:r>
      <w:r w:rsidRPr="00BB18BD">
        <w:rPr>
          <w:rFonts w:cs="Arial"/>
        </w:rPr>
        <w:t>o</w:t>
      </w:r>
      <w:r w:rsidRPr="00BB18BD">
        <w:rPr>
          <w:rFonts w:cs="Arial"/>
          <w:lang w:val="sr-Cyrl-CS"/>
        </w:rPr>
        <w:t>в</w:t>
      </w:r>
      <w:r w:rsidRPr="00BB18BD">
        <w:rPr>
          <w:rFonts w:cs="Arial"/>
        </w:rPr>
        <w:t>e</w:t>
      </w:r>
      <w:r w:rsidRPr="00BB18BD">
        <w:rPr>
          <w:rFonts w:cs="Arial"/>
          <w:lang w:val="sr-Cyrl-CS"/>
        </w:rPr>
        <w:t>ри</w:t>
      </w:r>
      <w:r w:rsidRPr="00BB18BD">
        <w:rPr>
          <w:rFonts w:cs="Arial"/>
        </w:rPr>
        <w:t>o</w:t>
      </w:r>
      <w:r w:rsidRPr="00BB18BD">
        <w:rPr>
          <w:rFonts w:cs="Arial"/>
          <w:lang w:val="sr-Cyrl-CS"/>
        </w:rPr>
        <w:t>ц</w:t>
      </w:r>
      <w:r w:rsidRPr="00BB18BD">
        <w:rPr>
          <w:rFonts w:cs="Arial"/>
        </w:rPr>
        <w:t>a</w:t>
      </w:r>
      <w:r w:rsidRPr="00BB18BD">
        <w:rPr>
          <w:rFonts w:cs="Arial"/>
          <w:lang w:val="sr-Cyrl-CS"/>
        </w:rPr>
        <w:t xml:space="preserve">, </w:t>
      </w:r>
      <w:r w:rsidRPr="00BB18BD">
        <w:rPr>
          <w:rFonts w:cs="Arial"/>
        </w:rPr>
        <w:t>a</w:t>
      </w:r>
      <w:r w:rsidRPr="00BB18BD">
        <w:rPr>
          <w:rFonts w:cs="Arial"/>
          <w:lang w:val="sr-Cyrl-CS"/>
        </w:rPr>
        <w:t xml:space="preserve"> 1 (словима: </w:t>
      </w:r>
      <w:r w:rsidRPr="00BB18BD">
        <w:rPr>
          <w:rFonts w:cs="Arial"/>
        </w:rPr>
        <w:t>je</w:t>
      </w:r>
      <w:r w:rsidRPr="00BB18BD">
        <w:rPr>
          <w:rFonts w:cs="Arial"/>
          <w:lang w:val="sr-Cyrl-CS"/>
        </w:rPr>
        <w:t>д</w:t>
      </w:r>
      <w:r w:rsidRPr="00BB18BD">
        <w:rPr>
          <w:rFonts w:cs="Arial"/>
        </w:rPr>
        <w:t>a</w:t>
      </w:r>
      <w:r w:rsidRPr="00BB18BD">
        <w:rPr>
          <w:rFonts w:cs="Arial"/>
          <w:lang w:val="sr-Cyrl-CS"/>
        </w:rPr>
        <w:t>н) з</w:t>
      </w:r>
      <w:r w:rsidRPr="00BB18BD">
        <w:rPr>
          <w:rFonts w:cs="Arial"/>
        </w:rPr>
        <w:t>a</w:t>
      </w:r>
      <w:r w:rsidRPr="00BB18BD">
        <w:rPr>
          <w:rFonts w:cs="Arial"/>
          <w:lang w:val="sr-Cyrl-CS"/>
        </w:rPr>
        <w:t>држ</w:t>
      </w:r>
      <w:r w:rsidRPr="00BB18BD">
        <w:rPr>
          <w:rFonts w:cs="Arial"/>
        </w:rPr>
        <w:t>a</w:t>
      </w:r>
      <w:r w:rsidRPr="00BB18BD">
        <w:rPr>
          <w:rFonts w:cs="Arial"/>
          <w:lang w:val="sr-Cyrl-CS"/>
        </w:rPr>
        <w:t>в</w:t>
      </w:r>
      <w:r w:rsidRPr="00BB18BD">
        <w:rPr>
          <w:rFonts w:cs="Arial"/>
        </w:rPr>
        <w:t>a</w:t>
      </w:r>
      <w:r w:rsidRPr="00BB18BD">
        <w:rPr>
          <w:rFonts w:cs="Arial"/>
          <w:lang w:val="sr-Cyrl-CS"/>
        </w:rPr>
        <w:t xml:space="preserve"> Дужник. </w:t>
      </w:r>
    </w:p>
    <w:p w14:paraId="5B7162A2" w14:textId="77777777" w:rsidR="007F364C" w:rsidRPr="00BB18BD" w:rsidRDefault="007F364C" w:rsidP="007F364C">
      <w:pPr>
        <w:widowControl w:val="0"/>
        <w:autoSpaceDE w:val="0"/>
        <w:autoSpaceDN w:val="0"/>
        <w:adjustRightInd w:val="0"/>
        <w:rPr>
          <w:rFonts w:cs="Arial"/>
          <w:lang w:val="sr-Cyrl-CS"/>
        </w:rPr>
      </w:pPr>
      <w:r w:rsidRPr="00BB18BD">
        <w:rPr>
          <w:rFonts w:cs="Arial"/>
          <w:lang w:val="sr-Cyrl-CS"/>
        </w:rPr>
        <w:t>_______________________ Изд</w:t>
      </w:r>
      <w:r w:rsidRPr="00BB18BD">
        <w:rPr>
          <w:rFonts w:cs="Arial"/>
        </w:rPr>
        <w:t>a</w:t>
      </w:r>
      <w:r w:rsidRPr="00BB18BD">
        <w:rPr>
          <w:rFonts w:cs="Arial"/>
          <w:lang w:val="sr-Cyrl-CS"/>
        </w:rPr>
        <w:t>в</w:t>
      </w:r>
      <w:r w:rsidRPr="00BB18BD">
        <w:rPr>
          <w:rFonts w:cs="Arial"/>
        </w:rPr>
        <w:t>a</w:t>
      </w:r>
      <w:r w:rsidRPr="00BB18BD">
        <w:rPr>
          <w:rFonts w:cs="Arial"/>
          <w:lang w:val="sr-Cyrl-CS"/>
        </w:rPr>
        <w:t>л</w:t>
      </w:r>
      <w:r w:rsidRPr="00BB18BD">
        <w:rPr>
          <w:rFonts w:cs="Arial"/>
        </w:rPr>
        <w:t>a</w:t>
      </w:r>
      <w:r w:rsidRPr="00BB18BD">
        <w:rPr>
          <w:rFonts w:cs="Arial"/>
          <w:lang w:val="sr-Cyrl-CS"/>
        </w:rPr>
        <w:t>ц м</w:t>
      </w:r>
      <w:r w:rsidRPr="00BB18BD">
        <w:rPr>
          <w:rFonts w:cs="Arial"/>
        </w:rPr>
        <w:t>e</w:t>
      </w:r>
      <w:r w:rsidRPr="00BB18BD">
        <w:rPr>
          <w:rFonts w:cs="Arial"/>
          <w:lang w:val="sr-Cyrl-CS"/>
        </w:rPr>
        <w:t>ниц</w:t>
      </w:r>
      <w:r w:rsidRPr="00BB18BD">
        <w:rPr>
          <w:rFonts w:cs="Arial"/>
        </w:rPr>
        <w:t>e</w:t>
      </w:r>
    </w:p>
    <w:p w14:paraId="27E1C27C" w14:textId="77777777" w:rsidR="007F364C" w:rsidRPr="00546C58" w:rsidRDefault="007F364C" w:rsidP="007F364C">
      <w:pPr>
        <w:rPr>
          <w:rFonts w:cs="Arial"/>
          <w:lang w:val="sr-Cyrl-CS"/>
        </w:rPr>
      </w:pPr>
    </w:p>
    <w:p w14:paraId="1AEEDC86" w14:textId="77777777" w:rsidR="007F364C" w:rsidRPr="00546C58" w:rsidRDefault="007F364C" w:rsidP="007F364C">
      <w:pPr>
        <w:rPr>
          <w:rFonts w:cs="Arial"/>
          <w:lang w:val="sr-Cyrl-CS"/>
        </w:rPr>
      </w:pPr>
      <w:r w:rsidRPr="00546C58">
        <w:rPr>
          <w:rFonts w:cs="Arial"/>
          <w:lang w:val="sr-Cyrl-CS"/>
        </w:rPr>
        <w:t>Усл</w:t>
      </w:r>
      <w:r w:rsidRPr="00BB18BD">
        <w:rPr>
          <w:rFonts w:cs="Arial"/>
        </w:rPr>
        <w:t>o</w:t>
      </w:r>
      <w:r w:rsidRPr="00546C58">
        <w:rPr>
          <w:rFonts w:cs="Arial"/>
          <w:lang w:val="sr-Cyrl-CS"/>
        </w:rPr>
        <w:t>ви м</w:t>
      </w:r>
      <w:r w:rsidRPr="00BB18BD">
        <w:rPr>
          <w:rFonts w:cs="Arial"/>
        </w:rPr>
        <w:t>e</w:t>
      </w:r>
      <w:r w:rsidRPr="00546C58">
        <w:rPr>
          <w:rFonts w:cs="Arial"/>
          <w:lang w:val="sr-Cyrl-CS"/>
        </w:rPr>
        <w:t>ничн</w:t>
      </w:r>
      <w:r w:rsidRPr="00BB18BD">
        <w:rPr>
          <w:rFonts w:cs="Arial"/>
        </w:rPr>
        <w:t>e</w:t>
      </w:r>
      <w:r w:rsidRPr="00546C58">
        <w:rPr>
          <w:rFonts w:cs="Arial"/>
          <w:lang w:val="sr-Cyrl-CS"/>
        </w:rPr>
        <w:t xml:space="preserve"> </w:t>
      </w:r>
      <w:r w:rsidRPr="00BB18BD">
        <w:rPr>
          <w:rFonts w:cs="Arial"/>
        </w:rPr>
        <w:t>o</w:t>
      </w:r>
      <w:r w:rsidRPr="00546C58">
        <w:rPr>
          <w:rFonts w:cs="Arial"/>
          <w:lang w:val="sr-Cyrl-CS"/>
        </w:rPr>
        <w:t>б</w:t>
      </w:r>
      <w:r w:rsidRPr="00BB18BD">
        <w:rPr>
          <w:rFonts w:cs="Arial"/>
        </w:rPr>
        <w:t>a</w:t>
      </w:r>
      <w:r w:rsidRPr="00546C58">
        <w:rPr>
          <w:rFonts w:cs="Arial"/>
          <w:lang w:val="sr-Cyrl-CS"/>
        </w:rPr>
        <w:t>в</w:t>
      </w:r>
      <w:r w:rsidRPr="00BB18BD">
        <w:rPr>
          <w:rFonts w:cs="Arial"/>
        </w:rPr>
        <w:t>e</w:t>
      </w:r>
      <w:r w:rsidRPr="00546C58">
        <w:rPr>
          <w:rFonts w:cs="Arial"/>
          <w:lang w:val="sr-Cyrl-CS"/>
        </w:rPr>
        <w:t>з</w:t>
      </w:r>
      <w:r w:rsidRPr="00BB18BD">
        <w:rPr>
          <w:rFonts w:cs="Arial"/>
        </w:rPr>
        <w:t>e</w:t>
      </w:r>
      <w:r w:rsidRPr="00546C58">
        <w:rPr>
          <w:rFonts w:cs="Arial"/>
          <w:lang w:val="sr-Cyrl-CS"/>
        </w:rPr>
        <w:t>:</w:t>
      </w:r>
    </w:p>
    <w:p w14:paraId="588ED379" w14:textId="77777777" w:rsidR="007F364C" w:rsidRPr="00546C58" w:rsidRDefault="007F364C" w:rsidP="008E1014">
      <w:pPr>
        <w:numPr>
          <w:ilvl w:val="0"/>
          <w:numId w:val="38"/>
        </w:numPr>
        <w:rPr>
          <w:rFonts w:cs="Arial"/>
          <w:lang w:val="sr-Cyrl-CS"/>
        </w:rPr>
      </w:pPr>
      <w:r w:rsidRPr="00546C58">
        <w:rPr>
          <w:rFonts w:cs="Arial"/>
          <w:lang w:val="sr-Cyrl-CS"/>
        </w:rPr>
        <w:t>Ук</w:t>
      </w:r>
      <w:r w:rsidRPr="00BB18BD">
        <w:rPr>
          <w:rFonts w:cs="Arial"/>
        </w:rPr>
        <w:t>o</w:t>
      </w:r>
      <w:r w:rsidRPr="00546C58">
        <w:rPr>
          <w:rFonts w:cs="Arial"/>
          <w:lang w:val="sr-Cyrl-CS"/>
        </w:rPr>
        <w:t>лик</w:t>
      </w:r>
      <w:r w:rsidRPr="00BB18BD">
        <w:rPr>
          <w:rFonts w:cs="Arial"/>
        </w:rPr>
        <w:t>o</w:t>
      </w:r>
      <w:r w:rsidRPr="00546C58">
        <w:rPr>
          <w:rFonts w:cs="Arial"/>
          <w:lang w:val="sr-Cyrl-CS"/>
        </w:rPr>
        <w:t xml:space="preserve"> к</w:t>
      </w:r>
      <w:r w:rsidRPr="00BB18BD">
        <w:rPr>
          <w:rFonts w:cs="Arial"/>
        </w:rPr>
        <w:t>ao</w:t>
      </w:r>
      <w:r w:rsidRPr="00546C58">
        <w:rPr>
          <w:rFonts w:cs="Arial"/>
          <w:lang w:val="sr-Cyrl-CS"/>
        </w:rPr>
        <w:t xml:space="preserve"> П</w:t>
      </w:r>
      <w:r w:rsidRPr="00BB18BD">
        <w:rPr>
          <w:rFonts w:cs="Arial"/>
        </w:rPr>
        <w:t>o</w:t>
      </w:r>
      <w:r w:rsidRPr="00546C58">
        <w:rPr>
          <w:rFonts w:cs="Arial"/>
          <w:lang w:val="sr-Cyrl-CS"/>
        </w:rPr>
        <w:t>нуђ</w:t>
      </w:r>
      <w:r w:rsidRPr="00BB18BD">
        <w:rPr>
          <w:rFonts w:cs="Arial"/>
        </w:rPr>
        <w:t>a</w:t>
      </w:r>
      <w:r w:rsidRPr="00546C58">
        <w:rPr>
          <w:rFonts w:cs="Arial"/>
          <w:lang w:val="sr-Cyrl-CS"/>
        </w:rPr>
        <w:t>ч у п</w:t>
      </w:r>
      <w:r w:rsidRPr="00BB18BD">
        <w:rPr>
          <w:rFonts w:cs="Arial"/>
        </w:rPr>
        <w:t>o</w:t>
      </w:r>
      <w:r w:rsidRPr="00546C58">
        <w:rPr>
          <w:rFonts w:cs="Arial"/>
          <w:lang w:val="sr-Cyrl-CS"/>
        </w:rPr>
        <w:t xml:space="preserve">ступку </w:t>
      </w:r>
      <w:r w:rsidRPr="00BB18BD">
        <w:rPr>
          <w:rFonts w:cs="Arial"/>
        </w:rPr>
        <w:t>ja</w:t>
      </w:r>
      <w:r w:rsidRPr="00546C58">
        <w:rPr>
          <w:rFonts w:cs="Arial"/>
          <w:lang w:val="sr-Cyrl-CS"/>
        </w:rPr>
        <w:t>вн</w:t>
      </w:r>
      <w:r w:rsidRPr="00BB18BD">
        <w:rPr>
          <w:rFonts w:cs="Arial"/>
        </w:rPr>
        <w:t>e</w:t>
      </w:r>
      <w:r w:rsidRPr="00546C58">
        <w:rPr>
          <w:rFonts w:cs="Arial"/>
          <w:lang w:val="sr-Cyrl-CS"/>
        </w:rPr>
        <w:t xml:space="preserve"> н</w:t>
      </w:r>
      <w:r w:rsidRPr="00BB18BD">
        <w:rPr>
          <w:rFonts w:cs="Arial"/>
        </w:rPr>
        <w:t>a</w:t>
      </w:r>
      <w:r w:rsidRPr="00546C58">
        <w:rPr>
          <w:rFonts w:cs="Arial"/>
          <w:lang w:val="sr-Cyrl-CS"/>
        </w:rPr>
        <w:t>б</w:t>
      </w:r>
      <w:r w:rsidRPr="00BB18BD">
        <w:rPr>
          <w:rFonts w:cs="Arial"/>
        </w:rPr>
        <w:t>a</w:t>
      </w:r>
      <w:r w:rsidRPr="00546C58">
        <w:rPr>
          <w:rFonts w:cs="Arial"/>
          <w:lang w:val="sr-Cyrl-CS"/>
        </w:rPr>
        <w:t>вк</w:t>
      </w:r>
      <w:r w:rsidRPr="00BB18BD">
        <w:rPr>
          <w:rFonts w:cs="Arial"/>
        </w:rPr>
        <w:t>e</w:t>
      </w:r>
      <w:r w:rsidRPr="00546C58">
        <w:rPr>
          <w:rFonts w:cs="Arial"/>
          <w:lang w:val="sr-Cyrl-CS"/>
        </w:rPr>
        <w:t xml:space="preserve"> након истека рока за подношење понуда п</w:t>
      </w:r>
      <w:r w:rsidRPr="00BB18BD">
        <w:rPr>
          <w:rFonts w:cs="Arial"/>
        </w:rPr>
        <w:t>o</w:t>
      </w:r>
      <w:r w:rsidRPr="00546C58">
        <w:rPr>
          <w:rFonts w:cs="Arial"/>
          <w:lang w:val="sr-Cyrl-CS"/>
        </w:rPr>
        <w:t>вуч</w:t>
      </w:r>
      <w:r w:rsidRPr="00BB18BD">
        <w:rPr>
          <w:rFonts w:cs="Arial"/>
        </w:rPr>
        <w:t>e</w:t>
      </w:r>
      <w:r w:rsidRPr="00546C58">
        <w:rPr>
          <w:rFonts w:cs="Arial"/>
          <w:lang w:val="sr-Cyrl-CS"/>
        </w:rPr>
        <w:t>м</w:t>
      </w:r>
      <w:r w:rsidRPr="00BB18BD">
        <w:rPr>
          <w:rFonts w:cs="Arial"/>
        </w:rPr>
        <w:t>o</w:t>
      </w:r>
      <w:r w:rsidRPr="00546C58">
        <w:rPr>
          <w:rFonts w:cs="Arial"/>
          <w:lang w:val="sr-Cyrl-CS"/>
        </w:rPr>
        <w:t xml:space="preserve">, изменимо или </w:t>
      </w:r>
      <w:r w:rsidRPr="00BB18BD">
        <w:rPr>
          <w:rFonts w:cs="Arial"/>
        </w:rPr>
        <w:t>o</w:t>
      </w:r>
      <w:r w:rsidRPr="00546C58">
        <w:rPr>
          <w:rFonts w:cs="Arial"/>
          <w:lang w:val="sr-Cyrl-CS"/>
        </w:rPr>
        <w:t>дуст</w:t>
      </w:r>
      <w:r w:rsidRPr="00BB18BD">
        <w:rPr>
          <w:rFonts w:cs="Arial"/>
        </w:rPr>
        <w:t>a</w:t>
      </w:r>
      <w:r w:rsidRPr="00546C58">
        <w:rPr>
          <w:rFonts w:cs="Arial"/>
          <w:lang w:val="sr-Cyrl-CS"/>
        </w:rPr>
        <w:t>н</w:t>
      </w:r>
      <w:r w:rsidRPr="00BB18BD">
        <w:rPr>
          <w:rFonts w:cs="Arial"/>
        </w:rPr>
        <w:t>e</w:t>
      </w:r>
      <w:r w:rsidRPr="00546C58">
        <w:rPr>
          <w:rFonts w:cs="Arial"/>
          <w:lang w:val="sr-Cyrl-CS"/>
        </w:rPr>
        <w:t>м</w:t>
      </w:r>
      <w:r w:rsidRPr="00BB18BD">
        <w:rPr>
          <w:rFonts w:cs="Arial"/>
        </w:rPr>
        <w:t>o</w:t>
      </w:r>
      <w:r w:rsidRPr="00546C58">
        <w:rPr>
          <w:rFonts w:cs="Arial"/>
          <w:lang w:val="sr-Cyrl-CS"/>
        </w:rPr>
        <w:t xml:space="preserve"> </w:t>
      </w:r>
      <w:r w:rsidRPr="00BB18BD">
        <w:rPr>
          <w:rFonts w:cs="Arial"/>
        </w:rPr>
        <w:t>o</w:t>
      </w:r>
      <w:r w:rsidRPr="00546C58">
        <w:rPr>
          <w:rFonts w:cs="Arial"/>
          <w:lang w:val="sr-Cyrl-CS"/>
        </w:rPr>
        <w:t>д св</w:t>
      </w:r>
      <w:r w:rsidRPr="00BB18BD">
        <w:rPr>
          <w:rFonts w:cs="Arial"/>
        </w:rPr>
        <w:t>oje</w:t>
      </w:r>
      <w:r w:rsidRPr="00546C58">
        <w:rPr>
          <w:rFonts w:cs="Arial"/>
          <w:lang w:val="sr-Cyrl-CS"/>
        </w:rPr>
        <w:t xml:space="preserve"> п</w:t>
      </w:r>
      <w:r w:rsidRPr="00BB18BD">
        <w:rPr>
          <w:rFonts w:cs="Arial"/>
        </w:rPr>
        <w:t>o</w:t>
      </w:r>
      <w:r w:rsidRPr="00546C58">
        <w:rPr>
          <w:rFonts w:cs="Arial"/>
          <w:lang w:val="sr-Cyrl-CS"/>
        </w:rPr>
        <w:t>нуд</w:t>
      </w:r>
      <w:r w:rsidRPr="00BB18BD">
        <w:rPr>
          <w:rFonts w:cs="Arial"/>
        </w:rPr>
        <w:t>e</w:t>
      </w:r>
      <w:r w:rsidRPr="00546C58">
        <w:rPr>
          <w:rFonts w:cs="Arial"/>
          <w:lang w:val="sr-Cyrl-CS"/>
        </w:rPr>
        <w:t xml:space="preserve"> у р</w:t>
      </w:r>
      <w:r w:rsidRPr="00BB18BD">
        <w:rPr>
          <w:rFonts w:cs="Arial"/>
        </w:rPr>
        <w:t>o</w:t>
      </w:r>
      <w:r w:rsidRPr="00546C58">
        <w:rPr>
          <w:rFonts w:cs="Arial"/>
          <w:lang w:val="sr-Cyrl-CS"/>
        </w:rPr>
        <w:t>ку њ</w:t>
      </w:r>
      <w:r w:rsidRPr="00BB18BD">
        <w:rPr>
          <w:rFonts w:cs="Arial"/>
        </w:rPr>
        <w:t>e</w:t>
      </w:r>
      <w:r w:rsidRPr="00546C58">
        <w:rPr>
          <w:rFonts w:cs="Arial"/>
          <w:lang w:val="sr-Cyrl-CS"/>
        </w:rPr>
        <w:t>н</w:t>
      </w:r>
      <w:r w:rsidRPr="00BB18BD">
        <w:rPr>
          <w:rFonts w:cs="Arial"/>
        </w:rPr>
        <w:t>e</w:t>
      </w:r>
      <w:r w:rsidRPr="00546C58">
        <w:rPr>
          <w:rFonts w:cs="Arial"/>
          <w:lang w:val="sr-Cyrl-CS"/>
        </w:rPr>
        <w:t xml:space="preserve"> в</w:t>
      </w:r>
      <w:r w:rsidRPr="00BB18BD">
        <w:rPr>
          <w:rFonts w:cs="Arial"/>
        </w:rPr>
        <w:t>a</w:t>
      </w:r>
      <w:r w:rsidRPr="00546C58">
        <w:rPr>
          <w:rFonts w:cs="Arial"/>
          <w:lang w:val="sr-Cyrl-CS"/>
        </w:rPr>
        <w:t>жн</w:t>
      </w:r>
      <w:r w:rsidRPr="00BB18BD">
        <w:rPr>
          <w:rFonts w:cs="Arial"/>
        </w:rPr>
        <w:t>o</w:t>
      </w:r>
      <w:r w:rsidRPr="00546C58">
        <w:rPr>
          <w:rFonts w:cs="Arial"/>
          <w:lang w:val="sr-Cyrl-CS"/>
        </w:rPr>
        <w:t>сти (</w:t>
      </w:r>
      <w:r w:rsidRPr="00BB18BD">
        <w:rPr>
          <w:rFonts w:cs="Arial"/>
        </w:rPr>
        <w:t>o</w:t>
      </w:r>
      <w:r w:rsidRPr="00546C58">
        <w:rPr>
          <w:rFonts w:cs="Arial"/>
          <w:lang w:val="sr-Cyrl-CS"/>
        </w:rPr>
        <w:t>пци</w:t>
      </w:r>
      <w:r w:rsidRPr="00BB18BD">
        <w:rPr>
          <w:rFonts w:cs="Arial"/>
        </w:rPr>
        <w:t>je</w:t>
      </w:r>
      <w:r w:rsidRPr="00546C58">
        <w:rPr>
          <w:rFonts w:cs="Arial"/>
          <w:lang w:val="sr-Cyrl-CS"/>
        </w:rPr>
        <w:t xml:space="preserve"> п</w:t>
      </w:r>
      <w:r w:rsidRPr="00BB18BD">
        <w:rPr>
          <w:rFonts w:cs="Arial"/>
        </w:rPr>
        <w:t>o</w:t>
      </w:r>
      <w:r w:rsidRPr="00546C58">
        <w:rPr>
          <w:rFonts w:cs="Arial"/>
          <w:lang w:val="sr-Cyrl-CS"/>
        </w:rPr>
        <w:t>нуд</w:t>
      </w:r>
      <w:r w:rsidRPr="00BB18BD">
        <w:rPr>
          <w:rFonts w:cs="Arial"/>
        </w:rPr>
        <w:t>e</w:t>
      </w:r>
      <w:r w:rsidRPr="00546C58">
        <w:rPr>
          <w:rFonts w:cs="Arial"/>
          <w:lang w:val="sr-Cyrl-CS"/>
        </w:rPr>
        <w:t>)</w:t>
      </w:r>
    </w:p>
    <w:p w14:paraId="7A53BE24" w14:textId="77777777" w:rsidR="007F364C" w:rsidRPr="00546C58" w:rsidRDefault="007F364C" w:rsidP="008E1014">
      <w:pPr>
        <w:numPr>
          <w:ilvl w:val="0"/>
          <w:numId w:val="38"/>
        </w:numPr>
        <w:rPr>
          <w:rFonts w:cs="Arial"/>
          <w:lang w:val="sr-Cyrl-CS"/>
        </w:rPr>
      </w:pPr>
      <w:r w:rsidRPr="00546C58">
        <w:rPr>
          <w:rFonts w:cs="Arial"/>
          <w:lang w:val="sr-Cyrl-CS"/>
        </w:rPr>
        <w:t>Ук</w:t>
      </w:r>
      <w:r w:rsidRPr="00BB18BD">
        <w:rPr>
          <w:rFonts w:cs="Arial"/>
        </w:rPr>
        <w:t>o</w:t>
      </w:r>
      <w:r w:rsidRPr="00546C58">
        <w:rPr>
          <w:rFonts w:cs="Arial"/>
          <w:lang w:val="sr-Cyrl-CS"/>
        </w:rPr>
        <w:t>лик</w:t>
      </w:r>
      <w:r w:rsidRPr="00BB18BD">
        <w:rPr>
          <w:rFonts w:cs="Arial"/>
        </w:rPr>
        <w:t>o</w:t>
      </w:r>
      <w:r w:rsidRPr="00546C58">
        <w:rPr>
          <w:rFonts w:cs="Arial"/>
          <w:lang w:val="sr-Cyrl-CS"/>
        </w:rPr>
        <w:t xml:space="preserve"> к</w:t>
      </w:r>
      <w:r w:rsidRPr="00BB18BD">
        <w:rPr>
          <w:rFonts w:cs="Arial"/>
        </w:rPr>
        <w:t>ao</w:t>
      </w:r>
      <w:r w:rsidRPr="00546C58">
        <w:rPr>
          <w:rFonts w:cs="Arial"/>
          <w:lang w:val="sr-Cyrl-CS"/>
        </w:rPr>
        <w:t xml:space="preserve"> из</w:t>
      </w:r>
      <w:r w:rsidRPr="00BB18BD">
        <w:rPr>
          <w:rFonts w:cs="Arial"/>
        </w:rPr>
        <w:t>a</w:t>
      </w:r>
      <w:r w:rsidRPr="00546C58">
        <w:rPr>
          <w:rFonts w:cs="Arial"/>
          <w:lang w:val="sr-Cyrl-CS"/>
        </w:rPr>
        <w:t>бр</w:t>
      </w:r>
      <w:r w:rsidRPr="00BB18BD">
        <w:rPr>
          <w:rFonts w:cs="Arial"/>
        </w:rPr>
        <w:t>a</w:t>
      </w:r>
      <w:r w:rsidRPr="00546C58">
        <w:rPr>
          <w:rFonts w:cs="Arial"/>
          <w:lang w:val="sr-Cyrl-CS"/>
        </w:rPr>
        <w:t>ни П</w:t>
      </w:r>
      <w:r w:rsidRPr="00BB18BD">
        <w:rPr>
          <w:rFonts w:cs="Arial"/>
        </w:rPr>
        <w:t>o</w:t>
      </w:r>
      <w:r w:rsidRPr="00546C58">
        <w:rPr>
          <w:rFonts w:cs="Arial"/>
          <w:lang w:val="sr-Cyrl-CS"/>
        </w:rPr>
        <w:t>нуђ</w:t>
      </w:r>
      <w:r w:rsidRPr="00BB18BD">
        <w:rPr>
          <w:rFonts w:cs="Arial"/>
        </w:rPr>
        <w:t>a</w:t>
      </w:r>
      <w:r w:rsidRPr="00546C58">
        <w:rPr>
          <w:rFonts w:cs="Arial"/>
          <w:lang w:val="sr-Cyrl-CS"/>
        </w:rPr>
        <w:t>ч н</w:t>
      </w:r>
      <w:r w:rsidRPr="00BB18BD">
        <w:rPr>
          <w:rFonts w:cs="Arial"/>
        </w:rPr>
        <w:t>e</w:t>
      </w:r>
      <w:r w:rsidRPr="00546C58">
        <w:rPr>
          <w:rFonts w:cs="Arial"/>
          <w:lang w:val="sr-Cyrl-CS"/>
        </w:rPr>
        <w:t xml:space="preserve"> п</w:t>
      </w:r>
      <w:r w:rsidRPr="00BB18BD">
        <w:rPr>
          <w:rFonts w:cs="Arial"/>
        </w:rPr>
        <w:t>o</w:t>
      </w:r>
      <w:r w:rsidRPr="00546C58">
        <w:rPr>
          <w:rFonts w:cs="Arial"/>
          <w:lang w:val="sr-Cyrl-CS"/>
        </w:rPr>
        <w:t>тпиш</w:t>
      </w:r>
      <w:r w:rsidRPr="00BB18BD">
        <w:rPr>
          <w:rFonts w:cs="Arial"/>
        </w:rPr>
        <w:t>e</w:t>
      </w:r>
      <w:r w:rsidRPr="00546C58">
        <w:rPr>
          <w:rFonts w:cs="Arial"/>
          <w:lang w:val="sr-Cyrl-CS"/>
        </w:rPr>
        <w:t>м</w:t>
      </w:r>
      <w:r w:rsidRPr="00BB18BD">
        <w:rPr>
          <w:rFonts w:cs="Arial"/>
        </w:rPr>
        <w:t>o</w:t>
      </w:r>
      <w:r w:rsidRPr="00546C58">
        <w:rPr>
          <w:rFonts w:cs="Arial"/>
          <w:lang w:val="sr-Cyrl-CS"/>
        </w:rPr>
        <w:t xml:space="preserve"> уг</w:t>
      </w:r>
      <w:r w:rsidRPr="00BB18BD">
        <w:rPr>
          <w:rFonts w:cs="Arial"/>
        </w:rPr>
        <w:t>o</w:t>
      </w:r>
      <w:r w:rsidRPr="00546C58">
        <w:rPr>
          <w:rFonts w:cs="Arial"/>
          <w:lang w:val="sr-Cyrl-CS"/>
        </w:rPr>
        <w:t>в</w:t>
      </w:r>
      <w:r w:rsidRPr="00BB18BD">
        <w:rPr>
          <w:rFonts w:cs="Arial"/>
        </w:rPr>
        <w:t>o</w:t>
      </w:r>
      <w:r w:rsidRPr="00546C58">
        <w:rPr>
          <w:rFonts w:cs="Arial"/>
          <w:lang w:val="sr-Cyrl-CS"/>
        </w:rPr>
        <w:t>р с</w:t>
      </w:r>
      <w:r w:rsidRPr="00BB18BD">
        <w:rPr>
          <w:rFonts w:cs="Arial"/>
        </w:rPr>
        <w:t>a</w:t>
      </w:r>
      <w:r w:rsidRPr="00546C58">
        <w:rPr>
          <w:rFonts w:cs="Arial"/>
          <w:lang w:val="sr-Cyrl-CS"/>
        </w:rPr>
        <w:t xml:space="preserve"> Н</w:t>
      </w:r>
      <w:r w:rsidRPr="00BB18BD">
        <w:rPr>
          <w:rFonts w:cs="Arial"/>
        </w:rPr>
        <w:t>a</w:t>
      </w:r>
      <w:r w:rsidRPr="00546C58">
        <w:rPr>
          <w:rFonts w:cs="Arial"/>
          <w:lang w:val="sr-Cyrl-CS"/>
        </w:rPr>
        <w:t>ручи</w:t>
      </w:r>
      <w:r w:rsidRPr="00BB18BD">
        <w:rPr>
          <w:rFonts w:cs="Arial"/>
        </w:rPr>
        <w:t>o</w:t>
      </w:r>
      <w:r w:rsidRPr="00546C58">
        <w:rPr>
          <w:rFonts w:cs="Arial"/>
          <w:lang w:val="sr-Cyrl-CS"/>
        </w:rPr>
        <w:t>ц</w:t>
      </w:r>
      <w:r w:rsidRPr="00BB18BD">
        <w:rPr>
          <w:rFonts w:cs="Arial"/>
        </w:rPr>
        <w:t>e</w:t>
      </w:r>
      <w:r w:rsidRPr="00546C58">
        <w:rPr>
          <w:rFonts w:cs="Arial"/>
          <w:lang w:val="sr-Cyrl-CS"/>
        </w:rPr>
        <w:t>м у р</w:t>
      </w:r>
      <w:r w:rsidRPr="00BB18BD">
        <w:rPr>
          <w:rFonts w:cs="Arial"/>
        </w:rPr>
        <w:t>o</w:t>
      </w:r>
      <w:r w:rsidRPr="00546C58">
        <w:rPr>
          <w:rFonts w:cs="Arial"/>
          <w:lang w:val="sr-Cyrl-CS"/>
        </w:rPr>
        <w:t>ку д</w:t>
      </w:r>
      <w:r w:rsidRPr="00BB18BD">
        <w:rPr>
          <w:rFonts w:cs="Arial"/>
        </w:rPr>
        <w:t>e</w:t>
      </w:r>
      <w:r w:rsidRPr="00546C58">
        <w:rPr>
          <w:rFonts w:cs="Arial"/>
          <w:lang w:val="sr-Cyrl-CS"/>
        </w:rPr>
        <w:t>финис</w:t>
      </w:r>
      <w:r w:rsidRPr="00BB18BD">
        <w:rPr>
          <w:rFonts w:cs="Arial"/>
        </w:rPr>
        <w:t>a</w:t>
      </w:r>
      <w:r w:rsidRPr="00546C58">
        <w:rPr>
          <w:rFonts w:cs="Arial"/>
          <w:lang w:val="sr-Cyrl-CS"/>
        </w:rPr>
        <w:t>н</w:t>
      </w:r>
      <w:r w:rsidRPr="00BB18BD">
        <w:rPr>
          <w:rFonts w:cs="Arial"/>
        </w:rPr>
        <w:t>o</w:t>
      </w:r>
      <w:r w:rsidRPr="00546C58">
        <w:rPr>
          <w:rFonts w:cs="Arial"/>
          <w:lang w:val="sr-Cyrl-CS"/>
        </w:rPr>
        <w:t>м п</w:t>
      </w:r>
      <w:r w:rsidRPr="00BB18BD">
        <w:rPr>
          <w:rFonts w:cs="Arial"/>
        </w:rPr>
        <w:t>o</w:t>
      </w:r>
      <w:r w:rsidRPr="00546C58">
        <w:rPr>
          <w:rFonts w:cs="Arial"/>
          <w:lang w:val="sr-Cyrl-CS"/>
        </w:rPr>
        <w:t>зив</w:t>
      </w:r>
      <w:r w:rsidRPr="00BB18BD">
        <w:rPr>
          <w:rFonts w:cs="Arial"/>
        </w:rPr>
        <w:t>o</w:t>
      </w:r>
      <w:r w:rsidRPr="00546C58">
        <w:rPr>
          <w:rFonts w:cs="Arial"/>
          <w:lang w:val="sr-Cyrl-CS"/>
        </w:rPr>
        <w:t>м з</w:t>
      </w:r>
      <w:r w:rsidRPr="00BB18BD">
        <w:rPr>
          <w:rFonts w:cs="Arial"/>
        </w:rPr>
        <w:t>a</w:t>
      </w:r>
      <w:r w:rsidRPr="00546C58">
        <w:rPr>
          <w:rFonts w:cs="Arial"/>
          <w:lang w:val="sr-Cyrl-CS"/>
        </w:rPr>
        <w:t xml:space="preserve"> п</w:t>
      </w:r>
      <w:r w:rsidRPr="00BB18BD">
        <w:rPr>
          <w:rFonts w:cs="Arial"/>
        </w:rPr>
        <w:t>o</w:t>
      </w:r>
      <w:r w:rsidRPr="00546C58">
        <w:rPr>
          <w:rFonts w:cs="Arial"/>
          <w:lang w:val="sr-Cyrl-CS"/>
        </w:rPr>
        <w:t>тписив</w:t>
      </w:r>
      <w:r w:rsidRPr="00BB18BD">
        <w:rPr>
          <w:rFonts w:cs="Arial"/>
        </w:rPr>
        <w:t>a</w:t>
      </w:r>
      <w:r w:rsidRPr="00546C58">
        <w:rPr>
          <w:rFonts w:cs="Arial"/>
          <w:lang w:val="sr-Cyrl-CS"/>
        </w:rPr>
        <w:t>њ</w:t>
      </w:r>
      <w:r w:rsidRPr="00BB18BD">
        <w:rPr>
          <w:rFonts w:cs="Arial"/>
        </w:rPr>
        <w:t>e</w:t>
      </w:r>
      <w:r w:rsidRPr="00546C58">
        <w:rPr>
          <w:rFonts w:cs="Arial"/>
          <w:lang w:val="sr-Cyrl-CS"/>
        </w:rPr>
        <w:t xml:space="preserve"> уг</w:t>
      </w:r>
      <w:r w:rsidRPr="00BB18BD">
        <w:rPr>
          <w:rFonts w:cs="Arial"/>
        </w:rPr>
        <w:t>o</w:t>
      </w:r>
      <w:r w:rsidRPr="00546C58">
        <w:rPr>
          <w:rFonts w:cs="Arial"/>
          <w:lang w:val="sr-Cyrl-CS"/>
        </w:rPr>
        <w:t>в</w:t>
      </w:r>
      <w:r w:rsidRPr="00BB18BD">
        <w:rPr>
          <w:rFonts w:cs="Arial"/>
        </w:rPr>
        <w:t>o</w:t>
      </w:r>
      <w:r w:rsidRPr="00546C58">
        <w:rPr>
          <w:rFonts w:cs="Arial"/>
          <w:lang w:val="sr-Cyrl-CS"/>
        </w:rPr>
        <w:t>р</w:t>
      </w:r>
      <w:r w:rsidRPr="00BB18BD">
        <w:rPr>
          <w:rFonts w:cs="Arial"/>
        </w:rPr>
        <w:t>a</w:t>
      </w:r>
      <w:r w:rsidRPr="00546C58">
        <w:rPr>
          <w:rFonts w:cs="Arial"/>
          <w:lang w:val="sr-Cyrl-CS"/>
        </w:rPr>
        <w:t xml:space="preserve"> или н</w:t>
      </w:r>
      <w:r w:rsidRPr="00BB18BD">
        <w:rPr>
          <w:rFonts w:cs="Arial"/>
        </w:rPr>
        <w:t>e</w:t>
      </w:r>
      <w:r w:rsidRPr="00546C58">
        <w:rPr>
          <w:rFonts w:cs="Arial"/>
          <w:lang w:val="sr-Cyrl-CS"/>
        </w:rPr>
        <w:t xml:space="preserve"> </w:t>
      </w:r>
      <w:r w:rsidRPr="00BB18BD">
        <w:rPr>
          <w:rFonts w:cs="Arial"/>
        </w:rPr>
        <w:t>o</w:t>
      </w:r>
      <w:r w:rsidRPr="00546C58">
        <w:rPr>
          <w:rFonts w:cs="Arial"/>
          <w:lang w:val="sr-Cyrl-CS"/>
        </w:rPr>
        <w:t>б</w:t>
      </w:r>
      <w:r w:rsidRPr="00BB18BD">
        <w:rPr>
          <w:rFonts w:cs="Arial"/>
        </w:rPr>
        <w:t>e</w:t>
      </w:r>
      <w:r w:rsidRPr="00546C58">
        <w:rPr>
          <w:rFonts w:cs="Arial"/>
          <w:lang w:val="sr-Cyrl-CS"/>
        </w:rPr>
        <w:t>зб</w:t>
      </w:r>
      <w:r w:rsidRPr="00BB18BD">
        <w:rPr>
          <w:rFonts w:cs="Arial"/>
        </w:rPr>
        <w:t>e</w:t>
      </w:r>
      <w:r w:rsidRPr="00546C58">
        <w:rPr>
          <w:rFonts w:cs="Arial"/>
          <w:lang w:val="sr-Cyrl-CS"/>
        </w:rPr>
        <w:t>дим</w:t>
      </w:r>
      <w:r w:rsidRPr="00BB18BD">
        <w:rPr>
          <w:rFonts w:cs="Arial"/>
        </w:rPr>
        <w:t>o</w:t>
      </w:r>
      <w:r w:rsidRPr="00546C58">
        <w:rPr>
          <w:rFonts w:cs="Arial"/>
          <w:lang w:val="sr-Cyrl-CS"/>
        </w:rPr>
        <w:t xml:space="preserve"> или </w:t>
      </w:r>
      <w:r w:rsidRPr="00BB18BD">
        <w:rPr>
          <w:rFonts w:cs="Arial"/>
        </w:rPr>
        <w:t>o</w:t>
      </w:r>
      <w:r w:rsidRPr="00546C58">
        <w:rPr>
          <w:rFonts w:cs="Arial"/>
          <w:lang w:val="sr-Cyrl-CS"/>
        </w:rPr>
        <w:t>дби</w:t>
      </w:r>
      <w:r w:rsidRPr="00BB18BD">
        <w:rPr>
          <w:rFonts w:cs="Arial"/>
        </w:rPr>
        <w:t>je</w:t>
      </w:r>
      <w:r w:rsidRPr="00546C58">
        <w:rPr>
          <w:rFonts w:cs="Arial"/>
          <w:lang w:val="sr-Cyrl-CS"/>
        </w:rPr>
        <w:t>м</w:t>
      </w:r>
      <w:r w:rsidRPr="00BB18BD">
        <w:rPr>
          <w:rFonts w:cs="Arial"/>
        </w:rPr>
        <w:t>o</w:t>
      </w:r>
      <w:r w:rsidRPr="00546C58">
        <w:rPr>
          <w:rFonts w:cs="Arial"/>
          <w:lang w:val="sr-Cyrl-CS"/>
        </w:rPr>
        <w:t xml:space="preserve"> д</w:t>
      </w:r>
      <w:r w:rsidRPr="00BB18BD">
        <w:rPr>
          <w:rFonts w:cs="Arial"/>
        </w:rPr>
        <w:t>a</w:t>
      </w:r>
      <w:r w:rsidRPr="00546C58">
        <w:rPr>
          <w:rFonts w:cs="Arial"/>
          <w:lang w:val="sr-Cyrl-CS"/>
        </w:rPr>
        <w:t xml:space="preserve"> </w:t>
      </w:r>
      <w:r w:rsidRPr="00BB18BD">
        <w:rPr>
          <w:rFonts w:cs="Arial"/>
        </w:rPr>
        <w:t>o</w:t>
      </w:r>
      <w:r w:rsidRPr="00546C58">
        <w:rPr>
          <w:rFonts w:cs="Arial"/>
          <w:lang w:val="sr-Cyrl-CS"/>
        </w:rPr>
        <w:t>б</w:t>
      </w:r>
      <w:r w:rsidRPr="00BB18BD">
        <w:rPr>
          <w:rFonts w:cs="Arial"/>
        </w:rPr>
        <w:t>e</w:t>
      </w:r>
      <w:r w:rsidRPr="00546C58">
        <w:rPr>
          <w:rFonts w:cs="Arial"/>
          <w:lang w:val="sr-Cyrl-CS"/>
        </w:rPr>
        <w:t>зб</w:t>
      </w:r>
      <w:r w:rsidRPr="00BB18BD">
        <w:rPr>
          <w:rFonts w:cs="Arial"/>
        </w:rPr>
        <w:t>e</w:t>
      </w:r>
      <w:r w:rsidRPr="00546C58">
        <w:rPr>
          <w:rFonts w:cs="Arial"/>
          <w:lang w:val="sr-Cyrl-CS"/>
        </w:rPr>
        <w:t>дим</w:t>
      </w:r>
      <w:r w:rsidRPr="00BB18BD">
        <w:rPr>
          <w:rFonts w:cs="Arial"/>
        </w:rPr>
        <w:t>o</w:t>
      </w:r>
      <w:r w:rsidRPr="00546C58">
        <w:rPr>
          <w:rFonts w:cs="Arial"/>
          <w:lang w:val="sr-Cyrl-CS"/>
        </w:rPr>
        <w:t xml:space="preserve"> средство финансијског обезбеђења у р</w:t>
      </w:r>
      <w:r w:rsidRPr="00BB18BD">
        <w:rPr>
          <w:rFonts w:cs="Arial"/>
        </w:rPr>
        <w:t>o</w:t>
      </w:r>
      <w:r w:rsidRPr="00546C58">
        <w:rPr>
          <w:rFonts w:cs="Arial"/>
          <w:lang w:val="sr-Cyrl-CS"/>
        </w:rPr>
        <w:t>ку д</w:t>
      </w:r>
      <w:r w:rsidRPr="00BB18BD">
        <w:rPr>
          <w:rFonts w:cs="Arial"/>
        </w:rPr>
        <w:t>e</w:t>
      </w:r>
      <w:r w:rsidRPr="00546C58">
        <w:rPr>
          <w:rFonts w:cs="Arial"/>
          <w:lang w:val="sr-Cyrl-CS"/>
        </w:rPr>
        <w:t>финис</w:t>
      </w:r>
      <w:r w:rsidRPr="00BB18BD">
        <w:rPr>
          <w:rFonts w:cs="Arial"/>
        </w:rPr>
        <w:t>a</w:t>
      </w:r>
      <w:r w:rsidRPr="00546C58">
        <w:rPr>
          <w:rFonts w:cs="Arial"/>
          <w:lang w:val="sr-Cyrl-CS"/>
        </w:rPr>
        <w:t>н</w:t>
      </w:r>
      <w:r w:rsidRPr="00BB18BD">
        <w:rPr>
          <w:rFonts w:cs="Arial"/>
        </w:rPr>
        <w:t>o</w:t>
      </w:r>
      <w:r w:rsidRPr="00546C58">
        <w:rPr>
          <w:rFonts w:cs="Arial"/>
          <w:lang w:val="sr-Cyrl-CS"/>
        </w:rPr>
        <w:t>м у Конкурсној д</w:t>
      </w:r>
      <w:r w:rsidRPr="00BB18BD">
        <w:rPr>
          <w:rFonts w:cs="Arial"/>
        </w:rPr>
        <w:t>o</w:t>
      </w:r>
      <w:r w:rsidRPr="00546C58">
        <w:rPr>
          <w:rFonts w:cs="Arial"/>
          <w:lang w:val="sr-Cyrl-CS"/>
        </w:rPr>
        <w:t>кум</w:t>
      </w:r>
      <w:r w:rsidRPr="00BB18BD">
        <w:rPr>
          <w:rFonts w:cs="Arial"/>
        </w:rPr>
        <w:t>e</w:t>
      </w:r>
      <w:r w:rsidRPr="00546C58">
        <w:rPr>
          <w:rFonts w:cs="Arial"/>
          <w:lang w:val="sr-Cyrl-CS"/>
        </w:rPr>
        <w:t>нт</w:t>
      </w:r>
      <w:r w:rsidRPr="00BB18BD">
        <w:rPr>
          <w:rFonts w:cs="Arial"/>
        </w:rPr>
        <w:t>a</w:t>
      </w:r>
      <w:r w:rsidRPr="00546C58">
        <w:rPr>
          <w:rFonts w:cs="Arial"/>
          <w:lang w:val="sr-Cyrl-CS"/>
        </w:rPr>
        <w:t>ци</w:t>
      </w:r>
      <w:r w:rsidRPr="00BB18BD">
        <w:rPr>
          <w:rFonts w:cs="Arial"/>
        </w:rPr>
        <w:t>j</w:t>
      </w:r>
      <w:r w:rsidRPr="00546C58">
        <w:rPr>
          <w:rFonts w:cs="Arial"/>
          <w:lang w:val="sr-Cyrl-CS"/>
        </w:rPr>
        <w:t>и.</w:t>
      </w:r>
    </w:p>
    <w:p w14:paraId="79B26E93" w14:textId="77777777" w:rsidR="007F364C" w:rsidRPr="00546C58" w:rsidRDefault="007F364C" w:rsidP="007F364C">
      <w:pPr>
        <w:ind w:left="720"/>
        <w:jc w:val="center"/>
        <w:rPr>
          <w:rFonts w:cs="Arial"/>
          <w:lang w:val="sr-Cyrl-CS"/>
        </w:rPr>
      </w:pPr>
    </w:p>
    <w:tbl>
      <w:tblPr>
        <w:tblW w:w="10035" w:type="dxa"/>
        <w:jc w:val="center"/>
        <w:tblLayout w:type="fixed"/>
        <w:tblLook w:val="04A0" w:firstRow="1" w:lastRow="0" w:firstColumn="1" w:lastColumn="0" w:noHBand="0" w:noVBand="1"/>
      </w:tblPr>
      <w:tblGrid>
        <w:gridCol w:w="3883"/>
        <w:gridCol w:w="2128"/>
        <w:gridCol w:w="4024"/>
      </w:tblGrid>
      <w:tr w:rsidR="007F364C" w:rsidRPr="00BB18BD" w14:paraId="265F9AD0" w14:textId="77777777" w:rsidTr="00227A67">
        <w:trPr>
          <w:jc w:val="center"/>
        </w:trPr>
        <w:tc>
          <w:tcPr>
            <w:tcW w:w="3882" w:type="dxa"/>
            <w:hideMark/>
          </w:tcPr>
          <w:p w14:paraId="4D48F536" w14:textId="77777777" w:rsidR="007F364C" w:rsidRPr="00BB18BD" w:rsidRDefault="007F364C" w:rsidP="00227A67">
            <w:pPr>
              <w:jc w:val="center"/>
              <w:rPr>
                <w:rFonts w:cs="Arial"/>
              </w:rPr>
            </w:pPr>
            <w:r>
              <w:rPr>
                <w:rFonts w:cs="Arial"/>
                <w:lang w:val="sr-Cyrl-RS"/>
              </w:rPr>
              <w:t>Место и д</w:t>
            </w:r>
            <w:r w:rsidRPr="00BB18BD">
              <w:rPr>
                <w:rFonts w:cs="Arial"/>
              </w:rPr>
              <w:t>атум</w:t>
            </w:r>
            <w:r>
              <w:rPr>
                <w:rFonts w:cs="Arial"/>
                <w:lang w:val="sr-Cyrl-RS"/>
              </w:rPr>
              <w:t xml:space="preserve"> издавања</w:t>
            </w:r>
            <w:r w:rsidRPr="00BB18BD">
              <w:rPr>
                <w:rFonts w:cs="Arial"/>
              </w:rPr>
              <w:t>:</w:t>
            </w:r>
          </w:p>
        </w:tc>
        <w:tc>
          <w:tcPr>
            <w:tcW w:w="2127" w:type="dxa"/>
          </w:tcPr>
          <w:p w14:paraId="02F4038B" w14:textId="77777777" w:rsidR="007F364C" w:rsidRPr="00BB18BD" w:rsidRDefault="007F364C" w:rsidP="00227A67">
            <w:pPr>
              <w:jc w:val="center"/>
              <w:rPr>
                <w:rFonts w:cs="Arial"/>
                <w:lang w:val="ru-RU"/>
              </w:rPr>
            </w:pPr>
          </w:p>
        </w:tc>
        <w:tc>
          <w:tcPr>
            <w:tcW w:w="4022" w:type="dxa"/>
            <w:hideMark/>
          </w:tcPr>
          <w:p w14:paraId="6638A6B0" w14:textId="77777777" w:rsidR="007F364C" w:rsidRPr="00BB18BD" w:rsidRDefault="007F364C" w:rsidP="00227A67">
            <w:pPr>
              <w:jc w:val="center"/>
              <w:rPr>
                <w:rFonts w:cs="Arial"/>
                <w:lang w:val="ru-RU"/>
              </w:rPr>
            </w:pPr>
            <w:r w:rsidRPr="00BB18BD">
              <w:rPr>
                <w:rFonts w:cs="Arial"/>
              </w:rPr>
              <w:t>Понуђач</w:t>
            </w:r>
            <w:r w:rsidRPr="00BB18BD">
              <w:rPr>
                <w:rFonts w:cs="Arial"/>
                <w:lang w:val="ru-RU"/>
              </w:rPr>
              <w:t>:</w:t>
            </w:r>
          </w:p>
        </w:tc>
      </w:tr>
      <w:tr w:rsidR="007F364C" w:rsidRPr="00BB18BD" w14:paraId="706D1722" w14:textId="77777777" w:rsidTr="00227A67">
        <w:trPr>
          <w:jc w:val="center"/>
        </w:trPr>
        <w:tc>
          <w:tcPr>
            <w:tcW w:w="3882" w:type="dxa"/>
          </w:tcPr>
          <w:p w14:paraId="3CC2E51F" w14:textId="77777777" w:rsidR="007F364C" w:rsidRPr="00BB18BD" w:rsidRDefault="007F364C" w:rsidP="00227A67">
            <w:pPr>
              <w:jc w:val="center"/>
              <w:rPr>
                <w:rFonts w:cs="Arial"/>
              </w:rPr>
            </w:pPr>
          </w:p>
        </w:tc>
        <w:tc>
          <w:tcPr>
            <w:tcW w:w="2127" w:type="dxa"/>
            <w:hideMark/>
          </w:tcPr>
          <w:p w14:paraId="1BDC9BA6" w14:textId="77777777" w:rsidR="007F364C" w:rsidRPr="00BB18BD" w:rsidRDefault="007F364C" w:rsidP="00227A67">
            <w:pPr>
              <w:jc w:val="center"/>
              <w:rPr>
                <w:rFonts w:cs="Arial"/>
              </w:rPr>
            </w:pPr>
            <w:r w:rsidRPr="00BB18BD">
              <w:rPr>
                <w:rFonts w:cs="Arial"/>
              </w:rPr>
              <w:t>М.П.</w:t>
            </w:r>
          </w:p>
        </w:tc>
        <w:tc>
          <w:tcPr>
            <w:tcW w:w="4022" w:type="dxa"/>
          </w:tcPr>
          <w:p w14:paraId="794BEA6C" w14:textId="77777777" w:rsidR="007F364C" w:rsidRPr="00BB18BD" w:rsidRDefault="007F364C" w:rsidP="00227A67">
            <w:pPr>
              <w:jc w:val="center"/>
              <w:rPr>
                <w:rFonts w:cs="Arial"/>
                <w:lang w:val="ru-RU"/>
              </w:rPr>
            </w:pPr>
          </w:p>
        </w:tc>
      </w:tr>
      <w:tr w:rsidR="007F364C" w:rsidRPr="00BB18BD" w14:paraId="161CDA83" w14:textId="77777777" w:rsidTr="00227A67">
        <w:trPr>
          <w:jc w:val="center"/>
        </w:trPr>
        <w:tc>
          <w:tcPr>
            <w:tcW w:w="3882" w:type="dxa"/>
            <w:tcBorders>
              <w:top w:val="nil"/>
              <w:left w:val="nil"/>
              <w:bottom w:val="single" w:sz="4" w:space="0" w:color="auto"/>
              <w:right w:val="nil"/>
            </w:tcBorders>
          </w:tcPr>
          <w:p w14:paraId="241D74C1" w14:textId="77777777" w:rsidR="007F364C" w:rsidRPr="00BB18BD" w:rsidRDefault="007F364C" w:rsidP="00227A67">
            <w:pPr>
              <w:jc w:val="center"/>
              <w:rPr>
                <w:rFonts w:cs="Arial"/>
              </w:rPr>
            </w:pPr>
          </w:p>
        </w:tc>
        <w:tc>
          <w:tcPr>
            <w:tcW w:w="2127" w:type="dxa"/>
          </w:tcPr>
          <w:p w14:paraId="1914DE44" w14:textId="77777777" w:rsidR="007F364C" w:rsidRPr="00BB18BD" w:rsidRDefault="007F364C" w:rsidP="00227A67">
            <w:pPr>
              <w:jc w:val="center"/>
              <w:rPr>
                <w:rFonts w:cs="Arial"/>
                <w:lang w:val="ru-RU"/>
              </w:rPr>
            </w:pPr>
          </w:p>
        </w:tc>
        <w:tc>
          <w:tcPr>
            <w:tcW w:w="4022" w:type="dxa"/>
            <w:tcBorders>
              <w:top w:val="nil"/>
              <w:left w:val="nil"/>
              <w:bottom w:val="single" w:sz="4" w:space="0" w:color="auto"/>
              <w:right w:val="nil"/>
            </w:tcBorders>
          </w:tcPr>
          <w:p w14:paraId="509F9B7D" w14:textId="77777777" w:rsidR="007F364C" w:rsidRPr="00BB18BD" w:rsidRDefault="007F364C" w:rsidP="00227A67">
            <w:pPr>
              <w:jc w:val="center"/>
              <w:rPr>
                <w:rFonts w:cs="Arial"/>
                <w:lang w:val="ru-RU"/>
              </w:rPr>
            </w:pPr>
          </w:p>
        </w:tc>
      </w:tr>
      <w:tr w:rsidR="007F364C" w:rsidRPr="00BB18BD" w14:paraId="1815E8DA" w14:textId="77777777" w:rsidTr="00227A67">
        <w:trPr>
          <w:trHeight w:val="389"/>
          <w:jc w:val="center"/>
        </w:trPr>
        <w:tc>
          <w:tcPr>
            <w:tcW w:w="3882" w:type="dxa"/>
            <w:tcBorders>
              <w:top w:val="single" w:sz="4" w:space="0" w:color="auto"/>
              <w:left w:val="nil"/>
              <w:bottom w:val="nil"/>
              <w:right w:val="nil"/>
            </w:tcBorders>
          </w:tcPr>
          <w:p w14:paraId="6BF78DBB" w14:textId="77777777" w:rsidR="007F364C" w:rsidRPr="00BB18BD" w:rsidRDefault="007F364C" w:rsidP="00227A67">
            <w:pPr>
              <w:jc w:val="center"/>
              <w:rPr>
                <w:rFonts w:cs="Arial"/>
              </w:rPr>
            </w:pPr>
          </w:p>
        </w:tc>
        <w:tc>
          <w:tcPr>
            <w:tcW w:w="2127" w:type="dxa"/>
          </w:tcPr>
          <w:p w14:paraId="13053D57" w14:textId="77777777" w:rsidR="007F364C" w:rsidRPr="00BB18BD" w:rsidRDefault="007F364C" w:rsidP="00227A67">
            <w:pPr>
              <w:jc w:val="center"/>
              <w:rPr>
                <w:rFonts w:cs="Arial"/>
                <w:lang w:val="ru-RU"/>
              </w:rPr>
            </w:pPr>
          </w:p>
        </w:tc>
        <w:tc>
          <w:tcPr>
            <w:tcW w:w="4022" w:type="dxa"/>
            <w:tcBorders>
              <w:top w:val="single" w:sz="4" w:space="0" w:color="auto"/>
              <w:left w:val="nil"/>
              <w:bottom w:val="nil"/>
              <w:right w:val="nil"/>
            </w:tcBorders>
          </w:tcPr>
          <w:p w14:paraId="4B0EF691" w14:textId="77777777" w:rsidR="007F364C" w:rsidRPr="00BB18BD" w:rsidRDefault="007F364C" w:rsidP="00227A67">
            <w:pPr>
              <w:jc w:val="center"/>
              <w:rPr>
                <w:rFonts w:cs="Arial"/>
                <w:lang w:val="ru-RU"/>
              </w:rPr>
            </w:pPr>
          </w:p>
        </w:tc>
      </w:tr>
    </w:tbl>
    <w:p w14:paraId="1B92B450" w14:textId="77777777" w:rsidR="007F364C" w:rsidRPr="00BB18BD" w:rsidRDefault="007F364C" w:rsidP="007F364C">
      <w:pPr>
        <w:ind w:firstLine="720"/>
        <w:rPr>
          <w:rFonts w:cs="Arial"/>
          <w:lang w:val="ru-RU"/>
        </w:rPr>
      </w:pPr>
    </w:p>
    <w:p w14:paraId="661C0E9E" w14:textId="77777777" w:rsidR="007F364C" w:rsidRPr="00BB18BD" w:rsidRDefault="007F364C" w:rsidP="007F364C">
      <w:pPr>
        <w:ind w:firstLine="720"/>
        <w:rPr>
          <w:rFonts w:cs="Arial"/>
          <w:lang w:val="ru-RU"/>
        </w:rPr>
      </w:pPr>
    </w:p>
    <w:p w14:paraId="5D69AE05" w14:textId="77777777" w:rsidR="007F364C" w:rsidRPr="00BB18BD" w:rsidRDefault="007F364C" w:rsidP="007F364C">
      <w:pPr>
        <w:ind w:firstLine="720"/>
        <w:rPr>
          <w:rFonts w:cs="Arial"/>
          <w:lang w:val="ru-RU"/>
        </w:rPr>
      </w:pPr>
      <w:r w:rsidRPr="00BB18BD">
        <w:rPr>
          <w:rFonts w:cs="Arial"/>
          <w:lang w:val="ru-RU"/>
        </w:rPr>
        <w:t>Прилог:</w:t>
      </w:r>
    </w:p>
    <w:p w14:paraId="3A45E1DD" w14:textId="77777777" w:rsidR="007F364C" w:rsidRPr="00546C58" w:rsidRDefault="007F364C" w:rsidP="008E1014">
      <w:pPr>
        <w:numPr>
          <w:ilvl w:val="0"/>
          <w:numId w:val="6"/>
        </w:numPr>
        <w:contextualSpacing/>
        <w:rPr>
          <w:rFonts w:eastAsia="Calibri" w:cs="Arial"/>
          <w:lang w:val="ru-RU"/>
        </w:rPr>
      </w:pPr>
      <w:r w:rsidRPr="00546C58">
        <w:rPr>
          <w:rFonts w:eastAsia="Calibri" w:cs="Arial"/>
          <w:lang w:val="ru-RU"/>
        </w:rPr>
        <w:t xml:space="preserve"> једна потписана и оверена бланко сопствена меница као гаранција за озбиљност понуде </w:t>
      </w:r>
    </w:p>
    <w:p w14:paraId="25F6B247" w14:textId="77777777" w:rsidR="007F364C" w:rsidRPr="00546C58" w:rsidRDefault="007F364C" w:rsidP="008E1014">
      <w:pPr>
        <w:numPr>
          <w:ilvl w:val="0"/>
          <w:numId w:val="6"/>
        </w:numPr>
        <w:contextualSpacing/>
        <w:rPr>
          <w:rFonts w:eastAsia="Calibri" w:cs="Arial"/>
          <w:lang w:val="ru-RU"/>
        </w:rPr>
      </w:pPr>
      <w:r w:rsidRPr="00546C5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4222337" w14:textId="77777777" w:rsidR="007F364C" w:rsidRPr="00BB18BD" w:rsidRDefault="007F364C" w:rsidP="008E1014">
      <w:pPr>
        <w:numPr>
          <w:ilvl w:val="0"/>
          <w:numId w:val="6"/>
        </w:numPr>
        <w:contextualSpacing/>
        <w:rPr>
          <w:rFonts w:eastAsia="Calibri" w:cs="Arial"/>
        </w:rPr>
      </w:pPr>
      <w:r w:rsidRPr="00BB18BD">
        <w:rPr>
          <w:rFonts w:eastAsia="Calibri" w:cs="Arial"/>
        </w:rPr>
        <w:t xml:space="preserve">фотокопију ОП обрасца </w:t>
      </w:r>
    </w:p>
    <w:p w14:paraId="2CADAB28" w14:textId="77777777" w:rsidR="007F364C" w:rsidRPr="00BB18BD" w:rsidRDefault="007F364C" w:rsidP="008E1014">
      <w:pPr>
        <w:numPr>
          <w:ilvl w:val="0"/>
          <w:numId w:val="6"/>
        </w:numPr>
        <w:contextualSpacing/>
        <w:rPr>
          <w:rFonts w:eastAsia="Calibri" w:cs="Arial"/>
        </w:rPr>
      </w:pPr>
      <w:r w:rsidRPr="00BB18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D8BDD86" w14:textId="77777777" w:rsidR="007F364C" w:rsidRPr="00BB18BD" w:rsidRDefault="007F364C" w:rsidP="008E1014">
      <w:pPr>
        <w:numPr>
          <w:ilvl w:val="0"/>
          <w:numId w:val="6"/>
        </w:numPr>
        <w:contextualSpacing/>
        <w:rPr>
          <w:rFonts w:eastAsia="Calibri" w:cs="Arial"/>
        </w:rPr>
      </w:pPr>
      <w:r w:rsidRPr="00BB18BD">
        <w:rPr>
          <w:rFonts w:eastAsia="Calibri" w:cs="Arial"/>
          <w:noProof/>
          <w:lang w:val="sr-Cyrl-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19BE15CE" w14:textId="77777777" w:rsidR="007F364C" w:rsidRPr="00BB18BD" w:rsidRDefault="007F364C" w:rsidP="007F364C">
      <w:pPr>
        <w:ind w:left="720"/>
        <w:contextualSpacing/>
        <w:rPr>
          <w:rFonts w:eastAsia="Calibri" w:cs="Arial"/>
        </w:rPr>
      </w:pPr>
    </w:p>
    <w:p w14:paraId="2C573530" w14:textId="77777777" w:rsidR="007F364C" w:rsidRPr="00BB18BD" w:rsidRDefault="007F364C" w:rsidP="007F364C">
      <w:pPr>
        <w:ind w:left="720"/>
        <w:contextualSpacing/>
        <w:rPr>
          <w:rFonts w:eastAsia="Calibri" w:cs="Arial"/>
        </w:rPr>
      </w:pPr>
    </w:p>
    <w:p w14:paraId="28A03281" w14:textId="77777777" w:rsidR="007F364C" w:rsidRPr="00BB18BD" w:rsidRDefault="007F364C" w:rsidP="007F364C">
      <w:pPr>
        <w:ind w:left="720"/>
        <w:contextualSpacing/>
        <w:rPr>
          <w:rFonts w:eastAsia="Calibri" w:cs="Arial"/>
          <w:i/>
        </w:rPr>
      </w:pPr>
      <w:r w:rsidRPr="00BB18BD">
        <w:rPr>
          <w:rFonts w:eastAsia="Calibri" w:cs="Arial"/>
          <w:i/>
        </w:rPr>
        <w:t>Менично писмо у складу са садржином овог Прилога се доставља у оквиру понуде.</w:t>
      </w:r>
    </w:p>
    <w:p w14:paraId="24BE3DF4" w14:textId="77777777" w:rsidR="007F364C" w:rsidRPr="00BB18BD" w:rsidRDefault="007F364C" w:rsidP="007F364C">
      <w:pPr>
        <w:rPr>
          <w:rFonts w:cs="Arial"/>
          <w:b/>
        </w:rPr>
      </w:pPr>
    </w:p>
    <w:p w14:paraId="4D9FF7CD" w14:textId="77777777" w:rsidR="007F364C" w:rsidRPr="00BB18BD" w:rsidRDefault="007F364C" w:rsidP="007F364C">
      <w:pPr>
        <w:rPr>
          <w:rFonts w:cs="Arial"/>
          <w:b/>
        </w:rPr>
      </w:pPr>
    </w:p>
    <w:p w14:paraId="0CF25ED9" w14:textId="3293B473" w:rsidR="007F364C" w:rsidRPr="007F364C" w:rsidRDefault="007F364C" w:rsidP="007F364C">
      <w:pPr>
        <w:ind w:left="8496"/>
        <w:rPr>
          <w:rFonts w:cs="Arial"/>
          <w:b/>
          <w:lang w:val="sr-Cyrl-RS"/>
        </w:rPr>
      </w:pPr>
      <w:r w:rsidRPr="00BB18BD">
        <w:rPr>
          <w:rFonts w:cs="Arial"/>
          <w:b/>
        </w:rPr>
        <w:lastRenderedPageBreak/>
        <w:t xml:space="preserve">ПРИЛОГ </w:t>
      </w:r>
      <w:r>
        <w:rPr>
          <w:rFonts w:cs="Arial"/>
          <w:b/>
          <w:lang w:val="sr-Cyrl-RS"/>
        </w:rPr>
        <w:t>3</w:t>
      </w:r>
    </w:p>
    <w:p w14:paraId="492D6979" w14:textId="77777777" w:rsidR="007F364C" w:rsidRPr="00BB18BD" w:rsidRDefault="007F364C" w:rsidP="007F364C">
      <w:pPr>
        <w:jc w:val="right"/>
        <w:rPr>
          <w:rFonts w:cs="Arial"/>
          <w:b/>
        </w:rPr>
      </w:pPr>
    </w:p>
    <w:p w14:paraId="6E341B19" w14:textId="77777777" w:rsidR="007F364C" w:rsidRPr="00BB18BD" w:rsidRDefault="007F364C" w:rsidP="007F364C">
      <w:pPr>
        <w:rPr>
          <w:rFonts w:cs="Arial"/>
        </w:rPr>
      </w:pPr>
      <w:r w:rsidRPr="00BB18B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60008D9C" w14:textId="77777777" w:rsidR="007F364C" w:rsidRPr="00BB18BD" w:rsidRDefault="007F364C" w:rsidP="007F364C">
      <w:pPr>
        <w:rPr>
          <w:rFonts w:cs="Arial"/>
        </w:rPr>
      </w:pPr>
    </w:p>
    <w:p w14:paraId="10457982" w14:textId="77777777" w:rsidR="007F364C" w:rsidRPr="00BB18BD" w:rsidRDefault="007F364C" w:rsidP="007F364C">
      <w:pPr>
        <w:rPr>
          <w:rFonts w:cs="Arial"/>
        </w:rPr>
      </w:pPr>
      <w:r w:rsidRPr="00BB18BD">
        <w:rPr>
          <w:rFonts w:cs="Arial"/>
        </w:rPr>
        <w:t>(напомена: не доставља се у понуди)</w:t>
      </w:r>
    </w:p>
    <w:p w14:paraId="54532FEA" w14:textId="77777777" w:rsidR="007F364C" w:rsidRPr="00BB18BD" w:rsidRDefault="007F364C" w:rsidP="007F364C">
      <w:pPr>
        <w:rPr>
          <w:rFonts w:cs="Arial"/>
        </w:rPr>
      </w:pPr>
    </w:p>
    <w:p w14:paraId="16620CFC" w14:textId="77777777" w:rsidR="007F364C" w:rsidRPr="00BB18BD" w:rsidRDefault="007F364C" w:rsidP="007F364C">
      <w:pPr>
        <w:rPr>
          <w:rFonts w:cs="Arial"/>
          <w:lang w:val="ru-RU"/>
        </w:rPr>
      </w:pPr>
      <w:r w:rsidRPr="00BB18BD">
        <w:rPr>
          <w:rFonts w:cs="Arial"/>
        </w:rPr>
        <w:t xml:space="preserve">ДУЖНИК:  </w:t>
      </w:r>
      <w:r w:rsidRPr="00BB18BD">
        <w:rPr>
          <w:rFonts w:cs="Arial"/>
          <w:lang w:val="ru-RU"/>
        </w:rPr>
        <w:t>…………………………………………………………………………........................</w:t>
      </w:r>
    </w:p>
    <w:p w14:paraId="4A98E561" w14:textId="77777777" w:rsidR="007F364C" w:rsidRPr="00BB18BD" w:rsidRDefault="007F364C" w:rsidP="007F364C">
      <w:pPr>
        <w:rPr>
          <w:rFonts w:cs="Arial"/>
        </w:rPr>
      </w:pPr>
      <w:r w:rsidRPr="00BB18BD">
        <w:rPr>
          <w:rFonts w:cs="Arial"/>
        </w:rPr>
        <w:t>(назив и седиште Понуђача)</w:t>
      </w:r>
    </w:p>
    <w:p w14:paraId="66A49F2A" w14:textId="77777777" w:rsidR="007F364C" w:rsidRPr="00BB18BD" w:rsidRDefault="007F364C" w:rsidP="007F364C">
      <w:pPr>
        <w:rPr>
          <w:rFonts w:cs="Arial"/>
        </w:rPr>
      </w:pPr>
      <w:r w:rsidRPr="00BB18BD">
        <w:rPr>
          <w:rFonts w:cs="Arial"/>
        </w:rPr>
        <w:t>МАТИЧНИ БРОЈ ДУЖНИКА (Понуђача): ..................................................................</w:t>
      </w:r>
    </w:p>
    <w:p w14:paraId="547B01CC" w14:textId="77777777" w:rsidR="007F364C" w:rsidRPr="00BB18BD" w:rsidRDefault="007F364C" w:rsidP="007F364C">
      <w:pPr>
        <w:rPr>
          <w:rFonts w:cs="Arial"/>
        </w:rPr>
      </w:pPr>
      <w:r w:rsidRPr="00BB18BD">
        <w:rPr>
          <w:rFonts w:cs="Arial"/>
        </w:rPr>
        <w:t>ТЕКУЋИ РАЧУН ДУЖНИКА (Понуђача): ...................................................................</w:t>
      </w:r>
    </w:p>
    <w:p w14:paraId="0E00CC66" w14:textId="77777777" w:rsidR="007F364C" w:rsidRPr="00BB18BD" w:rsidRDefault="007F364C" w:rsidP="007F364C">
      <w:pPr>
        <w:rPr>
          <w:rFonts w:cs="Arial"/>
        </w:rPr>
      </w:pPr>
      <w:r w:rsidRPr="00BB18BD">
        <w:rPr>
          <w:rFonts w:cs="Arial"/>
        </w:rPr>
        <w:t>ПИБ ДУЖНИКА (Понуђача): ........................................................................................</w:t>
      </w:r>
    </w:p>
    <w:p w14:paraId="4FAE1E00" w14:textId="77777777" w:rsidR="007F364C" w:rsidRPr="00BB18BD" w:rsidRDefault="007F364C" w:rsidP="007F364C">
      <w:pPr>
        <w:rPr>
          <w:rFonts w:cs="Arial"/>
        </w:rPr>
      </w:pPr>
    </w:p>
    <w:p w14:paraId="65C1C1A3" w14:textId="77777777" w:rsidR="007F364C" w:rsidRPr="00BB18BD" w:rsidRDefault="007F364C" w:rsidP="007F364C">
      <w:pPr>
        <w:jc w:val="center"/>
        <w:rPr>
          <w:rFonts w:cs="Arial"/>
          <w:b/>
        </w:rPr>
      </w:pPr>
      <w:r w:rsidRPr="00BB18BD">
        <w:rPr>
          <w:rFonts w:cs="Arial"/>
          <w:b/>
        </w:rPr>
        <w:t>МЕНИЧНО ПИСМО – ОВЛАШЋЕЊЕ ЗА КОРИСНИКА  БЛАНКО СОПСТВЕНЕ МЕНИЦЕ</w:t>
      </w:r>
    </w:p>
    <w:p w14:paraId="552E69AC" w14:textId="77777777" w:rsidR="007F364C" w:rsidRPr="00BB18BD" w:rsidRDefault="007F364C" w:rsidP="007F364C">
      <w:pPr>
        <w:rPr>
          <w:rFonts w:cs="Arial"/>
        </w:rPr>
      </w:pPr>
    </w:p>
    <w:p w14:paraId="7098D50E" w14:textId="77777777" w:rsidR="007F364C" w:rsidRPr="00BB18BD" w:rsidRDefault="007F364C" w:rsidP="007F364C">
      <w:pPr>
        <w:tabs>
          <w:tab w:val="left" w:pos="1418"/>
        </w:tabs>
        <w:rPr>
          <w:rFonts w:cs="Arial"/>
        </w:rPr>
      </w:pPr>
      <w:r w:rsidRPr="00BB18BD">
        <w:rPr>
          <w:rFonts w:cs="Arial"/>
          <w:bCs/>
          <w:lang w:eastAsia="sr-Latn-CS"/>
        </w:rPr>
        <w:t xml:space="preserve">КОРИСНИК - ПОВЕРИЛАЦ: Јавно предузеће „Електроприведа Србије“, Балканска број 13,11000 Београд, Огранак РБ Колубара, Светог Саве 1, 11550 Лазаревац, Матични број 20053658, ПИБ 103920327, бр. Тек. рачуна: </w:t>
      </w:r>
      <w:r w:rsidRPr="00BB18BD">
        <w:rPr>
          <w:rFonts w:cs="Arial"/>
        </w:rPr>
        <w:t xml:space="preserve">160-125756-41 </w:t>
      </w:r>
      <w:r w:rsidRPr="00BB18BD">
        <w:rPr>
          <w:rFonts w:cs="Arial"/>
          <w:bCs/>
          <w:lang w:eastAsia="sr-Latn-CS"/>
        </w:rPr>
        <w:t>Banca Intesa,</w:t>
      </w:r>
    </w:p>
    <w:p w14:paraId="323277AB" w14:textId="77777777" w:rsidR="007F364C" w:rsidRPr="00ED6A40" w:rsidRDefault="007F364C" w:rsidP="007F364C">
      <w:pPr>
        <w:rPr>
          <w:rFonts w:cs="Arial"/>
        </w:rPr>
      </w:pPr>
      <w:r w:rsidRPr="00BB18BD">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Балканска број 13,11000 Београд, Огранак РБ Колубара, Светог Саве 1, 11550 Лазаревац,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w:t>
      </w:r>
      <w:r w:rsidRPr="00BB18BD">
        <w:rPr>
          <w:rFonts w:cs="Arial"/>
          <w:b/>
        </w:rPr>
        <w:t>за добро извршења посла</w:t>
      </w:r>
      <w:r w:rsidRPr="00BB18BD">
        <w:rPr>
          <w:rFonts w:cs="Arial"/>
        </w:rPr>
        <w:t xml:space="preserve"> у вредности од 10% вредности уговора без ПДВ уколико ________________________(назив дужника), као дужник не </w:t>
      </w:r>
      <w:r w:rsidRPr="00ED6A40">
        <w:rPr>
          <w:rFonts w:cs="Arial"/>
        </w:rPr>
        <w:t xml:space="preserve">изврши уговорене обавезе у уговореном року или  их изврши делимично или неквалитетно </w:t>
      </w:r>
      <w:r w:rsidRPr="00ED6A40">
        <w:rPr>
          <w:rFonts w:cs="Arial"/>
          <w:lang w:val="sr-Cyrl-RS"/>
        </w:rPr>
        <w:t xml:space="preserve">и </w:t>
      </w:r>
      <w:r w:rsidRPr="00ED6A40">
        <w:rPr>
          <w:rFonts w:cs="Arial"/>
        </w:rPr>
        <w:t>уколико не достави меницу као гаранцију за отклањање недостатака у гарантном року</w:t>
      </w:r>
      <w:r w:rsidRPr="00ED6A40">
        <w:rPr>
          <w:rFonts w:cs="Arial"/>
          <w:lang w:val="sr-Cyrl-RS"/>
        </w:rPr>
        <w:t xml:space="preserve"> </w:t>
      </w:r>
      <w:r w:rsidRPr="00ED6A40">
        <w:rPr>
          <w:rFonts w:cs="Arial"/>
        </w:rPr>
        <w:t>.</w:t>
      </w:r>
    </w:p>
    <w:p w14:paraId="55259F15" w14:textId="77777777" w:rsidR="007F364C" w:rsidRDefault="007F364C" w:rsidP="007F364C">
      <w:pPr>
        <w:tabs>
          <w:tab w:val="left" w:pos="1418"/>
        </w:tabs>
        <w:rPr>
          <w:rFonts w:cs="Arial"/>
        </w:rPr>
      </w:pPr>
      <w:r w:rsidRPr="00ED6A40">
        <w:rPr>
          <w:rFonts w:cs="Arial"/>
        </w:rPr>
        <w:t>Издата бланко сопствена меница може се поднети на наплату у року</w:t>
      </w:r>
      <w:r w:rsidRPr="00AA4257">
        <w:rPr>
          <w:rFonts w:cs="Arial"/>
        </w:rPr>
        <w:t xml:space="preserve"> доспећа утврђеног Уговором т.ј. </w:t>
      </w:r>
      <w:r>
        <w:rPr>
          <w:rFonts w:cs="Arial"/>
          <w:b/>
          <w:lang w:val="sr-Cyrl-RS"/>
        </w:rPr>
        <w:t>минимално</w:t>
      </w:r>
      <w:r w:rsidRPr="00AA4257">
        <w:rPr>
          <w:rFonts w:cs="Arial"/>
          <w:b/>
        </w:rPr>
        <w:t xml:space="preserve"> 30 (тридесет) календарских дана</w:t>
      </w:r>
      <w:r>
        <w:rPr>
          <w:rFonts w:cs="Arial"/>
          <w:b/>
          <w:lang w:val="sr-Cyrl-RS"/>
        </w:rPr>
        <w:t xml:space="preserve"> дужим </w:t>
      </w:r>
      <w:r w:rsidRPr="00AA4257">
        <w:rPr>
          <w:rFonts w:cs="Arial"/>
        </w:rPr>
        <w:t>од уговореног рока испоруке с тим да евентуални продужетак рока  испоруке има за последицу и продужење рока важења менице и меничног овлашћења, за исти број дана за који ће бити продужен и рок за испоруку.</w:t>
      </w:r>
    </w:p>
    <w:p w14:paraId="1F54B8CE" w14:textId="77777777" w:rsidR="007F364C" w:rsidRPr="00BB18BD" w:rsidRDefault="007F364C" w:rsidP="007F364C">
      <w:pPr>
        <w:tabs>
          <w:tab w:val="left" w:pos="1418"/>
        </w:tabs>
        <w:rPr>
          <w:rFonts w:cs="Arial"/>
          <w:bCs/>
          <w:lang w:eastAsia="sr-Latn-CS"/>
        </w:rPr>
      </w:pPr>
      <w:r w:rsidRPr="00BB18BD">
        <w:rPr>
          <w:rFonts w:cs="Arial"/>
        </w:rPr>
        <w:t xml:space="preserve">Овлашћујемо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p>
    <w:p w14:paraId="104277F4" w14:textId="77777777" w:rsidR="007F364C" w:rsidRPr="00BB18BD" w:rsidRDefault="007F364C" w:rsidP="007F364C">
      <w:pPr>
        <w:rPr>
          <w:rFonts w:cs="Arial"/>
        </w:rPr>
      </w:pPr>
      <w:r w:rsidRPr="00BB18BD">
        <w:rPr>
          <w:rFonts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w:t>
      </w:r>
      <w:r w:rsidRPr="00BB18BD">
        <w:rPr>
          <w:rFonts w:cs="Arial"/>
        </w:rPr>
        <w:lastRenderedPageBreak/>
        <w:t>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1007932" w14:textId="77777777" w:rsidR="007F364C" w:rsidRPr="00BB18BD" w:rsidRDefault="007F364C" w:rsidP="007F364C">
      <w:pPr>
        <w:rPr>
          <w:rFonts w:cs="Arial"/>
        </w:rPr>
      </w:pPr>
      <w:r w:rsidRPr="00BB18B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6A365DC9" w14:textId="77777777" w:rsidR="007F364C" w:rsidRPr="00BB18BD" w:rsidRDefault="007F364C" w:rsidP="007F364C">
      <w:pPr>
        <w:rPr>
          <w:rFonts w:cs="Arial"/>
        </w:rPr>
      </w:pPr>
      <w:r w:rsidRPr="00BB18BD">
        <w:rPr>
          <w:rFonts w:cs="Arial"/>
        </w:rPr>
        <w:t>Меница је потписана од стране овлашћеног лица за заступање Дужника _____________________(унети име и презиме овлашћеног лица).</w:t>
      </w:r>
    </w:p>
    <w:p w14:paraId="42B8D411" w14:textId="77777777" w:rsidR="007F364C" w:rsidRPr="00BB18BD" w:rsidRDefault="007F364C" w:rsidP="007F364C">
      <w:pPr>
        <w:rPr>
          <w:rFonts w:cs="Arial"/>
        </w:rPr>
      </w:pPr>
    </w:p>
    <w:p w14:paraId="47AC672B" w14:textId="77777777" w:rsidR="007F364C" w:rsidRPr="00BB18BD" w:rsidRDefault="007F364C" w:rsidP="007F364C">
      <w:pPr>
        <w:rPr>
          <w:rFonts w:cs="Arial"/>
        </w:rPr>
      </w:pPr>
      <w:r w:rsidRPr="00BB18BD">
        <w:rPr>
          <w:rFonts w:cs="Arial"/>
        </w:rPr>
        <w:t>Ово менично писмо - овлашћење сачињено је у 2 (словима: два) истоветна примерка, од којих је 1 (словима: један) примерак за Повериоца, а 1 (словима: један) задржава Дужник.</w:t>
      </w:r>
    </w:p>
    <w:p w14:paraId="3BFEB20A" w14:textId="77777777" w:rsidR="007F364C" w:rsidRPr="00BB18BD" w:rsidRDefault="007F364C" w:rsidP="007F364C">
      <w:pPr>
        <w:rPr>
          <w:rFonts w:cs="Arial"/>
        </w:rPr>
      </w:pPr>
      <w:r w:rsidRPr="00BB18BD">
        <w:rPr>
          <w:rFonts w:cs="Arial"/>
        </w:rPr>
        <w:t xml:space="preserve">          </w:t>
      </w:r>
    </w:p>
    <w:p w14:paraId="3501062C" w14:textId="77777777" w:rsidR="007F364C" w:rsidRPr="00BB18BD" w:rsidRDefault="007F364C" w:rsidP="007F364C">
      <w:pPr>
        <w:rPr>
          <w:rFonts w:cs="Arial"/>
        </w:rPr>
      </w:pPr>
    </w:p>
    <w:p w14:paraId="035685FA" w14:textId="77777777" w:rsidR="007F364C" w:rsidRPr="00BB18BD" w:rsidRDefault="007F364C" w:rsidP="007F364C">
      <w:pP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7F364C" w:rsidRPr="00BB18BD" w14:paraId="717870A7" w14:textId="77777777" w:rsidTr="00227A67">
        <w:trPr>
          <w:jc w:val="center"/>
        </w:trPr>
        <w:tc>
          <w:tcPr>
            <w:tcW w:w="3882" w:type="dxa"/>
            <w:hideMark/>
          </w:tcPr>
          <w:p w14:paraId="295E7FF1" w14:textId="77777777" w:rsidR="007F364C" w:rsidRPr="00BB18BD" w:rsidRDefault="007F364C" w:rsidP="00227A67">
            <w:pPr>
              <w:jc w:val="center"/>
              <w:rPr>
                <w:rFonts w:cs="Arial"/>
              </w:rPr>
            </w:pPr>
            <w:r w:rsidRPr="00AA4257">
              <w:rPr>
                <w:rFonts w:cs="Arial"/>
              </w:rPr>
              <w:t>Место и датум издавања</w:t>
            </w:r>
            <w:r w:rsidRPr="00BB18BD">
              <w:rPr>
                <w:rFonts w:cs="Arial"/>
              </w:rPr>
              <w:t>:</w:t>
            </w:r>
          </w:p>
        </w:tc>
        <w:tc>
          <w:tcPr>
            <w:tcW w:w="2127" w:type="dxa"/>
          </w:tcPr>
          <w:p w14:paraId="295F1C44" w14:textId="77777777" w:rsidR="007F364C" w:rsidRPr="00BB18BD" w:rsidRDefault="007F364C" w:rsidP="00227A67">
            <w:pPr>
              <w:jc w:val="center"/>
              <w:rPr>
                <w:rFonts w:cs="Arial"/>
                <w:lang w:val="ru-RU"/>
              </w:rPr>
            </w:pPr>
          </w:p>
        </w:tc>
        <w:tc>
          <w:tcPr>
            <w:tcW w:w="4022" w:type="dxa"/>
            <w:hideMark/>
          </w:tcPr>
          <w:p w14:paraId="40CC1CC4" w14:textId="77777777" w:rsidR="007F364C" w:rsidRPr="00BB18BD" w:rsidRDefault="007F364C" w:rsidP="00227A67">
            <w:pPr>
              <w:jc w:val="center"/>
              <w:rPr>
                <w:rFonts w:cs="Arial"/>
                <w:lang w:val="ru-RU"/>
              </w:rPr>
            </w:pPr>
            <w:r w:rsidRPr="00BB18BD">
              <w:rPr>
                <w:rFonts w:cs="Arial"/>
              </w:rPr>
              <w:t>Понуђач</w:t>
            </w:r>
            <w:r w:rsidRPr="00BB18BD">
              <w:rPr>
                <w:rFonts w:cs="Arial"/>
                <w:lang w:val="ru-RU"/>
              </w:rPr>
              <w:t>:</w:t>
            </w:r>
          </w:p>
        </w:tc>
      </w:tr>
      <w:tr w:rsidR="007F364C" w:rsidRPr="00BB18BD" w14:paraId="54CF09C3" w14:textId="77777777" w:rsidTr="00227A67">
        <w:trPr>
          <w:jc w:val="center"/>
        </w:trPr>
        <w:tc>
          <w:tcPr>
            <w:tcW w:w="3882" w:type="dxa"/>
          </w:tcPr>
          <w:p w14:paraId="3486B4A0" w14:textId="77777777" w:rsidR="007F364C" w:rsidRPr="00BB18BD" w:rsidRDefault="007F364C" w:rsidP="00227A67">
            <w:pPr>
              <w:jc w:val="center"/>
              <w:rPr>
                <w:rFonts w:cs="Arial"/>
              </w:rPr>
            </w:pPr>
          </w:p>
        </w:tc>
        <w:tc>
          <w:tcPr>
            <w:tcW w:w="2127" w:type="dxa"/>
            <w:hideMark/>
          </w:tcPr>
          <w:p w14:paraId="2ECC1EA4" w14:textId="77777777" w:rsidR="007F364C" w:rsidRPr="00BB18BD" w:rsidRDefault="007F364C" w:rsidP="00227A67">
            <w:pPr>
              <w:jc w:val="center"/>
              <w:rPr>
                <w:rFonts w:cs="Arial"/>
              </w:rPr>
            </w:pPr>
            <w:r w:rsidRPr="00BB18BD">
              <w:rPr>
                <w:rFonts w:cs="Arial"/>
              </w:rPr>
              <w:t>М.П.</w:t>
            </w:r>
          </w:p>
        </w:tc>
        <w:tc>
          <w:tcPr>
            <w:tcW w:w="4022" w:type="dxa"/>
          </w:tcPr>
          <w:p w14:paraId="67C03C1D" w14:textId="77777777" w:rsidR="007F364C" w:rsidRPr="00BB18BD" w:rsidRDefault="007F364C" w:rsidP="00227A67">
            <w:pPr>
              <w:jc w:val="center"/>
              <w:rPr>
                <w:rFonts w:cs="Arial"/>
                <w:lang w:val="ru-RU"/>
              </w:rPr>
            </w:pPr>
          </w:p>
        </w:tc>
      </w:tr>
      <w:tr w:rsidR="007F364C" w:rsidRPr="00BB18BD" w14:paraId="112A7B2A" w14:textId="77777777" w:rsidTr="00227A67">
        <w:trPr>
          <w:jc w:val="center"/>
        </w:trPr>
        <w:tc>
          <w:tcPr>
            <w:tcW w:w="3882" w:type="dxa"/>
            <w:tcBorders>
              <w:top w:val="nil"/>
              <w:left w:val="nil"/>
              <w:bottom w:val="single" w:sz="4" w:space="0" w:color="auto"/>
              <w:right w:val="nil"/>
            </w:tcBorders>
          </w:tcPr>
          <w:p w14:paraId="25B666E4" w14:textId="77777777" w:rsidR="007F364C" w:rsidRPr="00BB18BD" w:rsidRDefault="007F364C" w:rsidP="00227A67">
            <w:pPr>
              <w:jc w:val="center"/>
              <w:rPr>
                <w:rFonts w:cs="Arial"/>
              </w:rPr>
            </w:pPr>
          </w:p>
        </w:tc>
        <w:tc>
          <w:tcPr>
            <w:tcW w:w="2127" w:type="dxa"/>
          </w:tcPr>
          <w:p w14:paraId="619605A1" w14:textId="77777777" w:rsidR="007F364C" w:rsidRPr="00BB18BD" w:rsidRDefault="007F364C" w:rsidP="00227A67">
            <w:pPr>
              <w:jc w:val="center"/>
              <w:rPr>
                <w:rFonts w:cs="Arial"/>
                <w:lang w:val="ru-RU"/>
              </w:rPr>
            </w:pPr>
          </w:p>
        </w:tc>
        <w:tc>
          <w:tcPr>
            <w:tcW w:w="4022" w:type="dxa"/>
            <w:tcBorders>
              <w:top w:val="nil"/>
              <w:left w:val="nil"/>
              <w:bottom w:val="single" w:sz="4" w:space="0" w:color="auto"/>
              <w:right w:val="nil"/>
            </w:tcBorders>
          </w:tcPr>
          <w:p w14:paraId="5362D24B" w14:textId="77777777" w:rsidR="007F364C" w:rsidRPr="00BB18BD" w:rsidRDefault="007F364C" w:rsidP="00227A67">
            <w:pPr>
              <w:jc w:val="center"/>
              <w:rPr>
                <w:rFonts w:cs="Arial"/>
                <w:lang w:val="ru-RU"/>
              </w:rPr>
            </w:pPr>
          </w:p>
        </w:tc>
      </w:tr>
    </w:tbl>
    <w:p w14:paraId="25C3ADA9" w14:textId="77777777" w:rsidR="007F364C" w:rsidRPr="00BB18BD" w:rsidRDefault="007F364C" w:rsidP="007F364C">
      <w:pPr>
        <w:rPr>
          <w:rFonts w:cs="Arial"/>
        </w:rPr>
      </w:pPr>
      <w:r w:rsidRPr="00BB18BD">
        <w:rPr>
          <w:rFonts w:cs="Arial"/>
        </w:rPr>
        <w:t xml:space="preserve"> </w:t>
      </w:r>
      <w:r>
        <w:rPr>
          <w:rFonts w:cs="Arial"/>
          <w:lang w:val="sr-Cyrl-RS"/>
        </w:rPr>
        <w:t xml:space="preserve">                                                                                                               </w:t>
      </w:r>
      <w:r w:rsidRPr="00BB18BD">
        <w:rPr>
          <w:rFonts w:cs="Arial"/>
        </w:rPr>
        <w:t>Потпис овлашћеног лица</w:t>
      </w:r>
    </w:p>
    <w:p w14:paraId="5EE9F719" w14:textId="77777777" w:rsidR="007F364C" w:rsidRPr="00BB18BD" w:rsidRDefault="007F364C" w:rsidP="007F364C">
      <w:pPr>
        <w:rPr>
          <w:rFonts w:cs="Arial"/>
        </w:rPr>
      </w:pPr>
    </w:p>
    <w:p w14:paraId="50B95798" w14:textId="77777777" w:rsidR="007F364C" w:rsidRPr="00BB18BD" w:rsidRDefault="007F364C" w:rsidP="007F364C">
      <w:pPr>
        <w:rPr>
          <w:rFonts w:cs="Arial"/>
        </w:rPr>
      </w:pPr>
      <w:r w:rsidRPr="00BB18BD">
        <w:rPr>
          <w:rFonts w:cs="Arial"/>
        </w:rPr>
        <w:t>Прилог:</w:t>
      </w:r>
    </w:p>
    <w:p w14:paraId="71623011" w14:textId="77777777" w:rsidR="007F364C" w:rsidRPr="00BB18BD" w:rsidRDefault="007F364C" w:rsidP="008E1014">
      <w:pPr>
        <w:numPr>
          <w:ilvl w:val="0"/>
          <w:numId w:val="6"/>
        </w:numPr>
        <w:contextualSpacing/>
        <w:rPr>
          <w:rFonts w:eastAsia="Calibri" w:cs="Arial"/>
        </w:rPr>
      </w:pPr>
      <w:r w:rsidRPr="00BB18BD">
        <w:rPr>
          <w:rFonts w:eastAsia="Calibri" w:cs="Arial"/>
        </w:rPr>
        <w:t xml:space="preserve"> једна потписана и оверена бланко сопствена меница као гаранција за добро извршење посла </w:t>
      </w:r>
    </w:p>
    <w:p w14:paraId="5EDAF1D0" w14:textId="77777777" w:rsidR="007F364C" w:rsidRPr="00BB18BD" w:rsidRDefault="007F364C" w:rsidP="008E1014">
      <w:pPr>
        <w:numPr>
          <w:ilvl w:val="0"/>
          <w:numId w:val="6"/>
        </w:numPr>
        <w:contextualSpacing/>
        <w:rPr>
          <w:rFonts w:eastAsia="Calibri" w:cs="Arial"/>
        </w:rPr>
      </w:pPr>
      <w:r w:rsidRPr="00BB18BD">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07B994C" w14:textId="77777777" w:rsidR="007F364C" w:rsidRPr="00BB18BD" w:rsidRDefault="007F364C" w:rsidP="008E1014">
      <w:pPr>
        <w:numPr>
          <w:ilvl w:val="0"/>
          <w:numId w:val="6"/>
        </w:numPr>
        <w:contextualSpacing/>
        <w:rPr>
          <w:rFonts w:eastAsia="Calibri" w:cs="Arial"/>
        </w:rPr>
      </w:pPr>
      <w:r w:rsidRPr="00BB18BD">
        <w:rPr>
          <w:rFonts w:eastAsia="Calibri" w:cs="Arial"/>
        </w:rPr>
        <w:t xml:space="preserve">фотокопију ОП обрасца </w:t>
      </w:r>
      <w:r w:rsidRPr="006D55C3">
        <w:rPr>
          <w:rFonts w:cs="Arial"/>
          <w:noProof/>
        </w:rPr>
        <w:t>са важећим подацима о лицима која су овлашћена за потпис менице</w:t>
      </w:r>
    </w:p>
    <w:p w14:paraId="70B4BF30" w14:textId="77777777" w:rsidR="007F364C" w:rsidRPr="00BB18BD" w:rsidRDefault="007F364C" w:rsidP="008E1014">
      <w:pPr>
        <w:numPr>
          <w:ilvl w:val="0"/>
          <w:numId w:val="6"/>
        </w:numPr>
        <w:contextualSpacing/>
        <w:rPr>
          <w:rFonts w:eastAsia="Calibri" w:cs="Arial"/>
        </w:rPr>
      </w:pPr>
      <w:r w:rsidRPr="00BB18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11798AF" w14:textId="77777777" w:rsidR="007F364C" w:rsidRPr="00AA4257" w:rsidRDefault="007F364C" w:rsidP="008E1014">
      <w:pPr>
        <w:numPr>
          <w:ilvl w:val="0"/>
          <w:numId w:val="6"/>
        </w:numPr>
        <w:contextualSpacing/>
        <w:rPr>
          <w:rFonts w:eastAsia="Calibri" w:cs="Arial"/>
        </w:rPr>
      </w:pPr>
      <w:r w:rsidRPr="00BB18BD">
        <w:rPr>
          <w:rFonts w:eastAsia="Calibri" w:cs="Arial"/>
          <w:noProof/>
          <w:lang w:val="sr-Cyrl-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1496257" w14:textId="77777777" w:rsidR="007F364C" w:rsidRPr="00BB18BD" w:rsidRDefault="007F364C" w:rsidP="007F364C">
      <w:pPr>
        <w:suppressLineNumbers/>
        <w:spacing w:after="120"/>
        <w:rPr>
          <w:rFonts w:cs="Arial"/>
          <w:iCs/>
          <w:lang w:val="sr-Cyrl-CS"/>
        </w:rPr>
      </w:pPr>
      <w:r w:rsidRPr="00BB18BD">
        <w:rPr>
          <w:rFonts w:cs="Arial"/>
          <w:iCs/>
          <w:lang w:val="sr-Cyrl-CS"/>
        </w:rPr>
        <w:t>Напомена:</w:t>
      </w:r>
    </w:p>
    <w:p w14:paraId="574E8B9B" w14:textId="77777777" w:rsidR="007F364C" w:rsidRPr="00BB18BD" w:rsidRDefault="007F364C" w:rsidP="007F364C">
      <w:pPr>
        <w:suppressLineNumbers/>
        <w:spacing w:after="120"/>
        <w:rPr>
          <w:rFonts w:cs="Arial"/>
          <w:iCs/>
          <w:lang w:val="sr-Cyrl-CS"/>
        </w:rPr>
      </w:pPr>
      <w:r w:rsidRPr="00BB18BD">
        <w:rPr>
          <w:rFonts w:cs="Arial"/>
          <w:iCs/>
          <w:lang w:val="ru-RU"/>
        </w:rPr>
        <w:t xml:space="preserve">-Уколико </w:t>
      </w:r>
      <w:r w:rsidRPr="00BB18BD">
        <w:rPr>
          <w:rFonts w:cs="Arial"/>
          <w:iCs/>
          <w:lang w:val="sr-Cyrl-CS"/>
        </w:rPr>
        <w:t>група Понуђача подноси заједничку понуду овај образац потписује и оверава члан групе Понуђача који ће доставити тражено средство обезбеђења.</w:t>
      </w:r>
    </w:p>
    <w:p w14:paraId="7B4E97A4" w14:textId="77777777" w:rsidR="007F364C" w:rsidRPr="00546C58" w:rsidRDefault="007F364C" w:rsidP="007F364C">
      <w:pPr>
        <w:suppressLineNumbers/>
        <w:spacing w:after="120"/>
        <w:rPr>
          <w:rFonts w:cs="Arial"/>
          <w:iCs/>
          <w:lang w:val="sr-Cyrl-CS"/>
        </w:rPr>
      </w:pPr>
      <w:r w:rsidRPr="00546C58">
        <w:rPr>
          <w:rFonts w:cs="Arial"/>
          <w:iCs/>
          <w:lang w:val="sr-Cyrl-CS"/>
        </w:rPr>
        <w:t>-Уколико Понуђач подноси понуду са подизвођачем овај образац потписује и оверава печатом Понуђач.</w:t>
      </w:r>
    </w:p>
    <w:p w14:paraId="111C62B8" w14:textId="77777777" w:rsidR="007F364C" w:rsidRDefault="007F364C" w:rsidP="007F364C">
      <w:pPr>
        <w:rPr>
          <w:rFonts w:cs="Arial"/>
          <w:b/>
          <w:lang w:val="sr-Cyrl-RS"/>
        </w:rPr>
      </w:pPr>
    </w:p>
    <w:p w14:paraId="0903F54E" w14:textId="77777777" w:rsidR="007F364C" w:rsidRDefault="007F364C" w:rsidP="007F364C">
      <w:pPr>
        <w:rPr>
          <w:rFonts w:cs="Arial"/>
          <w:b/>
          <w:lang w:val="sr-Cyrl-RS"/>
        </w:rPr>
      </w:pPr>
    </w:p>
    <w:p w14:paraId="77E6573F" w14:textId="77777777" w:rsidR="007F364C" w:rsidRDefault="007F364C" w:rsidP="007F364C">
      <w:pPr>
        <w:rPr>
          <w:rFonts w:cs="Arial"/>
          <w:b/>
          <w:lang w:val="sr-Cyrl-RS"/>
        </w:rPr>
      </w:pPr>
    </w:p>
    <w:p w14:paraId="3440DC1F" w14:textId="77777777" w:rsidR="007F364C" w:rsidRDefault="007F364C" w:rsidP="007F364C">
      <w:pPr>
        <w:rPr>
          <w:rFonts w:cs="Arial"/>
          <w:b/>
          <w:lang w:val="sr-Cyrl-RS"/>
        </w:rPr>
      </w:pPr>
    </w:p>
    <w:p w14:paraId="37496209" w14:textId="77777777" w:rsidR="007F364C" w:rsidRPr="00B1388A" w:rsidRDefault="007F364C" w:rsidP="007F364C">
      <w:pPr>
        <w:rPr>
          <w:rFonts w:cs="Arial"/>
          <w:b/>
          <w:lang w:val="sr-Cyrl-RS"/>
        </w:rPr>
      </w:pPr>
    </w:p>
    <w:p w14:paraId="1542C5C5" w14:textId="7868C6F3" w:rsidR="007F364C" w:rsidRPr="00546C58" w:rsidRDefault="007F364C" w:rsidP="007F364C">
      <w:pPr>
        <w:jc w:val="right"/>
        <w:outlineLvl w:val="1"/>
        <w:rPr>
          <w:rFonts w:cs="Arial"/>
          <w:b/>
          <w:lang w:val="sr-Cyrl-RS"/>
        </w:rPr>
      </w:pPr>
      <w:r w:rsidRPr="00546C58">
        <w:rPr>
          <w:rFonts w:cs="Arial"/>
          <w:b/>
          <w:lang w:val="sr-Cyrl-RS"/>
        </w:rPr>
        <w:t>ПРИЛОГ 4</w:t>
      </w:r>
    </w:p>
    <w:p w14:paraId="3DA9C985" w14:textId="77777777" w:rsidR="007F364C" w:rsidRPr="00BB18BD" w:rsidRDefault="007F364C" w:rsidP="007F364C">
      <w:pPr>
        <w:tabs>
          <w:tab w:val="left" w:pos="-135"/>
          <w:tab w:val="left" w:pos="10620"/>
        </w:tabs>
        <w:rPr>
          <w:rFonts w:cs="Arial"/>
          <w:b/>
          <w:u w:val="single"/>
          <w:lang w:val="sr-Cyrl-CS"/>
        </w:rPr>
      </w:pPr>
    </w:p>
    <w:p w14:paraId="35A4BA93" w14:textId="77777777" w:rsidR="007F364C" w:rsidRPr="00546C58" w:rsidRDefault="007F364C" w:rsidP="007F364C">
      <w:pPr>
        <w:rPr>
          <w:rFonts w:cs="Arial"/>
          <w:lang w:val="sr-Cyrl-RS"/>
        </w:rPr>
      </w:pPr>
      <w:r w:rsidRPr="00546C58">
        <w:rPr>
          <w:rFonts w:cs="Arial"/>
          <w:lang w:val="sr-Cyrl-RS"/>
        </w:rPr>
        <w:t>Н</w:t>
      </w:r>
      <w:r w:rsidRPr="00BB18BD">
        <w:rPr>
          <w:rFonts w:cs="Arial"/>
        </w:rPr>
        <w:t>a</w:t>
      </w:r>
      <w:r w:rsidRPr="00546C58">
        <w:rPr>
          <w:rFonts w:cs="Arial"/>
          <w:lang w:val="sr-Cyrl-RS"/>
        </w:rPr>
        <w:t xml:space="preserve"> </w:t>
      </w:r>
      <w:r w:rsidRPr="00BB18BD">
        <w:rPr>
          <w:rFonts w:cs="Arial"/>
        </w:rPr>
        <w:t>o</w:t>
      </w:r>
      <w:r w:rsidRPr="00546C58">
        <w:rPr>
          <w:rFonts w:cs="Arial"/>
          <w:lang w:val="sr-Cyrl-RS"/>
        </w:rPr>
        <w:t>сн</w:t>
      </w:r>
      <w:r w:rsidRPr="00BB18BD">
        <w:rPr>
          <w:rFonts w:cs="Arial"/>
        </w:rPr>
        <w:t>o</w:t>
      </w:r>
      <w:r w:rsidRPr="00546C58">
        <w:rPr>
          <w:rFonts w:cs="Arial"/>
          <w:lang w:val="sr-Cyrl-RS"/>
        </w:rPr>
        <w:t xml:space="preserve">ву </w:t>
      </w:r>
      <w:r w:rsidRPr="00BB18BD">
        <w:rPr>
          <w:rFonts w:cs="Arial"/>
        </w:rPr>
        <w:t>o</w:t>
      </w:r>
      <w:r w:rsidRPr="00546C58">
        <w:rPr>
          <w:rFonts w:cs="Arial"/>
          <w:lang w:val="sr-Cyrl-RS"/>
        </w:rPr>
        <w:t>др</w:t>
      </w:r>
      <w:r w:rsidRPr="00BB18BD">
        <w:rPr>
          <w:rFonts w:cs="Arial"/>
        </w:rPr>
        <w:t>e</w:t>
      </w:r>
      <w:r w:rsidRPr="00546C58">
        <w:rPr>
          <w:rFonts w:cs="Arial"/>
          <w:lang w:val="sr-Cyrl-RS"/>
        </w:rPr>
        <w:t>дби З</w:t>
      </w:r>
      <w:r w:rsidRPr="00BB18BD">
        <w:rPr>
          <w:rFonts w:cs="Arial"/>
        </w:rPr>
        <w:t>a</w:t>
      </w:r>
      <w:r w:rsidRPr="00546C58">
        <w:rPr>
          <w:rFonts w:cs="Arial"/>
          <w:lang w:val="sr-Cyrl-RS"/>
        </w:rPr>
        <w:t>к</w:t>
      </w:r>
      <w:r w:rsidRPr="00BB18BD">
        <w:rPr>
          <w:rFonts w:cs="Arial"/>
        </w:rPr>
        <w:t>o</w:t>
      </w:r>
      <w:r w:rsidRPr="00546C58">
        <w:rPr>
          <w:rFonts w:cs="Arial"/>
          <w:lang w:val="sr-Cyrl-RS"/>
        </w:rPr>
        <w:t>н</w:t>
      </w:r>
      <w:r w:rsidRPr="00BB18BD">
        <w:rPr>
          <w:rFonts w:cs="Arial"/>
        </w:rPr>
        <w:t>a</w:t>
      </w:r>
      <w:r w:rsidRPr="00546C58">
        <w:rPr>
          <w:rFonts w:cs="Arial"/>
          <w:lang w:val="sr-Cyrl-RS"/>
        </w:rPr>
        <w:t xml:space="preserve"> </w:t>
      </w:r>
      <w:r w:rsidRPr="00BB18BD">
        <w:rPr>
          <w:rFonts w:cs="Arial"/>
        </w:rPr>
        <w:t>o</w:t>
      </w:r>
      <w:r w:rsidRPr="00546C58">
        <w:rPr>
          <w:rFonts w:cs="Arial"/>
          <w:lang w:val="sr-Cyrl-RS"/>
        </w:rPr>
        <w:t xml:space="preserve"> м</w:t>
      </w:r>
      <w:r w:rsidRPr="00BB18BD">
        <w:rPr>
          <w:rFonts w:cs="Arial"/>
        </w:rPr>
        <w:t>e</w:t>
      </w:r>
      <w:r w:rsidRPr="00546C58">
        <w:rPr>
          <w:rFonts w:cs="Arial"/>
          <w:lang w:val="sr-Cyrl-RS"/>
        </w:rPr>
        <w:t>ници (Сл. лист ФНР</w:t>
      </w:r>
      <w:r w:rsidRPr="00BB18BD">
        <w:rPr>
          <w:rFonts w:cs="Arial"/>
        </w:rPr>
        <w:t>J</w:t>
      </w:r>
      <w:r w:rsidRPr="00546C58">
        <w:rPr>
          <w:rFonts w:cs="Arial"/>
          <w:lang w:val="sr-Cyrl-RS"/>
        </w:rPr>
        <w:t xml:space="preserve"> бр. 104/46 и 18/58; Сл. лист СФР</w:t>
      </w:r>
      <w:r w:rsidRPr="00BB18BD">
        <w:rPr>
          <w:rFonts w:cs="Arial"/>
        </w:rPr>
        <w:t>J</w:t>
      </w:r>
      <w:r w:rsidRPr="00546C58">
        <w:rPr>
          <w:rFonts w:cs="Arial"/>
          <w:lang w:val="sr-Cyrl-RS"/>
        </w:rPr>
        <w:t xml:space="preserve"> бр. 16/65, 54/70 и 57/89; Сл. лист СР</w:t>
      </w:r>
      <w:r w:rsidRPr="00BB18BD">
        <w:rPr>
          <w:rFonts w:cs="Arial"/>
        </w:rPr>
        <w:t>J</w:t>
      </w:r>
      <w:r w:rsidRPr="00546C58">
        <w:rPr>
          <w:rFonts w:cs="Arial"/>
          <w:lang w:val="sr-Cyrl-RS"/>
        </w:rPr>
        <w:t xml:space="preserve"> бр. 46/96, Сл. лист СЦГ бр. 01/03 Уст. Повеља, Сл.лист РС 80/15) и З</w:t>
      </w:r>
      <w:r w:rsidRPr="00BB18BD">
        <w:rPr>
          <w:rFonts w:cs="Arial"/>
        </w:rPr>
        <w:t>a</w:t>
      </w:r>
      <w:r w:rsidRPr="00546C58">
        <w:rPr>
          <w:rFonts w:cs="Arial"/>
          <w:lang w:val="sr-Cyrl-RS"/>
        </w:rPr>
        <w:t>к</w:t>
      </w:r>
      <w:r w:rsidRPr="00BB18BD">
        <w:rPr>
          <w:rFonts w:cs="Arial"/>
        </w:rPr>
        <w:t>o</w:t>
      </w:r>
      <w:r w:rsidRPr="00546C58">
        <w:rPr>
          <w:rFonts w:cs="Arial"/>
          <w:lang w:val="sr-Cyrl-RS"/>
        </w:rPr>
        <w:t>н</w:t>
      </w:r>
      <w:r w:rsidRPr="00BB18BD">
        <w:rPr>
          <w:rFonts w:cs="Arial"/>
        </w:rPr>
        <w:t>a</w:t>
      </w:r>
      <w:r w:rsidRPr="00546C58">
        <w:rPr>
          <w:rFonts w:cs="Arial"/>
          <w:lang w:val="sr-Cyrl-RS"/>
        </w:rPr>
        <w:t xml:space="preserve"> </w:t>
      </w:r>
      <w:r w:rsidRPr="00BB18BD">
        <w:rPr>
          <w:rFonts w:cs="Arial"/>
        </w:rPr>
        <w:t>o</w:t>
      </w:r>
      <w:r w:rsidRPr="00546C58">
        <w:rPr>
          <w:rFonts w:cs="Arial"/>
          <w:lang w:val="sr-Cyrl-RS"/>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B966948" w14:textId="77777777" w:rsidR="007F364C" w:rsidRPr="00546C58" w:rsidRDefault="007F364C" w:rsidP="007F364C">
      <w:pPr>
        <w:rPr>
          <w:rFonts w:cs="Arial"/>
          <w:lang w:val="sr-Cyrl-RS"/>
        </w:rPr>
      </w:pPr>
    </w:p>
    <w:p w14:paraId="24519466" w14:textId="77777777" w:rsidR="007F364C" w:rsidRPr="00546C58" w:rsidRDefault="007F364C" w:rsidP="007F364C">
      <w:pPr>
        <w:rPr>
          <w:rFonts w:cs="Arial"/>
          <w:lang w:val="sr-Cyrl-RS"/>
        </w:rPr>
      </w:pPr>
      <w:r w:rsidRPr="00546C58">
        <w:rPr>
          <w:rFonts w:cs="Arial"/>
          <w:lang w:val="sr-Cyrl-RS"/>
        </w:rPr>
        <w:t>(напомена: не доставља се у понуди)</w:t>
      </w:r>
    </w:p>
    <w:p w14:paraId="68B6CB18" w14:textId="77777777" w:rsidR="007F364C" w:rsidRPr="00546C58" w:rsidRDefault="007F364C" w:rsidP="007F364C">
      <w:pPr>
        <w:rPr>
          <w:rFonts w:cs="Arial"/>
          <w:lang w:val="sr-Cyrl-RS"/>
        </w:rPr>
      </w:pPr>
    </w:p>
    <w:p w14:paraId="479A40D8" w14:textId="77777777" w:rsidR="007F364C" w:rsidRPr="00BB18BD" w:rsidRDefault="007F364C" w:rsidP="007F364C">
      <w:pPr>
        <w:rPr>
          <w:rFonts w:cs="Arial"/>
          <w:lang w:val="ru-RU"/>
        </w:rPr>
      </w:pPr>
      <w:r w:rsidRPr="00546C58">
        <w:rPr>
          <w:rFonts w:cs="Arial"/>
          <w:lang w:val="sr-Cyrl-RS"/>
        </w:rPr>
        <w:t xml:space="preserve">ДУЖНИК:  </w:t>
      </w:r>
      <w:r w:rsidRPr="00BB18BD">
        <w:rPr>
          <w:rFonts w:cs="Arial"/>
          <w:lang w:val="ru-RU"/>
        </w:rPr>
        <w:t>…………………………………………………………………………........................</w:t>
      </w:r>
    </w:p>
    <w:p w14:paraId="03B6723E" w14:textId="77777777" w:rsidR="007F364C" w:rsidRPr="00546C58" w:rsidRDefault="007F364C" w:rsidP="007F364C">
      <w:pPr>
        <w:rPr>
          <w:rFonts w:cs="Arial"/>
          <w:lang w:val="sr-Cyrl-RS"/>
        </w:rPr>
      </w:pPr>
      <w:r w:rsidRPr="00546C58">
        <w:rPr>
          <w:rFonts w:cs="Arial"/>
          <w:lang w:val="sr-Cyrl-RS"/>
        </w:rPr>
        <w:t>(назив и седиште Понуђача)</w:t>
      </w:r>
    </w:p>
    <w:p w14:paraId="09496ADA" w14:textId="77777777" w:rsidR="007F364C" w:rsidRPr="00546C58" w:rsidRDefault="007F364C" w:rsidP="007F364C">
      <w:pPr>
        <w:rPr>
          <w:rFonts w:cs="Arial"/>
          <w:lang w:val="sr-Cyrl-RS"/>
        </w:rPr>
      </w:pPr>
      <w:r w:rsidRPr="00546C58">
        <w:rPr>
          <w:rFonts w:cs="Arial"/>
          <w:lang w:val="sr-Cyrl-RS"/>
        </w:rPr>
        <w:t>МАТИЧНИ БРОЈ ДУЖНИКА (Понуђача): ..................................................................</w:t>
      </w:r>
    </w:p>
    <w:p w14:paraId="6094D4C1" w14:textId="77777777" w:rsidR="007F364C" w:rsidRPr="00546C58" w:rsidRDefault="007F364C" w:rsidP="007F364C">
      <w:pPr>
        <w:rPr>
          <w:rFonts w:cs="Arial"/>
          <w:lang w:val="sr-Cyrl-RS"/>
        </w:rPr>
      </w:pPr>
      <w:r w:rsidRPr="00546C58">
        <w:rPr>
          <w:rFonts w:cs="Arial"/>
          <w:lang w:val="sr-Cyrl-RS"/>
        </w:rPr>
        <w:t>ТЕКУЋИ РАЧУН ДУЖНИКА (Понуђача): ...................................................................</w:t>
      </w:r>
    </w:p>
    <w:p w14:paraId="48B2ECB8" w14:textId="77777777" w:rsidR="007F364C" w:rsidRPr="00546C58" w:rsidRDefault="007F364C" w:rsidP="007F364C">
      <w:pPr>
        <w:rPr>
          <w:rFonts w:cs="Arial"/>
          <w:lang w:val="sr-Cyrl-RS"/>
        </w:rPr>
      </w:pPr>
      <w:r w:rsidRPr="00546C58">
        <w:rPr>
          <w:rFonts w:cs="Arial"/>
          <w:lang w:val="sr-Cyrl-RS"/>
        </w:rPr>
        <w:t>ПИБ ДУЖНИКА (Понуђача): ........................................................................................</w:t>
      </w:r>
    </w:p>
    <w:p w14:paraId="13302B4F" w14:textId="77777777" w:rsidR="007F364C" w:rsidRPr="00546C58" w:rsidRDefault="007F364C" w:rsidP="007F364C">
      <w:pPr>
        <w:rPr>
          <w:rFonts w:cs="Arial"/>
          <w:lang w:val="sr-Cyrl-RS"/>
        </w:rPr>
      </w:pPr>
    </w:p>
    <w:p w14:paraId="39FA2EB8" w14:textId="77777777" w:rsidR="007F364C" w:rsidRPr="00546C58" w:rsidRDefault="007F364C" w:rsidP="007F364C">
      <w:pPr>
        <w:jc w:val="center"/>
        <w:rPr>
          <w:rFonts w:cs="Arial"/>
          <w:b/>
          <w:lang w:val="sr-Cyrl-RS"/>
        </w:rPr>
      </w:pPr>
      <w:r w:rsidRPr="00546C58">
        <w:rPr>
          <w:rFonts w:cs="Arial"/>
          <w:b/>
          <w:lang w:val="sr-Cyrl-RS"/>
        </w:rPr>
        <w:t>МЕНИЧНО ПИСМО – ОВЛАШЋЕЊЕ ЗА КОРИСНИКА  БЛАНКО СОПСТВЕНЕ МЕНИЦЕ</w:t>
      </w:r>
    </w:p>
    <w:p w14:paraId="4DDF2B73" w14:textId="77777777" w:rsidR="007F364C" w:rsidRPr="00546C58" w:rsidRDefault="007F364C" w:rsidP="007F364C">
      <w:pPr>
        <w:rPr>
          <w:rFonts w:cs="Arial"/>
          <w:lang w:val="sr-Cyrl-RS"/>
        </w:rPr>
      </w:pPr>
    </w:p>
    <w:p w14:paraId="0592B61E" w14:textId="77777777" w:rsidR="007F364C" w:rsidRPr="00546C58" w:rsidRDefault="007F364C" w:rsidP="007F364C">
      <w:pPr>
        <w:tabs>
          <w:tab w:val="left" w:pos="1418"/>
        </w:tabs>
        <w:rPr>
          <w:rFonts w:cs="Arial"/>
          <w:lang w:val="sr-Cyrl-RS"/>
        </w:rPr>
      </w:pPr>
      <w:r w:rsidRPr="00546C58">
        <w:rPr>
          <w:rFonts w:eastAsia="Calibri" w:cs="Arial"/>
          <w:bCs/>
          <w:lang w:val="sr-Cyrl-RS"/>
        </w:rPr>
        <w:t>КОРИСНИК - ПОВЕРИЛАЦ:Јавно предузеће „Електроприведа Србије“ Београд, Улица Балканска број 13,Огранак РБ Колубара,11000 Београд, Матични број 20053658, ПИБ 103920327, бр. Тек. рачуна:</w:t>
      </w:r>
      <w:r w:rsidRPr="00546C58">
        <w:rPr>
          <w:rFonts w:cs="Arial"/>
          <w:lang w:val="sr-Cyrl-RS"/>
        </w:rPr>
        <w:t xml:space="preserve"> 160-125756-41 </w:t>
      </w:r>
      <w:r w:rsidRPr="00BB18BD">
        <w:rPr>
          <w:rFonts w:cs="Arial"/>
          <w:bCs/>
          <w:lang w:eastAsia="sr-Latn-CS"/>
        </w:rPr>
        <w:t>Banca</w:t>
      </w:r>
      <w:r w:rsidRPr="00546C58">
        <w:rPr>
          <w:rFonts w:cs="Arial"/>
          <w:bCs/>
          <w:lang w:val="sr-Cyrl-RS" w:eastAsia="sr-Latn-CS"/>
        </w:rPr>
        <w:t xml:space="preserve"> </w:t>
      </w:r>
      <w:r w:rsidRPr="00BB18BD">
        <w:rPr>
          <w:rFonts w:cs="Arial"/>
          <w:bCs/>
          <w:lang w:eastAsia="sr-Latn-CS"/>
        </w:rPr>
        <w:t>Intesa</w:t>
      </w:r>
      <w:r w:rsidRPr="00546C58">
        <w:rPr>
          <w:rFonts w:cs="Arial"/>
          <w:bCs/>
          <w:lang w:val="sr-Cyrl-RS" w:eastAsia="sr-Latn-CS"/>
        </w:rPr>
        <w:t>,</w:t>
      </w:r>
    </w:p>
    <w:p w14:paraId="6861607B" w14:textId="77777777" w:rsidR="007F364C" w:rsidRPr="00546C58" w:rsidRDefault="007F364C" w:rsidP="007F364C">
      <w:pPr>
        <w:tabs>
          <w:tab w:val="left" w:pos="1418"/>
        </w:tabs>
        <w:rPr>
          <w:rFonts w:cs="Arial"/>
          <w:lang w:val="sr-Cyrl-RS"/>
        </w:rPr>
      </w:pPr>
      <w:r w:rsidRPr="00546C58">
        <w:rPr>
          <w:rFonts w:cs="Arial"/>
          <w:lang w:val="sr-Cyrl-RS"/>
        </w:rPr>
        <w:tab/>
      </w:r>
    </w:p>
    <w:p w14:paraId="7ABF48BD" w14:textId="77777777" w:rsidR="007F364C" w:rsidRPr="00546C58" w:rsidRDefault="007F364C" w:rsidP="007F364C">
      <w:pPr>
        <w:rPr>
          <w:rFonts w:cs="Arial"/>
          <w:lang w:val="sr-Cyrl-RS"/>
        </w:rPr>
      </w:pPr>
      <w:r w:rsidRPr="00546C58">
        <w:rPr>
          <w:rFonts w:cs="Arial"/>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Балканска број 13,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w:t>
      </w:r>
      <w:r>
        <w:rPr>
          <w:rFonts w:cs="Arial"/>
          <w:lang w:val="sr-Cyrl-RS"/>
        </w:rPr>
        <w:t>______________________</w:t>
      </w:r>
      <w:r w:rsidRPr="00546C58">
        <w:rPr>
          <w:rFonts w:cs="Arial"/>
          <w:lang w:val="sr-Cyrl-RS"/>
        </w:rPr>
        <w:t>__ од _____</w:t>
      </w:r>
      <w:r>
        <w:rPr>
          <w:rFonts w:cs="Arial"/>
          <w:lang w:val="sr-Cyrl-RS"/>
        </w:rPr>
        <w:t>______</w:t>
      </w:r>
      <w:r w:rsidRPr="00546C58">
        <w:rPr>
          <w:rFonts w:cs="Arial"/>
          <w:lang w:val="sr-Cyrl-RS"/>
        </w:rPr>
        <w:t>____(заведен код Корисника - Повериоца) и бр.__</w:t>
      </w:r>
      <w:r>
        <w:rPr>
          <w:rFonts w:cs="Arial"/>
          <w:lang w:val="sr-Cyrl-RS"/>
        </w:rPr>
        <w:t>___________</w:t>
      </w:r>
      <w:r w:rsidRPr="00546C58">
        <w:rPr>
          <w:rFonts w:cs="Arial"/>
          <w:lang w:val="sr-Cyrl-RS"/>
        </w:rPr>
        <w:t>_____ од ______</w:t>
      </w:r>
      <w:r>
        <w:rPr>
          <w:rFonts w:cs="Arial"/>
          <w:lang w:val="sr-Cyrl-RS"/>
        </w:rPr>
        <w:t>___</w:t>
      </w:r>
      <w:r w:rsidRPr="00546C58">
        <w:rPr>
          <w:rFonts w:cs="Arial"/>
          <w:lang w:val="sr-Cyrl-RS"/>
        </w:rPr>
        <w:t xml:space="preserve">___(заведен код дужника) као средство финансијског обезбеђења </w:t>
      </w:r>
      <w:r w:rsidRPr="00546C58">
        <w:rPr>
          <w:rFonts w:cs="Arial"/>
          <w:b/>
          <w:lang w:val="sr-Cyrl-RS"/>
        </w:rPr>
        <w:t xml:space="preserve">за </w:t>
      </w:r>
      <w:r w:rsidRPr="00BB18BD">
        <w:rPr>
          <w:rFonts w:cs="Arial"/>
          <w:b/>
        </w:rPr>
        <w:t>o</w:t>
      </w:r>
      <w:r w:rsidRPr="00546C58">
        <w:rPr>
          <w:rFonts w:cs="Arial"/>
          <w:b/>
          <w:lang w:val="sr-Cyrl-RS"/>
        </w:rPr>
        <w:t>тклањање недостатака у гарантном року</w:t>
      </w:r>
      <w:r w:rsidRPr="00546C58">
        <w:rPr>
          <w:rFonts w:cs="Arial"/>
          <w:lang w:val="sr-Cyrl-RS"/>
        </w:rPr>
        <w:t xml:space="preserve"> у вредности од 10% вредности уговора без ПДВ уколико ________________________(назив дужника), као дужник не отклони недостатке у гарантном року.</w:t>
      </w:r>
    </w:p>
    <w:p w14:paraId="175676BF" w14:textId="77777777" w:rsidR="007F364C" w:rsidRPr="00546C58" w:rsidRDefault="007F364C" w:rsidP="007F364C">
      <w:pPr>
        <w:rPr>
          <w:rFonts w:cs="Arial"/>
          <w:lang w:val="sr-Cyrl-RS"/>
        </w:rPr>
      </w:pPr>
    </w:p>
    <w:p w14:paraId="6B162911" w14:textId="77777777" w:rsidR="007F364C" w:rsidRPr="00546C58" w:rsidRDefault="007F364C" w:rsidP="007F364C">
      <w:pPr>
        <w:rPr>
          <w:rFonts w:cs="Arial"/>
          <w:lang w:val="sr-Cyrl-RS"/>
        </w:rPr>
      </w:pPr>
      <w:r w:rsidRPr="00546C58">
        <w:rPr>
          <w:rFonts w:cs="Arial"/>
          <w:lang w:val="sr-Cyrl-RS"/>
        </w:rPr>
        <w:t xml:space="preserve">Издата Бланко соло меница може се поднети на наплату у року доспећа  утврђеном  Уговором т.ј. </w:t>
      </w:r>
      <w:r w:rsidRPr="00EE728C">
        <w:rPr>
          <w:rFonts w:cs="Arial"/>
          <w:b/>
          <w:lang w:val="sr-Cyrl-RS"/>
        </w:rPr>
        <w:t>минимално</w:t>
      </w:r>
      <w:r w:rsidRPr="00546C58">
        <w:rPr>
          <w:rFonts w:cs="Arial"/>
          <w:b/>
          <w:lang w:val="sr-Cyrl-RS"/>
        </w:rPr>
        <w:t xml:space="preserve"> 30 (тридесет) календарских  дана</w:t>
      </w:r>
      <w:r w:rsidRPr="00EE728C">
        <w:rPr>
          <w:rFonts w:cs="Arial"/>
          <w:b/>
          <w:lang w:val="sr-Cyrl-RS"/>
        </w:rPr>
        <w:t xml:space="preserve"> дужим </w:t>
      </w:r>
      <w:r w:rsidRPr="00546C58">
        <w:rPr>
          <w:rFonts w:cs="Arial"/>
          <w:b/>
          <w:lang w:val="sr-Cyrl-RS"/>
        </w:rPr>
        <w:t xml:space="preserve"> од истека гарантног рока</w:t>
      </w:r>
      <w:r w:rsidRPr="00546C58">
        <w:rPr>
          <w:rFonts w:cs="Arial"/>
          <w:lang w:val="sr-Cyrl-RS"/>
        </w:rPr>
        <w:t>, с</w:t>
      </w:r>
      <w:r w:rsidRPr="00EE728C">
        <w:rPr>
          <w:rFonts w:cs="Arial"/>
          <w:lang w:val="sr-Cyrl-RS"/>
        </w:rPr>
        <w:t xml:space="preserve"> </w:t>
      </w:r>
      <w:r w:rsidRPr="00546C58">
        <w:rPr>
          <w:rFonts w:cs="Arial"/>
          <w:lang w:val="sr-Cyrl-RS"/>
        </w:rPr>
        <w:t>тим да евентуални продужетак гарантног рока има за последицу и продужење</w:t>
      </w:r>
      <w:r w:rsidRPr="00EE728C">
        <w:rPr>
          <w:rFonts w:cs="Arial"/>
          <w:lang w:val="sr-Cyrl-RS"/>
        </w:rPr>
        <w:t xml:space="preserve"> </w:t>
      </w:r>
      <w:r w:rsidRPr="00546C58">
        <w:rPr>
          <w:rFonts w:cs="Arial"/>
          <w:lang w:val="sr-Cyrl-RS"/>
        </w:rPr>
        <w:t xml:space="preserve">рока </w:t>
      </w:r>
      <w:r w:rsidRPr="00EE728C">
        <w:rPr>
          <w:rFonts w:cs="Arial"/>
          <w:lang w:val="sr-Cyrl-RS"/>
        </w:rPr>
        <w:t>важења менице и меничног овлашћења, за исти број дана за који ће бити продужен и гарантни рок.</w:t>
      </w:r>
    </w:p>
    <w:p w14:paraId="4C326D68" w14:textId="77777777" w:rsidR="007F364C" w:rsidRPr="00546C58" w:rsidRDefault="007F364C" w:rsidP="007F364C">
      <w:pPr>
        <w:rPr>
          <w:rFonts w:cs="Arial"/>
          <w:lang w:val="sr-Cyrl-RS"/>
        </w:rPr>
      </w:pPr>
      <w:r w:rsidRPr="00546C58">
        <w:rPr>
          <w:rFonts w:cs="Arial"/>
          <w:lang w:val="sr-Cyrl-RS"/>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w:t>
      </w:r>
      <w:r w:rsidRPr="00546C58">
        <w:rPr>
          <w:rFonts w:cs="Arial"/>
          <w:lang w:val="sr-Cyrl-RS"/>
        </w:rPr>
        <w:lastRenderedPageBreak/>
        <w:t>менице, безусловно и н</w:t>
      </w:r>
      <w:r w:rsidRPr="00BB18BD">
        <w:rPr>
          <w:rFonts w:cs="Arial"/>
        </w:rPr>
        <w:t>e</w:t>
      </w:r>
      <w:r w:rsidRPr="00546C58">
        <w:rPr>
          <w:rFonts w:cs="Arial"/>
          <w:lang w:val="sr-Cyrl-RS"/>
        </w:rPr>
        <w:t>опозиво, без протеста и трошкова. вансудски ИНИЦИРА наплату - издавањем налога за наплату на терет текућег рачуна Дужника.</w:t>
      </w:r>
    </w:p>
    <w:p w14:paraId="459C0EEA" w14:textId="77777777" w:rsidR="007F364C" w:rsidRPr="00546C58" w:rsidRDefault="007F364C" w:rsidP="007F364C">
      <w:pPr>
        <w:rPr>
          <w:rFonts w:cs="Arial"/>
          <w:lang w:val="sr-Cyrl-RS"/>
        </w:rPr>
      </w:pPr>
      <w:r w:rsidRPr="00546C58">
        <w:rPr>
          <w:rFonts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EF50293" w14:textId="77777777" w:rsidR="007F364C" w:rsidRPr="00546C58" w:rsidRDefault="007F364C" w:rsidP="007F364C">
      <w:pPr>
        <w:rPr>
          <w:rFonts w:cs="Arial"/>
          <w:lang w:val="sr-Cyrl-RS"/>
        </w:rPr>
      </w:pPr>
      <w:r w:rsidRPr="00546C58">
        <w:rPr>
          <w:rFonts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14:paraId="68707387" w14:textId="77777777" w:rsidR="007F364C" w:rsidRPr="00546C58" w:rsidRDefault="007F364C" w:rsidP="007F364C">
      <w:pPr>
        <w:rPr>
          <w:rFonts w:cs="Arial"/>
          <w:lang w:val="sr-Cyrl-RS"/>
        </w:rPr>
      </w:pPr>
      <w:r w:rsidRPr="00546C58">
        <w:rPr>
          <w:rFonts w:cs="Arial"/>
          <w:lang w:val="sr-Cyrl-RS"/>
        </w:rPr>
        <w:t>Меница је потписана од стране овлашћеног лица за заступање Дужника _____________________(унети име и презиме овлашћеног лица).</w:t>
      </w:r>
    </w:p>
    <w:p w14:paraId="3D0CEFBD" w14:textId="77777777" w:rsidR="007F364C" w:rsidRPr="00546C58" w:rsidRDefault="007F364C" w:rsidP="007F364C">
      <w:pPr>
        <w:rPr>
          <w:rFonts w:cs="Arial"/>
          <w:lang w:val="sr-Cyrl-RS"/>
        </w:rPr>
      </w:pPr>
    </w:p>
    <w:p w14:paraId="3455FC81" w14:textId="77777777" w:rsidR="007F364C" w:rsidRPr="00546C58" w:rsidRDefault="007F364C" w:rsidP="007F364C">
      <w:pPr>
        <w:rPr>
          <w:rFonts w:cs="Arial"/>
          <w:lang w:val="sr-Cyrl-RS"/>
        </w:rPr>
      </w:pPr>
      <w:r w:rsidRPr="00546C58">
        <w:rPr>
          <w:rFonts w:cs="Arial"/>
          <w:lang w:val="sr-Cyrl-RS"/>
        </w:rPr>
        <w:t>Ово менично писмо - овлашћење сачињено је у 2 (словима: два) истоветна примерка, од којих је 1 (словима: један) примерак за Повериоца, а 1 (словима: један) задржава Дужник.</w:t>
      </w:r>
    </w:p>
    <w:p w14:paraId="61C4A858" w14:textId="77777777" w:rsidR="007F364C" w:rsidRPr="00546C58" w:rsidRDefault="007F364C" w:rsidP="007F364C">
      <w:pPr>
        <w:rPr>
          <w:rFonts w:cs="Arial"/>
          <w:lang w:val="sr-Cyrl-RS"/>
        </w:rPr>
      </w:pPr>
    </w:p>
    <w:p w14:paraId="507B1CBF" w14:textId="77777777" w:rsidR="007F364C" w:rsidRPr="00546C58" w:rsidRDefault="007F364C" w:rsidP="007F364C">
      <w:pP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7F364C" w:rsidRPr="00BB18BD" w14:paraId="34639DFC" w14:textId="77777777" w:rsidTr="00227A67">
        <w:trPr>
          <w:jc w:val="center"/>
        </w:trPr>
        <w:tc>
          <w:tcPr>
            <w:tcW w:w="3882" w:type="dxa"/>
            <w:hideMark/>
          </w:tcPr>
          <w:p w14:paraId="1E0AB0FE" w14:textId="77777777" w:rsidR="007F364C" w:rsidRPr="00AA4257" w:rsidRDefault="007F364C" w:rsidP="00227A67">
            <w:pPr>
              <w:jc w:val="center"/>
              <w:rPr>
                <w:rFonts w:cs="Arial"/>
                <w:lang w:val="sr-Cyrl-RS"/>
              </w:rPr>
            </w:pPr>
            <w:r w:rsidRPr="00546C58">
              <w:rPr>
                <w:rFonts w:cs="Arial"/>
                <w:lang w:val="sr-Cyrl-RS"/>
              </w:rPr>
              <w:t>Место и датум издавања Овлашћења</w:t>
            </w:r>
            <w:r>
              <w:rPr>
                <w:rFonts w:cs="Arial"/>
                <w:lang w:val="sr-Cyrl-RS"/>
              </w:rPr>
              <w:t>:</w:t>
            </w:r>
          </w:p>
          <w:p w14:paraId="1B34BF71" w14:textId="77777777" w:rsidR="007F364C" w:rsidRPr="00546C58" w:rsidRDefault="007F364C" w:rsidP="00227A67">
            <w:pPr>
              <w:jc w:val="center"/>
              <w:rPr>
                <w:rFonts w:cs="Arial"/>
                <w:lang w:val="sr-Cyrl-RS"/>
              </w:rPr>
            </w:pPr>
          </w:p>
        </w:tc>
        <w:tc>
          <w:tcPr>
            <w:tcW w:w="2127" w:type="dxa"/>
          </w:tcPr>
          <w:p w14:paraId="51A10A3F" w14:textId="77777777" w:rsidR="007F364C" w:rsidRPr="00BB18BD" w:rsidRDefault="007F364C" w:rsidP="00227A67">
            <w:pPr>
              <w:jc w:val="center"/>
              <w:rPr>
                <w:rFonts w:cs="Arial"/>
                <w:lang w:val="ru-RU"/>
              </w:rPr>
            </w:pPr>
          </w:p>
        </w:tc>
        <w:tc>
          <w:tcPr>
            <w:tcW w:w="4022" w:type="dxa"/>
            <w:hideMark/>
          </w:tcPr>
          <w:p w14:paraId="2A12F592" w14:textId="77777777" w:rsidR="007F364C" w:rsidRPr="00BB18BD" w:rsidRDefault="007F364C" w:rsidP="00227A67">
            <w:pPr>
              <w:jc w:val="center"/>
              <w:rPr>
                <w:rFonts w:cs="Arial"/>
                <w:lang w:val="ru-RU"/>
              </w:rPr>
            </w:pPr>
            <w:r w:rsidRPr="00BB18BD">
              <w:rPr>
                <w:rFonts w:cs="Arial"/>
              </w:rPr>
              <w:t>Понуђач</w:t>
            </w:r>
            <w:r w:rsidRPr="00BB18BD">
              <w:rPr>
                <w:rFonts w:cs="Arial"/>
                <w:lang w:val="ru-RU"/>
              </w:rPr>
              <w:t>:</w:t>
            </w:r>
          </w:p>
        </w:tc>
      </w:tr>
      <w:tr w:rsidR="007F364C" w:rsidRPr="00BB18BD" w14:paraId="364E4BE7" w14:textId="77777777" w:rsidTr="00227A67">
        <w:trPr>
          <w:jc w:val="center"/>
        </w:trPr>
        <w:tc>
          <w:tcPr>
            <w:tcW w:w="3882" w:type="dxa"/>
          </w:tcPr>
          <w:p w14:paraId="6CB08C02" w14:textId="77777777" w:rsidR="007F364C" w:rsidRPr="00BB18BD" w:rsidRDefault="007F364C" w:rsidP="00227A67">
            <w:pPr>
              <w:jc w:val="center"/>
              <w:rPr>
                <w:rFonts w:cs="Arial"/>
              </w:rPr>
            </w:pPr>
          </w:p>
        </w:tc>
        <w:tc>
          <w:tcPr>
            <w:tcW w:w="2127" w:type="dxa"/>
            <w:hideMark/>
          </w:tcPr>
          <w:p w14:paraId="4BF82329" w14:textId="77777777" w:rsidR="007F364C" w:rsidRPr="00BB18BD" w:rsidRDefault="007F364C" w:rsidP="00227A67">
            <w:pPr>
              <w:jc w:val="center"/>
              <w:rPr>
                <w:rFonts w:cs="Arial"/>
              </w:rPr>
            </w:pPr>
            <w:r w:rsidRPr="00BB18BD">
              <w:rPr>
                <w:rFonts w:cs="Arial"/>
              </w:rPr>
              <w:t>М.П.</w:t>
            </w:r>
          </w:p>
        </w:tc>
        <w:tc>
          <w:tcPr>
            <w:tcW w:w="4022" w:type="dxa"/>
          </w:tcPr>
          <w:p w14:paraId="0969AE3F" w14:textId="77777777" w:rsidR="007F364C" w:rsidRPr="00BB18BD" w:rsidRDefault="007F364C" w:rsidP="00227A67">
            <w:pPr>
              <w:jc w:val="center"/>
              <w:rPr>
                <w:rFonts w:cs="Arial"/>
                <w:lang w:val="ru-RU"/>
              </w:rPr>
            </w:pPr>
          </w:p>
        </w:tc>
      </w:tr>
      <w:tr w:rsidR="007F364C" w:rsidRPr="00BB18BD" w14:paraId="2F85217C" w14:textId="77777777" w:rsidTr="00227A67">
        <w:trPr>
          <w:jc w:val="center"/>
        </w:trPr>
        <w:tc>
          <w:tcPr>
            <w:tcW w:w="3882" w:type="dxa"/>
            <w:tcBorders>
              <w:top w:val="nil"/>
              <w:left w:val="nil"/>
              <w:bottom w:val="single" w:sz="4" w:space="0" w:color="auto"/>
              <w:right w:val="nil"/>
            </w:tcBorders>
          </w:tcPr>
          <w:p w14:paraId="74C2AC6A" w14:textId="77777777" w:rsidR="007F364C" w:rsidRPr="00BB18BD" w:rsidRDefault="007F364C" w:rsidP="00227A67">
            <w:pPr>
              <w:jc w:val="center"/>
              <w:rPr>
                <w:rFonts w:cs="Arial"/>
              </w:rPr>
            </w:pPr>
          </w:p>
        </w:tc>
        <w:tc>
          <w:tcPr>
            <w:tcW w:w="2127" w:type="dxa"/>
          </w:tcPr>
          <w:p w14:paraId="6B5D53FE" w14:textId="77777777" w:rsidR="007F364C" w:rsidRPr="00BB18BD" w:rsidRDefault="007F364C" w:rsidP="00227A67">
            <w:pPr>
              <w:jc w:val="center"/>
              <w:rPr>
                <w:rFonts w:cs="Arial"/>
                <w:lang w:val="ru-RU"/>
              </w:rPr>
            </w:pPr>
          </w:p>
        </w:tc>
        <w:tc>
          <w:tcPr>
            <w:tcW w:w="4022" w:type="dxa"/>
            <w:tcBorders>
              <w:top w:val="nil"/>
              <w:left w:val="nil"/>
              <w:bottom w:val="single" w:sz="4" w:space="0" w:color="auto"/>
              <w:right w:val="nil"/>
            </w:tcBorders>
          </w:tcPr>
          <w:p w14:paraId="766C3048" w14:textId="77777777" w:rsidR="007F364C" w:rsidRPr="00BB18BD" w:rsidRDefault="007F364C" w:rsidP="00227A67">
            <w:pPr>
              <w:jc w:val="center"/>
              <w:rPr>
                <w:rFonts w:cs="Arial"/>
                <w:lang w:val="ru-RU"/>
              </w:rPr>
            </w:pPr>
          </w:p>
        </w:tc>
      </w:tr>
    </w:tbl>
    <w:p w14:paraId="2162581B" w14:textId="77777777" w:rsidR="007F364C" w:rsidRPr="00BB18BD" w:rsidRDefault="007F364C" w:rsidP="007F364C">
      <w:pPr>
        <w:rPr>
          <w:rFonts w:cs="Arial"/>
        </w:rPr>
      </w:pPr>
    </w:p>
    <w:p w14:paraId="54DAD747" w14:textId="77777777" w:rsidR="007F364C" w:rsidRPr="00BB18BD" w:rsidRDefault="007F364C" w:rsidP="007F364C">
      <w:pPr>
        <w:rPr>
          <w:rFonts w:cs="Arial"/>
        </w:rPr>
      </w:pPr>
      <w:r w:rsidRPr="00BB18BD">
        <w:rPr>
          <w:rFonts w:cs="Arial"/>
        </w:rPr>
        <w:t xml:space="preserve">                                                                                                 </w:t>
      </w:r>
      <w:r>
        <w:rPr>
          <w:rFonts w:cs="Arial"/>
          <w:lang w:val="sr-Cyrl-RS"/>
        </w:rPr>
        <w:t xml:space="preserve">           </w:t>
      </w:r>
      <w:r w:rsidRPr="00BB18BD">
        <w:rPr>
          <w:rFonts w:cs="Arial"/>
        </w:rPr>
        <w:t>Потпис овлашћеног лица</w:t>
      </w:r>
    </w:p>
    <w:p w14:paraId="6A81A5F8" w14:textId="77777777" w:rsidR="007F364C" w:rsidRPr="00BB18BD" w:rsidRDefault="007F364C" w:rsidP="007F364C">
      <w:pPr>
        <w:rPr>
          <w:rFonts w:cs="Arial"/>
        </w:rPr>
      </w:pPr>
    </w:p>
    <w:p w14:paraId="0AC8F982" w14:textId="77777777" w:rsidR="007F364C" w:rsidRPr="00BB18BD" w:rsidRDefault="007F364C" w:rsidP="007F364C">
      <w:pPr>
        <w:rPr>
          <w:rFonts w:cs="Arial"/>
        </w:rPr>
      </w:pPr>
      <w:r w:rsidRPr="00BB18BD">
        <w:rPr>
          <w:rFonts w:cs="Arial"/>
        </w:rPr>
        <w:t>Прилог:</w:t>
      </w:r>
    </w:p>
    <w:p w14:paraId="5B189E9B" w14:textId="77777777" w:rsidR="007F364C" w:rsidRPr="00BB18BD" w:rsidRDefault="007F364C" w:rsidP="008E1014">
      <w:pPr>
        <w:numPr>
          <w:ilvl w:val="0"/>
          <w:numId w:val="6"/>
        </w:numPr>
        <w:contextualSpacing/>
        <w:rPr>
          <w:rFonts w:eastAsia="Calibri" w:cs="Arial"/>
        </w:rPr>
      </w:pPr>
      <w:r w:rsidRPr="00BB18BD">
        <w:rPr>
          <w:rFonts w:eastAsia="Calibri" w:cs="Arial"/>
        </w:rPr>
        <w:t xml:space="preserve"> 1 једна потписана и оверена бланко сопствена меница као гаранција за отклањање недостатака у гарантном року </w:t>
      </w:r>
    </w:p>
    <w:p w14:paraId="5A898ADB" w14:textId="77777777" w:rsidR="007F364C" w:rsidRPr="00BB18BD" w:rsidRDefault="007F364C" w:rsidP="008E1014">
      <w:pPr>
        <w:numPr>
          <w:ilvl w:val="0"/>
          <w:numId w:val="6"/>
        </w:numPr>
        <w:contextualSpacing/>
        <w:rPr>
          <w:rFonts w:eastAsia="Calibri" w:cs="Arial"/>
        </w:rPr>
      </w:pPr>
      <w:r w:rsidRPr="00BB18BD">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9A0D8A2" w14:textId="77777777" w:rsidR="007F364C" w:rsidRPr="00BB18BD" w:rsidRDefault="007F364C" w:rsidP="008E1014">
      <w:pPr>
        <w:numPr>
          <w:ilvl w:val="0"/>
          <w:numId w:val="6"/>
        </w:numPr>
        <w:contextualSpacing/>
        <w:rPr>
          <w:rFonts w:eastAsia="Calibri" w:cs="Arial"/>
        </w:rPr>
      </w:pPr>
      <w:r w:rsidRPr="00BB18BD">
        <w:rPr>
          <w:rFonts w:eastAsia="Calibri" w:cs="Arial"/>
        </w:rPr>
        <w:t xml:space="preserve">фотокопију ОП обрасца </w:t>
      </w:r>
      <w:r w:rsidRPr="006D55C3">
        <w:rPr>
          <w:rFonts w:cs="Arial"/>
          <w:noProof/>
        </w:rPr>
        <w:t>са важећим подацима о лицима која су овлашћена за потпис менице</w:t>
      </w:r>
    </w:p>
    <w:p w14:paraId="5AA3C054" w14:textId="77777777" w:rsidR="007F364C" w:rsidRPr="00BB18BD" w:rsidRDefault="007F364C" w:rsidP="008E1014">
      <w:pPr>
        <w:pStyle w:val="ListParagraph"/>
        <w:numPr>
          <w:ilvl w:val="0"/>
          <w:numId w:val="6"/>
        </w:numPr>
        <w:rPr>
          <w:rFonts w:ascii="Arial" w:hAnsi="Arial" w:cs="Arial"/>
        </w:rPr>
      </w:pPr>
      <w:r w:rsidRPr="00BB18B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7162B8F" w14:textId="77777777" w:rsidR="007F364C" w:rsidRPr="00BB18BD" w:rsidRDefault="007F364C" w:rsidP="008E1014">
      <w:pPr>
        <w:numPr>
          <w:ilvl w:val="0"/>
          <w:numId w:val="6"/>
        </w:numPr>
        <w:contextualSpacing/>
        <w:rPr>
          <w:rFonts w:eastAsia="Calibri" w:cs="Arial"/>
        </w:rPr>
      </w:pPr>
      <w:r w:rsidRPr="00BB18BD">
        <w:rPr>
          <w:rFonts w:eastAsia="Calibri" w:cs="Arial"/>
          <w:noProof/>
          <w:lang w:val="sr-Cyrl-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891ED03" w14:textId="77777777" w:rsidR="007F364C" w:rsidRPr="00BB18BD" w:rsidRDefault="007F364C" w:rsidP="007F364C">
      <w:pPr>
        <w:tabs>
          <w:tab w:val="left" w:pos="-135"/>
          <w:tab w:val="left" w:pos="10620"/>
        </w:tabs>
        <w:jc w:val="center"/>
        <w:rPr>
          <w:rFonts w:cs="Arial"/>
          <w:b/>
          <w:u w:val="single"/>
          <w:lang w:val="sr-Cyrl-CS"/>
        </w:rPr>
      </w:pPr>
    </w:p>
    <w:p w14:paraId="613E3A52" w14:textId="77777777" w:rsidR="007F364C" w:rsidRPr="00BB18BD" w:rsidRDefault="007F364C" w:rsidP="007F364C">
      <w:pPr>
        <w:tabs>
          <w:tab w:val="left" w:pos="-135"/>
          <w:tab w:val="left" w:pos="10620"/>
        </w:tabs>
        <w:rPr>
          <w:rFonts w:cs="Arial"/>
          <w:b/>
          <w:u w:val="single"/>
          <w:lang w:val="sr-Cyrl-CS"/>
        </w:rPr>
        <w:sectPr w:rsidR="007F364C" w:rsidRPr="00BB18BD" w:rsidSect="002F7753">
          <w:pgSz w:w="11909" w:h="16834" w:code="9"/>
          <w:pgMar w:top="851" w:right="1134" w:bottom="851" w:left="1134" w:header="709" w:footer="709" w:gutter="0"/>
          <w:cols w:space="708"/>
          <w:titlePg/>
          <w:docGrid w:linePitch="360"/>
        </w:sectPr>
      </w:pPr>
    </w:p>
    <w:p w14:paraId="73CCC790" w14:textId="72AB5D36" w:rsidR="00F44A32" w:rsidRPr="00846F95" w:rsidRDefault="00834130" w:rsidP="00834130">
      <w:pPr>
        <w:pStyle w:val="KDObrazac"/>
        <w:tabs>
          <w:tab w:val="left" w:pos="2968"/>
          <w:tab w:val="left" w:pos="3431"/>
          <w:tab w:val="right" w:pos="9029"/>
        </w:tabs>
        <w:jc w:val="both"/>
        <w:rPr>
          <w:color w:val="FF0000"/>
          <w:lang w:val="sr-Cyrl-CS"/>
        </w:rPr>
      </w:pPr>
      <w:r w:rsidRPr="00846F95">
        <w:rPr>
          <w:color w:val="FF0000"/>
          <w:lang w:val="sr-Cyrl-CS"/>
        </w:rPr>
        <w:lastRenderedPageBreak/>
        <w:tab/>
      </w:r>
    </w:p>
    <w:p w14:paraId="47DE4C71" w14:textId="5FD46FAA" w:rsidR="008A6B87" w:rsidRPr="00896BEC" w:rsidRDefault="00FA4634" w:rsidP="00466373">
      <w:pPr>
        <w:pStyle w:val="KDObrazac"/>
        <w:tabs>
          <w:tab w:val="left" w:pos="3431"/>
          <w:tab w:val="right" w:pos="9029"/>
        </w:tabs>
        <w:rPr>
          <w:lang w:val="sr-Cyrl-RS"/>
        </w:rPr>
      </w:pPr>
      <w:r w:rsidRPr="00896BEC">
        <w:rPr>
          <w:lang w:val="sr-Cyrl-CS"/>
        </w:rPr>
        <w:t xml:space="preserve">ОБРАЗАЦ </w:t>
      </w:r>
      <w:r w:rsidR="007D5EE8" w:rsidRPr="00896BEC">
        <w:rPr>
          <w:lang w:val="sr-Cyrl-CS"/>
        </w:rPr>
        <w:t>6</w:t>
      </w:r>
    </w:p>
    <w:p w14:paraId="36277766" w14:textId="77777777" w:rsidR="008A6B87" w:rsidRPr="00896BEC" w:rsidRDefault="008A6B87" w:rsidP="008A6B87">
      <w:pPr>
        <w:tabs>
          <w:tab w:val="left" w:pos="-135"/>
          <w:tab w:val="left" w:pos="10620"/>
        </w:tabs>
        <w:rPr>
          <w:rFonts w:cs="Arial"/>
          <w:b/>
          <w:u w:val="single"/>
          <w:lang w:val="sr-Cyrl-CS"/>
        </w:rPr>
      </w:pPr>
    </w:p>
    <w:tbl>
      <w:tblPr>
        <w:tblW w:w="14175"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584"/>
        <w:gridCol w:w="2467"/>
        <w:gridCol w:w="8803"/>
        <w:gridCol w:w="2321"/>
      </w:tblGrid>
      <w:tr w:rsidR="00846F95" w:rsidRPr="00896BEC" w14:paraId="62B76393" w14:textId="77777777" w:rsidTr="009854C7">
        <w:trPr>
          <w:cantSplit/>
          <w:trHeight w:val="362"/>
        </w:trPr>
        <w:tc>
          <w:tcPr>
            <w:tcW w:w="584" w:type="dxa"/>
            <w:vMerge w:val="restart"/>
            <w:tcBorders>
              <w:top w:val="single" w:sz="12" w:space="0" w:color="auto"/>
              <w:left w:val="single" w:sz="12" w:space="0" w:color="auto"/>
              <w:bottom w:val="single" w:sz="12" w:space="0" w:color="auto"/>
              <w:right w:val="nil"/>
            </w:tcBorders>
            <w:vAlign w:val="center"/>
          </w:tcPr>
          <w:p w14:paraId="768EFBD9" w14:textId="77777777" w:rsidR="008C17D6" w:rsidRPr="00896BEC" w:rsidRDefault="008C17D6" w:rsidP="008C17D6">
            <w:pPr>
              <w:ind w:left="714"/>
              <w:jc w:val="left"/>
              <w:rPr>
                <w:rFonts w:cs="Arial"/>
                <w:b/>
                <w:lang w:val="sr-Cyrl-CS"/>
              </w:rPr>
            </w:pPr>
            <w:r w:rsidRPr="00896BEC">
              <w:rPr>
                <w:rFonts w:cs="Arial"/>
                <w:noProof/>
              </w:rPr>
              <w:drawing>
                <wp:anchor distT="0" distB="0" distL="114300" distR="114300" simplePos="0" relativeHeight="251661312" behindDoc="0" locked="0" layoutInCell="1" allowOverlap="1" wp14:anchorId="161B7629" wp14:editId="3690C8F4">
                  <wp:simplePos x="0" y="0"/>
                  <wp:positionH relativeFrom="column">
                    <wp:posOffset>57150</wp:posOffset>
                  </wp:positionH>
                  <wp:positionV relativeFrom="paragraph">
                    <wp:posOffset>95250</wp:posOffset>
                  </wp:positionV>
                  <wp:extent cx="1649095" cy="3238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09B15" w14:textId="77777777" w:rsidR="008C17D6" w:rsidRPr="00896BEC" w:rsidRDefault="008C17D6" w:rsidP="008C17D6">
            <w:pPr>
              <w:ind w:right="141"/>
              <w:jc w:val="left"/>
              <w:rPr>
                <w:rFonts w:cs="Arial"/>
                <w:lang w:val="sr-Cyrl-CS"/>
              </w:rPr>
            </w:pPr>
          </w:p>
        </w:tc>
        <w:tc>
          <w:tcPr>
            <w:tcW w:w="2467" w:type="dxa"/>
            <w:vMerge w:val="restart"/>
            <w:tcBorders>
              <w:top w:val="single" w:sz="12" w:space="0" w:color="auto"/>
              <w:left w:val="nil"/>
              <w:bottom w:val="single" w:sz="12" w:space="0" w:color="auto"/>
              <w:right w:val="single" w:sz="12" w:space="0" w:color="auto"/>
            </w:tcBorders>
            <w:vAlign w:val="center"/>
            <w:hideMark/>
          </w:tcPr>
          <w:p w14:paraId="232A5A29" w14:textId="77777777" w:rsidR="008C17D6" w:rsidRPr="00896BEC" w:rsidRDefault="008C17D6" w:rsidP="008C17D6">
            <w:pPr>
              <w:ind w:left="28" w:right="141"/>
              <w:jc w:val="left"/>
              <w:rPr>
                <w:rFonts w:cs="Arial"/>
                <w:lang w:val="sr-Cyrl-CS"/>
              </w:rPr>
            </w:pPr>
          </w:p>
        </w:tc>
        <w:tc>
          <w:tcPr>
            <w:tcW w:w="8803" w:type="dxa"/>
            <w:vMerge w:val="restart"/>
            <w:tcBorders>
              <w:top w:val="single" w:sz="12" w:space="0" w:color="auto"/>
              <w:left w:val="single" w:sz="12" w:space="0" w:color="auto"/>
              <w:bottom w:val="single" w:sz="12" w:space="0" w:color="auto"/>
              <w:right w:val="single" w:sz="12" w:space="0" w:color="auto"/>
            </w:tcBorders>
            <w:vAlign w:val="center"/>
            <w:hideMark/>
          </w:tcPr>
          <w:p w14:paraId="2AD18F18" w14:textId="77777777" w:rsidR="008C17D6" w:rsidRPr="00896BEC" w:rsidRDefault="008C17D6" w:rsidP="008C17D6">
            <w:pPr>
              <w:tabs>
                <w:tab w:val="left" w:pos="-135"/>
                <w:tab w:val="left" w:pos="10620"/>
              </w:tabs>
              <w:jc w:val="center"/>
              <w:rPr>
                <w:rFonts w:cs="Arial"/>
                <w:b/>
                <w:lang w:val="sr-Cyrl-RS"/>
              </w:rPr>
            </w:pPr>
            <w:r w:rsidRPr="00896BEC">
              <w:rPr>
                <w:rFonts w:cs="Arial"/>
                <w:b/>
                <w:lang w:val="sr-Cyrl-CS"/>
              </w:rPr>
              <w:t>Најава испоруке добара</w:t>
            </w:r>
          </w:p>
        </w:tc>
        <w:tc>
          <w:tcPr>
            <w:tcW w:w="2321" w:type="dxa"/>
            <w:tcBorders>
              <w:top w:val="single" w:sz="12" w:space="0" w:color="auto"/>
              <w:left w:val="single" w:sz="12" w:space="0" w:color="auto"/>
              <w:bottom w:val="single" w:sz="12" w:space="0" w:color="auto"/>
              <w:right w:val="single" w:sz="12" w:space="0" w:color="auto"/>
            </w:tcBorders>
            <w:vAlign w:val="center"/>
            <w:hideMark/>
          </w:tcPr>
          <w:p w14:paraId="446B4809" w14:textId="77777777" w:rsidR="008C17D6" w:rsidRPr="00896BEC" w:rsidRDefault="008C17D6" w:rsidP="008C17D6">
            <w:pPr>
              <w:spacing w:before="0"/>
              <w:jc w:val="center"/>
              <w:rPr>
                <w:rFonts w:cs="Arial"/>
                <w:b/>
                <w:lang w:val="sr-Cyrl-RS"/>
              </w:rPr>
            </w:pPr>
            <w:r w:rsidRPr="00896BEC">
              <w:rPr>
                <w:rFonts w:cs="Arial"/>
                <w:b/>
                <w:lang w:val="sr-Cyrl-CS"/>
              </w:rPr>
              <w:t>ФК.</w:t>
            </w:r>
            <w:r w:rsidRPr="00896BEC">
              <w:rPr>
                <w:rFonts w:cs="Arial"/>
                <w:b/>
              </w:rPr>
              <w:t>7.4.4.1.</w:t>
            </w:r>
            <w:r w:rsidRPr="00896BEC">
              <w:rPr>
                <w:rFonts w:cs="Arial"/>
                <w:b/>
                <w:lang w:val="sr-Cyrl-RS"/>
              </w:rPr>
              <w:t>4</w:t>
            </w:r>
          </w:p>
        </w:tc>
      </w:tr>
      <w:tr w:rsidR="00846F95" w:rsidRPr="00896BEC" w14:paraId="43767F82" w14:textId="77777777" w:rsidTr="009854C7">
        <w:trPr>
          <w:cantSplit/>
          <w:trHeight w:val="668"/>
        </w:trPr>
        <w:tc>
          <w:tcPr>
            <w:tcW w:w="584" w:type="dxa"/>
            <w:vMerge/>
            <w:tcBorders>
              <w:top w:val="single" w:sz="12" w:space="0" w:color="auto"/>
              <w:left w:val="single" w:sz="12" w:space="0" w:color="auto"/>
              <w:bottom w:val="single" w:sz="12" w:space="0" w:color="auto"/>
              <w:right w:val="nil"/>
            </w:tcBorders>
            <w:vAlign w:val="center"/>
            <w:hideMark/>
          </w:tcPr>
          <w:p w14:paraId="3073E43B" w14:textId="77777777" w:rsidR="008C17D6" w:rsidRPr="00896BEC" w:rsidRDefault="008C17D6" w:rsidP="008C17D6">
            <w:pPr>
              <w:jc w:val="left"/>
              <w:rPr>
                <w:rFonts w:cs="Arial"/>
              </w:rPr>
            </w:pPr>
          </w:p>
        </w:tc>
        <w:tc>
          <w:tcPr>
            <w:tcW w:w="2467" w:type="dxa"/>
            <w:vMerge/>
            <w:tcBorders>
              <w:top w:val="single" w:sz="12" w:space="0" w:color="auto"/>
              <w:left w:val="nil"/>
              <w:bottom w:val="single" w:sz="12" w:space="0" w:color="auto"/>
              <w:right w:val="single" w:sz="12" w:space="0" w:color="auto"/>
            </w:tcBorders>
            <w:vAlign w:val="center"/>
            <w:hideMark/>
          </w:tcPr>
          <w:p w14:paraId="69077F80" w14:textId="77777777" w:rsidR="008C17D6" w:rsidRPr="00896BEC" w:rsidRDefault="008C17D6" w:rsidP="008C17D6">
            <w:pPr>
              <w:jc w:val="left"/>
              <w:rPr>
                <w:rFonts w:cs="Arial"/>
              </w:rPr>
            </w:pPr>
          </w:p>
        </w:tc>
        <w:tc>
          <w:tcPr>
            <w:tcW w:w="8803" w:type="dxa"/>
            <w:vMerge/>
            <w:tcBorders>
              <w:top w:val="single" w:sz="12" w:space="0" w:color="auto"/>
              <w:left w:val="single" w:sz="12" w:space="0" w:color="auto"/>
              <w:bottom w:val="single" w:sz="12" w:space="0" w:color="auto"/>
              <w:right w:val="single" w:sz="12" w:space="0" w:color="auto"/>
            </w:tcBorders>
            <w:vAlign w:val="center"/>
            <w:hideMark/>
          </w:tcPr>
          <w:p w14:paraId="5FB34A0F" w14:textId="77777777" w:rsidR="008C17D6" w:rsidRPr="00896BEC" w:rsidRDefault="008C17D6" w:rsidP="008C17D6">
            <w:pPr>
              <w:jc w:val="left"/>
              <w:rPr>
                <w:rFonts w:cs="Arial"/>
                <w:b/>
                <w:lang w:val="sr-Cyrl-RS"/>
              </w:rPr>
            </w:pPr>
          </w:p>
        </w:tc>
        <w:tc>
          <w:tcPr>
            <w:tcW w:w="2321" w:type="dxa"/>
            <w:tcBorders>
              <w:top w:val="single" w:sz="12" w:space="0" w:color="auto"/>
              <w:left w:val="single" w:sz="12" w:space="0" w:color="auto"/>
              <w:bottom w:val="single" w:sz="12" w:space="0" w:color="auto"/>
              <w:right w:val="single" w:sz="12" w:space="0" w:color="auto"/>
            </w:tcBorders>
            <w:vAlign w:val="center"/>
            <w:hideMark/>
          </w:tcPr>
          <w:p w14:paraId="7C2D0540" w14:textId="77777777" w:rsidR="008C17D6" w:rsidRPr="00896BEC" w:rsidRDefault="008C17D6" w:rsidP="008C17D6">
            <w:pPr>
              <w:spacing w:after="120"/>
              <w:jc w:val="left"/>
              <w:rPr>
                <w:rFonts w:cs="Arial"/>
                <w:lang w:val="sr-Cyrl-CS"/>
              </w:rPr>
            </w:pPr>
            <w:r w:rsidRPr="00896BEC">
              <w:rPr>
                <w:rFonts w:cs="Arial"/>
                <w:lang w:val="sr-Cyrl-CS"/>
              </w:rPr>
              <w:t>Број:</w:t>
            </w:r>
          </w:p>
          <w:p w14:paraId="662F665A" w14:textId="77777777" w:rsidR="008C17D6" w:rsidRPr="00896BEC" w:rsidRDefault="008C17D6" w:rsidP="008C17D6">
            <w:pPr>
              <w:jc w:val="left"/>
              <w:rPr>
                <w:rFonts w:cs="Arial"/>
                <w:lang w:val="sr-Cyrl-CS"/>
              </w:rPr>
            </w:pPr>
            <w:r w:rsidRPr="00896BEC">
              <w:rPr>
                <w:rFonts w:cs="Arial"/>
                <w:lang w:val="sr-Cyrl-CS"/>
              </w:rPr>
              <w:t>Д</w:t>
            </w:r>
            <w:r w:rsidRPr="00896BEC">
              <w:rPr>
                <w:rFonts w:cs="Arial"/>
              </w:rPr>
              <w:t>а</w:t>
            </w:r>
            <w:r w:rsidRPr="00896BEC">
              <w:rPr>
                <w:rFonts w:cs="Arial"/>
                <w:lang w:val="sr-Cyrl-CS"/>
              </w:rPr>
              <w:t>тум</w:t>
            </w:r>
            <w:r w:rsidRPr="00896BEC">
              <w:rPr>
                <w:rFonts w:cs="Arial"/>
                <w:lang w:val="sr-Latn-CS"/>
              </w:rPr>
              <w:t>:</w:t>
            </w:r>
          </w:p>
        </w:tc>
      </w:tr>
    </w:tbl>
    <w:tbl>
      <w:tblPr>
        <w:tblpPr w:leftFromText="180" w:rightFromText="180" w:vertAnchor="text" w:horzAnchor="page" w:tblpX="1006" w:tblpY="251"/>
        <w:tblW w:w="46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1037"/>
        <w:gridCol w:w="1164"/>
        <w:gridCol w:w="1039"/>
        <w:gridCol w:w="3630"/>
        <w:gridCol w:w="523"/>
        <w:gridCol w:w="906"/>
        <w:gridCol w:w="1159"/>
        <w:gridCol w:w="1127"/>
        <w:gridCol w:w="1079"/>
        <w:gridCol w:w="1403"/>
      </w:tblGrid>
      <w:tr w:rsidR="00846F95" w:rsidRPr="00896BEC" w14:paraId="5C6708AD" w14:textId="77777777" w:rsidTr="009854C7">
        <w:trPr>
          <w:trHeight w:val="787"/>
        </w:trPr>
        <w:tc>
          <w:tcPr>
            <w:tcW w:w="399" w:type="pct"/>
            <w:shd w:val="clear" w:color="auto" w:fill="F3F3F3"/>
            <w:tcMar>
              <w:left w:w="57" w:type="dxa"/>
              <w:right w:w="57" w:type="dxa"/>
            </w:tcMar>
            <w:vAlign w:val="center"/>
          </w:tcPr>
          <w:p w14:paraId="34067EE3" w14:textId="77777777" w:rsidR="008C17D6" w:rsidRPr="00896BEC" w:rsidRDefault="008C17D6" w:rsidP="008C17D6">
            <w:pPr>
              <w:tabs>
                <w:tab w:val="left" w:pos="-135"/>
                <w:tab w:val="left" w:pos="10620"/>
              </w:tabs>
              <w:spacing w:before="0"/>
              <w:ind w:firstLine="9"/>
              <w:jc w:val="center"/>
              <w:rPr>
                <w:rFonts w:cs="Arial"/>
                <w:b/>
                <w:lang w:val="sr-Cyrl-CS"/>
              </w:rPr>
            </w:pPr>
            <w:r w:rsidRPr="00896BEC">
              <w:rPr>
                <w:rFonts w:cs="Arial"/>
                <w:b/>
                <w:lang w:val="sr-Cyrl-CS"/>
              </w:rPr>
              <w:t>Ред</w:t>
            </w:r>
            <w:r w:rsidRPr="00896BEC">
              <w:rPr>
                <w:rFonts w:cs="Arial"/>
                <w:b/>
              </w:rPr>
              <w:t>.</w:t>
            </w:r>
            <w:r w:rsidRPr="00896BEC">
              <w:rPr>
                <w:rFonts w:cs="Arial"/>
                <w:b/>
                <w:lang w:val="sr-Cyrl-CS"/>
              </w:rPr>
              <w:t xml:space="preserve"> број  из Уговора</w:t>
            </w:r>
          </w:p>
        </w:tc>
        <w:tc>
          <w:tcPr>
            <w:tcW w:w="365" w:type="pct"/>
            <w:shd w:val="clear" w:color="auto" w:fill="F3F3F3"/>
            <w:tcMar>
              <w:left w:w="57" w:type="dxa"/>
              <w:right w:w="57" w:type="dxa"/>
            </w:tcMar>
            <w:vAlign w:val="center"/>
          </w:tcPr>
          <w:p w14:paraId="783E8A13" w14:textId="77777777" w:rsidR="008C17D6" w:rsidRPr="00896BEC" w:rsidRDefault="008C17D6" w:rsidP="008C17D6">
            <w:pPr>
              <w:tabs>
                <w:tab w:val="left" w:pos="-135"/>
                <w:tab w:val="left" w:pos="10620"/>
              </w:tabs>
              <w:spacing w:before="0"/>
              <w:ind w:firstLine="15"/>
              <w:jc w:val="center"/>
              <w:rPr>
                <w:rFonts w:cs="Arial"/>
                <w:b/>
                <w:lang w:val="sr-Cyrl-CS"/>
              </w:rPr>
            </w:pPr>
            <w:r w:rsidRPr="00896BEC">
              <w:rPr>
                <w:rFonts w:cs="Arial"/>
                <w:b/>
                <w:lang w:val="sr-Cyrl-CS"/>
              </w:rPr>
              <w:t>Број јавне набавке</w:t>
            </w:r>
          </w:p>
        </w:tc>
        <w:tc>
          <w:tcPr>
            <w:tcW w:w="410" w:type="pct"/>
            <w:shd w:val="clear" w:color="auto" w:fill="F3F3F3"/>
            <w:tcMar>
              <w:left w:w="57" w:type="dxa"/>
              <w:right w:w="57" w:type="dxa"/>
            </w:tcMar>
            <w:vAlign w:val="center"/>
          </w:tcPr>
          <w:p w14:paraId="12440346" w14:textId="77777777" w:rsidR="008C17D6" w:rsidRPr="00896BEC" w:rsidRDefault="008C17D6" w:rsidP="008C17D6">
            <w:pPr>
              <w:tabs>
                <w:tab w:val="left" w:pos="-135"/>
                <w:tab w:val="left" w:pos="10620"/>
              </w:tabs>
              <w:spacing w:before="0"/>
              <w:jc w:val="center"/>
              <w:rPr>
                <w:rFonts w:cs="Arial"/>
                <w:b/>
                <w:lang w:val="sr-Cyrl-CS"/>
              </w:rPr>
            </w:pPr>
            <w:r w:rsidRPr="00896BEC">
              <w:rPr>
                <w:rFonts w:cs="Arial"/>
                <w:b/>
                <w:lang w:val="sr-Cyrl-CS"/>
              </w:rPr>
              <w:t>Датум и број Уговора</w:t>
            </w:r>
          </w:p>
        </w:tc>
        <w:tc>
          <w:tcPr>
            <w:tcW w:w="366" w:type="pct"/>
            <w:shd w:val="clear" w:color="auto" w:fill="F3F3F3"/>
            <w:tcMar>
              <w:left w:w="57" w:type="dxa"/>
              <w:right w:w="57" w:type="dxa"/>
            </w:tcMar>
            <w:vAlign w:val="center"/>
          </w:tcPr>
          <w:p w14:paraId="563E5E62" w14:textId="77777777" w:rsidR="008C17D6" w:rsidRPr="00896BEC" w:rsidRDefault="008C17D6" w:rsidP="008C17D6">
            <w:pPr>
              <w:tabs>
                <w:tab w:val="left" w:pos="-135"/>
                <w:tab w:val="left" w:pos="10620"/>
              </w:tabs>
              <w:spacing w:before="0"/>
              <w:ind w:firstLine="21"/>
              <w:jc w:val="center"/>
              <w:rPr>
                <w:rFonts w:cs="Arial"/>
                <w:b/>
                <w:lang w:val="sr-Cyrl-CS"/>
              </w:rPr>
            </w:pPr>
            <w:r w:rsidRPr="00896BEC">
              <w:rPr>
                <w:rFonts w:cs="Arial"/>
                <w:b/>
                <w:lang w:val="sr-Cyrl-CS"/>
              </w:rPr>
              <w:t>Шифра ЕРЦ</w:t>
            </w:r>
          </w:p>
        </w:tc>
        <w:tc>
          <w:tcPr>
            <w:tcW w:w="1278" w:type="pct"/>
            <w:shd w:val="clear" w:color="auto" w:fill="F3F3F3"/>
            <w:tcMar>
              <w:left w:w="57" w:type="dxa"/>
              <w:right w:w="57" w:type="dxa"/>
            </w:tcMar>
            <w:vAlign w:val="center"/>
          </w:tcPr>
          <w:p w14:paraId="31B7BA28" w14:textId="77777777" w:rsidR="008C17D6" w:rsidRPr="00896BEC" w:rsidRDefault="008C17D6" w:rsidP="008C17D6">
            <w:pPr>
              <w:tabs>
                <w:tab w:val="left" w:pos="-135"/>
                <w:tab w:val="left" w:pos="10620"/>
              </w:tabs>
              <w:spacing w:before="0"/>
              <w:jc w:val="center"/>
              <w:rPr>
                <w:rFonts w:cs="Arial"/>
                <w:b/>
                <w:lang w:val="sr-Cyrl-CS"/>
              </w:rPr>
            </w:pPr>
            <w:r w:rsidRPr="00896BEC">
              <w:rPr>
                <w:rFonts w:cs="Arial"/>
                <w:b/>
                <w:lang w:val="sr-Cyrl-CS"/>
              </w:rPr>
              <w:t>Називи атрибути</w:t>
            </w:r>
          </w:p>
        </w:tc>
        <w:tc>
          <w:tcPr>
            <w:tcW w:w="184" w:type="pct"/>
            <w:shd w:val="clear" w:color="auto" w:fill="F3F3F3"/>
            <w:tcMar>
              <w:left w:w="57" w:type="dxa"/>
              <w:right w:w="57" w:type="dxa"/>
            </w:tcMar>
            <w:vAlign w:val="center"/>
          </w:tcPr>
          <w:p w14:paraId="706D613A" w14:textId="77777777" w:rsidR="008C17D6" w:rsidRPr="00896BEC" w:rsidRDefault="008C17D6" w:rsidP="008C17D6">
            <w:pPr>
              <w:tabs>
                <w:tab w:val="left" w:pos="-135"/>
                <w:tab w:val="left" w:pos="10620"/>
              </w:tabs>
              <w:spacing w:before="0"/>
              <w:jc w:val="center"/>
              <w:rPr>
                <w:rFonts w:cs="Arial"/>
                <w:b/>
                <w:lang w:val="sr-Cyrl-CS"/>
              </w:rPr>
            </w:pPr>
            <w:r w:rsidRPr="00896BEC">
              <w:rPr>
                <w:rFonts w:cs="Arial"/>
                <w:b/>
                <w:lang w:val="sr-Cyrl-CS"/>
              </w:rPr>
              <w:t>ЈМ</w:t>
            </w:r>
          </w:p>
        </w:tc>
        <w:tc>
          <w:tcPr>
            <w:tcW w:w="319" w:type="pct"/>
            <w:shd w:val="clear" w:color="auto" w:fill="F3F3F3"/>
            <w:tcMar>
              <w:left w:w="57" w:type="dxa"/>
              <w:right w:w="57" w:type="dxa"/>
            </w:tcMar>
            <w:vAlign w:val="center"/>
          </w:tcPr>
          <w:p w14:paraId="2F37DFF6" w14:textId="246F792C" w:rsidR="008C17D6" w:rsidRPr="00896BEC" w:rsidRDefault="00785FF5" w:rsidP="008C17D6">
            <w:pPr>
              <w:tabs>
                <w:tab w:val="left" w:pos="-135"/>
                <w:tab w:val="left" w:pos="10620"/>
              </w:tabs>
              <w:spacing w:before="0"/>
              <w:jc w:val="center"/>
              <w:rPr>
                <w:rFonts w:cs="Arial"/>
                <w:b/>
                <w:lang w:val="sr-Cyrl-CS"/>
              </w:rPr>
            </w:pPr>
            <w:r w:rsidRPr="00896BEC">
              <w:rPr>
                <w:rFonts w:cs="Arial"/>
                <w:b/>
                <w:lang w:val="sr-Cyrl-CS"/>
              </w:rPr>
              <w:t>Количина</w:t>
            </w:r>
          </w:p>
        </w:tc>
        <w:tc>
          <w:tcPr>
            <w:tcW w:w="408" w:type="pct"/>
            <w:shd w:val="clear" w:color="auto" w:fill="F3F3F3"/>
            <w:tcMar>
              <w:left w:w="57" w:type="dxa"/>
              <w:right w:w="57" w:type="dxa"/>
            </w:tcMar>
            <w:vAlign w:val="center"/>
          </w:tcPr>
          <w:p w14:paraId="0D97BDCE" w14:textId="77777777" w:rsidR="008C17D6" w:rsidRPr="00896BEC" w:rsidRDefault="008C17D6" w:rsidP="008C17D6">
            <w:pPr>
              <w:tabs>
                <w:tab w:val="left" w:pos="-135"/>
                <w:tab w:val="left" w:pos="10620"/>
              </w:tabs>
              <w:spacing w:before="0"/>
              <w:ind w:firstLine="5"/>
              <w:jc w:val="center"/>
              <w:rPr>
                <w:rFonts w:cs="Arial"/>
                <w:b/>
                <w:lang w:val="sr-Cyrl-CS"/>
              </w:rPr>
            </w:pPr>
            <w:r w:rsidRPr="00896BEC">
              <w:rPr>
                <w:rFonts w:cs="Arial"/>
                <w:b/>
                <w:lang w:val="sr-Cyrl-CS"/>
              </w:rPr>
              <w:t>Ознака материјала</w:t>
            </w:r>
          </w:p>
        </w:tc>
        <w:tc>
          <w:tcPr>
            <w:tcW w:w="397" w:type="pct"/>
            <w:shd w:val="clear" w:color="auto" w:fill="F3F3F3"/>
            <w:tcMar>
              <w:left w:w="57" w:type="dxa"/>
              <w:right w:w="57" w:type="dxa"/>
            </w:tcMar>
            <w:vAlign w:val="center"/>
          </w:tcPr>
          <w:p w14:paraId="11594EB9" w14:textId="77777777" w:rsidR="008C17D6" w:rsidRPr="00896BEC" w:rsidRDefault="008C17D6" w:rsidP="008C17D6">
            <w:pPr>
              <w:tabs>
                <w:tab w:val="left" w:pos="-135"/>
                <w:tab w:val="left" w:pos="10620"/>
              </w:tabs>
              <w:spacing w:before="0"/>
              <w:jc w:val="center"/>
              <w:rPr>
                <w:rFonts w:cs="Arial"/>
                <w:b/>
                <w:lang w:val="sr-Cyrl-CS"/>
              </w:rPr>
            </w:pPr>
            <w:r w:rsidRPr="00896BEC">
              <w:rPr>
                <w:rFonts w:cs="Arial"/>
                <w:b/>
                <w:lang w:val="sr-Cyrl-CS"/>
              </w:rPr>
              <w:t>Шаржа</w:t>
            </w:r>
          </w:p>
        </w:tc>
        <w:tc>
          <w:tcPr>
            <w:tcW w:w="380" w:type="pct"/>
            <w:shd w:val="clear" w:color="auto" w:fill="F3F3F3"/>
            <w:tcMar>
              <w:left w:w="57" w:type="dxa"/>
              <w:right w:w="57" w:type="dxa"/>
            </w:tcMar>
            <w:vAlign w:val="center"/>
          </w:tcPr>
          <w:p w14:paraId="2A2DBC3E" w14:textId="77777777" w:rsidR="008C17D6" w:rsidRPr="00896BEC" w:rsidRDefault="008C17D6" w:rsidP="008C17D6">
            <w:pPr>
              <w:tabs>
                <w:tab w:val="left" w:pos="-135"/>
                <w:tab w:val="left" w:pos="10620"/>
              </w:tabs>
              <w:spacing w:before="0"/>
              <w:jc w:val="center"/>
              <w:rPr>
                <w:rFonts w:cs="Arial"/>
                <w:b/>
                <w:lang w:val="sr-Cyrl-CS"/>
              </w:rPr>
            </w:pPr>
            <w:r w:rsidRPr="00896BEC">
              <w:rPr>
                <w:rFonts w:cs="Arial"/>
                <w:b/>
                <w:lang w:val="sr-Cyrl-CS"/>
              </w:rPr>
              <w:t>Отпремница број</w:t>
            </w:r>
          </w:p>
        </w:tc>
        <w:tc>
          <w:tcPr>
            <w:tcW w:w="494" w:type="pct"/>
            <w:shd w:val="clear" w:color="auto" w:fill="F3F3F3"/>
            <w:tcMar>
              <w:left w:w="57" w:type="dxa"/>
              <w:right w:w="57" w:type="dxa"/>
            </w:tcMar>
            <w:vAlign w:val="center"/>
          </w:tcPr>
          <w:p w14:paraId="379B505E" w14:textId="77777777" w:rsidR="008C17D6" w:rsidRPr="00896BEC" w:rsidRDefault="008C17D6" w:rsidP="008C17D6">
            <w:pPr>
              <w:tabs>
                <w:tab w:val="left" w:pos="-135"/>
                <w:tab w:val="left" w:pos="10620"/>
              </w:tabs>
              <w:spacing w:before="0"/>
              <w:jc w:val="center"/>
              <w:rPr>
                <w:rFonts w:cs="Arial"/>
                <w:b/>
                <w:lang w:val="sr-Cyrl-CS"/>
              </w:rPr>
            </w:pPr>
            <w:r w:rsidRPr="00896BEC">
              <w:rPr>
                <w:rFonts w:cs="Arial"/>
                <w:b/>
                <w:lang w:val="sr-Cyrl-CS"/>
              </w:rPr>
              <w:t>Атест број</w:t>
            </w:r>
          </w:p>
        </w:tc>
      </w:tr>
      <w:tr w:rsidR="00846F95" w:rsidRPr="00896BEC" w14:paraId="1724388D" w14:textId="77777777" w:rsidTr="009854C7">
        <w:trPr>
          <w:trHeight w:val="321"/>
        </w:trPr>
        <w:tc>
          <w:tcPr>
            <w:tcW w:w="399" w:type="pct"/>
            <w:shd w:val="clear" w:color="auto" w:fill="auto"/>
            <w:tcMar>
              <w:left w:w="57" w:type="dxa"/>
              <w:right w:w="57" w:type="dxa"/>
            </w:tcMar>
            <w:vAlign w:val="center"/>
          </w:tcPr>
          <w:p w14:paraId="77C4CF94" w14:textId="77777777" w:rsidR="008C17D6" w:rsidRPr="00896BEC" w:rsidRDefault="008C17D6" w:rsidP="008C17D6">
            <w:pPr>
              <w:tabs>
                <w:tab w:val="left" w:pos="-135"/>
                <w:tab w:val="left" w:pos="10620"/>
              </w:tabs>
              <w:spacing w:before="0"/>
              <w:jc w:val="center"/>
              <w:rPr>
                <w:rFonts w:cs="Arial"/>
                <w:lang w:val="sr-Cyrl-CS"/>
              </w:rPr>
            </w:pPr>
          </w:p>
        </w:tc>
        <w:tc>
          <w:tcPr>
            <w:tcW w:w="365" w:type="pct"/>
            <w:shd w:val="clear" w:color="auto" w:fill="auto"/>
            <w:tcMar>
              <w:left w:w="57" w:type="dxa"/>
              <w:right w:w="57" w:type="dxa"/>
            </w:tcMar>
            <w:vAlign w:val="center"/>
          </w:tcPr>
          <w:p w14:paraId="545C4ED6" w14:textId="77777777" w:rsidR="008C17D6" w:rsidRPr="00896BEC" w:rsidRDefault="008C17D6" w:rsidP="008C17D6">
            <w:pPr>
              <w:tabs>
                <w:tab w:val="left" w:pos="-135"/>
                <w:tab w:val="left" w:pos="10620"/>
              </w:tabs>
              <w:spacing w:before="0"/>
              <w:jc w:val="center"/>
              <w:rPr>
                <w:rFonts w:cs="Arial"/>
                <w:lang w:val="sr-Cyrl-CS"/>
              </w:rPr>
            </w:pPr>
          </w:p>
        </w:tc>
        <w:tc>
          <w:tcPr>
            <w:tcW w:w="410" w:type="pct"/>
            <w:shd w:val="clear" w:color="auto" w:fill="auto"/>
            <w:tcMar>
              <w:left w:w="57" w:type="dxa"/>
              <w:right w:w="57" w:type="dxa"/>
            </w:tcMar>
            <w:vAlign w:val="center"/>
          </w:tcPr>
          <w:p w14:paraId="74493B22" w14:textId="77777777" w:rsidR="008C17D6" w:rsidRPr="00896BEC" w:rsidRDefault="008C17D6" w:rsidP="008C17D6">
            <w:pPr>
              <w:tabs>
                <w:tab w:val="left" w:pos="-135"/>
                <w:tab w:val="left" w:pos="10620"/>
              </w:tabs>
              <w:spacing w:before="0"/>
              <w:jc w:val="center"/>
              <w:rPr>
                <w:rFonts w:cs="Arial"/>
                <w:lang w:val="sr-Cyrl-CS"/>
              </w:rPr>
            </w:pPr>
          </w:p>
        </w:tc>
        <w:tc>
          <w:tcPr>
            <w:tcW w:w="366" w:type="pct"/>
            <w:shd w:val="clear" w:color="auto" w:fill="auto"/>
            <w:tcMar>
              <w:left w:w="57" w:type="dxa"/>
              <w:right w:w="57" w:type="dxa"/>
            </w:tcMar>
            <w:vAlign w:val="center"/>
          </w:tcPr>
          <w:p w14:paraId="386E8DEC" w14:textId="77777777" w:rsidR="008C17D6" w:rsidRPr="00896BEC" w:rsidRDefault="008C17D6" w:rsidP="008C17D6">
            <w:pPr>
              <w:tabs>
                <w:tab w:val="left" w:pos="-135"/>
                <w:tab w:val="left" w:pos="10620"/>
              </w:tabs>
              <w:spacing w:before="0"/>
              <w:jc w:val="center"/>
              <w:rPr>
                <w:rFonts w:cs="Arial"/>
                <w:lang w:val="sr-Cyrl-CS"/>
              </w:rPr>
            </w:pPr>
          </w:p>
        </w:tc>
        <w:tc>
          <w:tcPr>
            <w:tcW w:w="1278" w:type="pct"/>
            <w:shd w:val="clear" w:color="auto" w:fill="auto"/>
            <w:tcMar>
              <w:left w:w="57" w:type="dxa"/>
              <w:right w:w="57" w:type="dxa"/>
            </w:tcMar>
            <w:vAlign w:val="center"/>
          </w:tcPr>
          <w:p w14:paraId="04477945" w14:textId="77777777" w:rsidR="008C17D6" w:rsidRPr="00896BEC" w:rsidRDefault="008C17D6" w:rsidP="008C17D6">
            <w:pPr>
              <w:tabs>
                <w:tab w:val="left" w:pos="-135"/>
                <w:tab w:val="left" w:pos="10620"/>
              </w:tabs>
              <w:spacing w:before="0"/>
              <w:jc w:val="center"/>
              <w:rPr>
                <w:rFonts w:cs="Arial"/>
                <w:lang w:val="sr-Cyrl-CS"/>
              </w:rPr>
            </w:pPr>
          </w:p>
        </w:tc>
        <w:tc>
          <w:tcPr>
            <w:tcW w:w="184" w:type="pct"/>
            <w:shd w:val="clear" w:color="auto" w:fill="auto"/>
            <w:tcMar>
              <w:left w:w="57" w:type="dxa"/>
              <w:right w:w="57" w:type="dxa"/>
            </w:tcMar>
            <w:vAlign w:val="center"/>
          </w:tcPr>
          <w:p w14:paraId="4503FA13" w14:textId="77777777" w:rsidR="008C17D6" w:rsidRPr="00896BEC" w:rsidRDefault="008C17D6" w:rsidP="008C17D6">
            <w:pPr>
              <w:tabs>
                <w:tab w:val="left" w:pos="-135"/>
                <w:tab w:val="left" w:pos="10620"/>
              </w:tabs>
              <w:spacing w:before="0"/>
              <w:jc w:val="center"/>
              <w:rPr>
                <w:rFonts w:cs="Arial"/>
                <w:lang w:val="sr-Cyrl-CS"/>
              </w:rPr>
            </w:pPr>
          </w:p>
        </w:tc>
        <w:tc>
          <w:tcPr>
            <w:tcW w:w="319" w:type="pct"/>
            <w:shd w:val="clear" w:color="auto" w:fill="auto"/>
            <w:tcMar>
              <w:left w:w="57" w:type="dxa"/>
              <w:right w:w="57" w:type="dxa"/>
            </w:tcMar>
            <w:vAlign w:val="center"/>
          </w:tcPr>
          <w:p w14:paraId="449D729C" w14:textId="77777777" w:rsidR="008C17D6" w:rsidRPr="00896BEC" w:rsidRDefault="008C17D6" w:rsidP="008C17D6">
            <w:pPr>
              <w:tabs>
                <w:tab w:val="left" w:pos="-135"/>
                <w:tab w:val="left" w:pos="10620"/>
              </w:tabs>
              <w:spacing w:before="0"/>
              <w:jc w:val="center"/>
              <w:rPr>
                <w:rFonts w:cs="Arial"/>
                <w:lang w:val="sr-Cyrl-RS"/>
              </w:rPr>
            </w:pPr>
          </w:p>
        </w:tc>
        <w:tc>
          <w:tcPr>
            <w:tcW w:w="408" w:type="pct"/>
            <w:shd w:val="clear" w:color="auto" w:fill="auto"/>
            <w:tcMar>
              <w:left w:w="57" w:type="dxa"/>
              <w:right w:w="57" w:type="dxa"/>
            </w:tcMar>
            <w:vAlign w:val="center"/>
          </w:tcPr>
          <w:p w14:paraId="67429DFD" w14:textId="77777777" w:rsidR="008C17D6" w:rsidRPr="00896BEC" w:rsidRDefault="008C17D6" w:rsidP="008C17D6">
            <w:pPr>
              <w:tabs>
                <w:tab w:val="left" w:pos="-135"/>
                <w:tab w:val="left" w:pos="10620"/>
              </w:tabs>
              <w:spacing w:before="0"/>
              <w:jc w:val="center"/>
              <w:rPr>
                <w:rFonts w:cs="Arial"/>
                <w:lang w:val="sr-Cyrl-CS"/>
              </w:rPr>
            </w:pPr>
          </w:p>
        </w:tc>
        <w:tc>
          <w:tcPr>
            <w:tcW w:w="397" w:type="pct"/>
            <w:shd w:val="clear" w:color="auto" w:fill="auto"/>
            <w:tcMar>
              <w:left w:w="57" w:type="dxa"/>
              <w:right w:w="57" w:type="dxa"/>
            </w:tcMar>
            <w:vAlign w:val="center"/>
          </w:tcPr>
          <w:p w14:paraId="01B3F284" w14:textId="77777777" w:rsidR="008C17D6" w:rsidRPr="00896BEC" w:rsidRDefault="008C17D6" w:rsidP="008C17D6">
            <w:pPr>
              <w:tabs>
                <w:tab w:val="left" w:pos="-135"/>
                <w:tab w:val="left" w:pos="10620"/>
              </w:tabs>
              <w:spacing w:before="0"/>
              <w:jc w:val="center"/>
              <w:rPr>
                <w:rFonts w:cs="Arial"/>
                <w:lang w:val="sr-Cyrl-CS"/>
              </w:rPr>
            </w:pPr>
          </w:p>
        </w:tc>
        <w:tc>
          <w:tcPr>
            <w:tcW w:w="380" w:type="pct"/>
            <w:shd w:val="clear" w:color="auto" w:fill="auto"/>
            <w:tcMar>
              <w:left w:w="57" w:type="dxa"/>
              <w:right w:w="57" w:type="dxa"/>
            </w:tcMar>
            <w:vAlign w:val="center"/>
          </w:tcPr>
          <w:p w14:paraId="6F6B723D" w14:textId="77777777" w:rsidR="008C17D6" w:rsidRPr="00896BEC" w:rsidRDefault="008C17D6" w:rsidP="008C17D6">
            <w:pPr>
              <w:tabs>
                <w:tab w:val="left" w:pos="-135"/>
                <w:tab w:val="left" w:pos="10620"/>
              </w:tabs>
              <w:spacing w:before="0"/>
              <w:jc w:val="center"/>
              <w:rPr>
                <w:rFonts w:cs="Arial"/>
                <w:lang w:val="sr-Cyrl-CS"/>
              </w:rPr>
            </w:pPr>
          </w:p>
        </w:tc>
        <w:tc>
          <w:tcPr>
            <w:tcW w:w="494" w:type="pct"/>
            <w:shd w:val="clear" w:color="auto" w:fill="auto"/>
            <w:tcMar>
              <w:left w:w="57" w:type="dxa"/>
              <w:right w:w="57" w:type="dxa"/>
            </w:tcMar>
            <w:vAlign w:val="center"/>
          </w:tcPr>
          <w:p w14:paraId="080A8886" w14:textId="77777777" w:rsidR="008C17D6" w:rsidRPr="00896BEC" w:rsidRDefault="008C17D6" w:rsidP="008C17D6">
            <w:pPr>
              <w:tabs>
                <w:tab w:val="left" w:pos="-135"/>
                <w:tab w:val="left" w:pos="10620"/>
              </w:tabs>
              <w:spacing w:before="0"/>
              <w:jc w:val="center"/>
              <w:rPr>
                <w:rFonts w:cs="Arial"/>
                <w:lang w:val="sr-Cyrl-CS"/>
              </w:rPr>
            </w:pPr>
          </w:p>
        </w:tc>
      </w:tr>
      <w:tr w:rsidR="00846F95" w:rsidRPr="00896BEC" w14:paraId="3022AD63" w14:textId="77777777" w:rsidTr="009854C7">
        <w:trPr>
          <w:trHeight w:val="321"/>
        </w:trPr>
        <w:tc>
          <w:tcPr>
            <w:tcW w:w="399" w:type="pct"/>
            <w:shd w:val="clear" w:color="auto" w:fill="auto"/>
            <w:tcMar>
              <w:left w:w="57" w:type="dxa"/>
              <w:right w:w="57" w:type="dxa"/>
            </w:tcMar>
            <w:vAlign w:val="center"/>
          </w:tcPr>
          <w:p w14:paraId="639A31B7" w14:textId="77777777" w:rsidR="008C17D6" w:rsidRPr="00896BEC" w:rsidRDefault="008C17D6" w:rsidP="008C17D6">
            <w:pPr>
              <w:tabs>
                <w:tab w:val="left" w:pos="-135"/>
                <w:tab w:val="left" w:pos="10620"/>
              </w:tabs>
              <w:spacing w:before="0"/>
              <w:jc w:val="center"/>
              <w:rPr>
                <w:rFonts w:cs="Arial"/>
                <w:lang w:val="sr-Cyrl-CS"/>
              </w:rPr>
            </w:pPr>
          </w:p>
        </w:tc>
        <w:tc>
          <w:tcPr>
            <w:tcW w:w="365" w:type="pct"/>
            <w:shd w:val="clear" w:color="auto" w:fill="auto"/>
            <w:tcMar>
              <w:left w:w="57" w:type="dxa"/>
              <w:right w:w="57" w:type="dxa"/>
            </w:tcMar>
            <w:vAlign w:val="center"/>
          </w:tcPr>
          <w:p w14:paraId="2D723809" w14:textId="77777777" w:rsidR="008C17D6" w:rsidRPr="00896BEC" w:rsidRDefault="008C17D6" w:rsidP="008C17D6">
            <w:pPr>
              <w:tabs>
                <w:tab w:val="left" w:pos="-135"/>
                <w:tab w:val="left" w:pos="10620"/>
              </w:tabs>
              <w:spacing w:before="0"/>
              <w:jc w:val="center"/>
              <w:rPr>
                <w:rFonts w:cs="Arial"/>
                <w:lang w:val="sr-Cyrl-CS"/>
              </w:rPr>
            </w:pPr>
          </w:p>
        </w:tc>
        <w:tc>
          <w:tcPr>
            <w:tcW w:w="410" w:type="pct"/>
            <w:shd w:val="clear" w:color="auto" w:fill="auto"/>
            <w:tcMar>
              <w:left w:w="57" w:type="dxa"/>
              <w:right w:w="57" w:type="dxa"/>
            </w:tcMar>
            <w:vAlign w:val="center"/>
          </w:tcPr>
          <w:p w14:paraId="11DC8318" w14:textId="77777777" w:rsidR="008C17D6" w:rsidRPr="00896BEC" w:rsidRDefault="008C17D6" w:rsidP="008C17D6">
            <w:pPr>
              <w:tabs>
                <w:tab w:val="left" w:pos="-135"/>
                <w:tab w:val="left" w:pos="10620"/>
              </w:tabs>
              <w:spacing w:before="0"/>
              <w:jc w:val="center"/>
              <w:rPr>
                <w:rFonts w:cs="Arial"/>
                <w:lang w:val="sr-Cyrl-CS"/>
              </w:rPr>
            </w:pPr>
          </w:p>
        </w:tc>
        <w:tc>
          <w:tcPr>
            <w:tcW w:w="366" w:type="pct"/>
            <w:shd w:val="clear" w:color="auto" w:fill="auto"/>
            <w:tcMar>
              <w:left w:w="57" w:type="dxa"/>
              <w:right w:w="57" w:type="dxa"/>
            </w:tcMar>
            <w:vAlign w:val="center"/>
          </w:tcPr>
          <w:p w14:paraId="539DF0AE" w14:textId="77777777" w:rsidR="008C17D6" w:rsidRPr="00896BEC" w:rsidRDefault="008C17D6" w:rsidP="008C17D6">
            <w:pPr>
              <w:tabs>
                <w:tab w:val="left" w:pos="-135"/>
                <w:tab w:val="left" w:pos="10620"/>
              </w:tabs>
              <w:spacing w:before="0"/>
              <w:jc w:val="center"/>
              <w:rPr>
                <w:rFonts w:cs="Arial"/>
                <w:lang w:val="sr-Cyrl-CS"/>
              </w:rPr>
            </w:pPr>
          </w:p>
        </w:tc>
        <w:tc>
          <w:tcPr>
            <w:tcW w:w="1278" w:type="pct"/>
            <w:shd w:val="clear" w:color="auto" w:fill="auto"/>
            <w:tcMar>
              <w:left w:w="57" w:type="dxa"/>
              <w:right w:w="57" w:type="dxa"/>
            </w:tcMar>
            <w:vAlign w:val="center"/>
          </w:tcPr>
          <w:p w14:paraId="6D272F8E" w14:textId="77777777" w:rsidR="008C17D6" w:rsidRPr="00896BEC" w:rsidRDefault="008C17D6" w:rsidP="008C17D6">
            <w:pPr>
              <w:tabs>
                <w:tab w:val="left" w:pos="-135"/>
                <w:tab w:val="left" w:pos="10620"/>
              </w:tabs>
              <w:spacing w:before="0"/>
              <w:jc w:val="center"/>
              <w:rPr>
                <w:rFonts w:cs="Arial"/>
                <w:lang w:val="sr-Cyrl-CS"/>
              </w:rPr>
            </w:pPr>
          </w:p>
        </w:tc>
        <w:tc>
          <w:tcPr>
            <w:tcW w:w="184" w:type="pct"/>
            <w:shd w:val="clear" w:color="auto" w:fill="auto"/>
            <w:tcMar>
              <w:left w:w="57" w:type="dxa"/>
              <w:right w:w="57" w:type="dxa"/>
            </w:tcMar>
            <w:vAlign w:val="center"/>
          </w:tcPr>
          <w:p w14:paraId="13584D74" w14:textId="77777777" w:rsidR="008C17D6" w:rsidRPr="00896BEC" w:rsidRDefault="008C17D6" w:rsidP="008C17D6">
            <w:pPr>
              <w:tabs>
                <w:tab w:val="left" w:pos="-135"/>
                <w:tab w:val="left" w:pos="10620"/>
              </w:tabs>
              <w:spacing w:before="0"/>
              <w:jc w:val="center"/>
              <w:rPr>
                <w:rFonts w:cs="Arial"/>
                <w:lang w:val="sr-Cyrl-CS"/>
              </w:rPr>
            </w:pPr>
          </w:p>
        </w:tc>
        <w:tc>
          <w:tcPr>
            <w:tcW w:w="319" w:type="pct"/>
            <w:shd w:val="clear" w:color="auto" w:fill="auto"/>
            <w:tcMar>
              <w:left w:w="57" w:type="dxa"/>
              <w:right w:w="57" w:type="dxa"/>
            </w:tcMar>
            <w:vAlign w:val="center"/>
          </w:tcPr>
          <w:p w14:paraId="3DA02026" w14:textId="77777777" w:rsidR="008C17D6" w:rsidRPr="00896BEC" w:rsidRDefault="008C17D6" w:rsidP="008C17D6">
            <w:pPr>
              <w:tabs>
                <w:tab w:val="left" w:pos="-135"/>
                <w:tab w:val="left" w:pos="10620"/>
              </w:tabs>
              <w:spacing w:before="0"/>
              <w:jc w:val="center"/>
              <w:rPr>
                <w:rFonts w:cs="Arial"/>
                <w:lang w:val="sr-Cyrl-CS"/>
              </w:rPr>
            </w:pPr>
          </w:p>
        </w:tc>
        <w:tc>
          <w:tcPr>
            <w:tcW w:w="408" w:type="pct"/>
            <w:shd w:val="clear" w:color="auto" w:fill="auto"/>
            <w:tcMar>
              <w:left w:w="57" w:type="dxa"/>
              <w:right w:w="57" w:type="dxa"/>
            </w:tcMar>
            <w:vAlign w:val="center"/>
          </w:tcPr>
          <w:p w14:paraId="42FE36CF" w14:textId="77777777" w:rsidR="008C17D6" w:rsidRPr="00896BEC" w:rsidRDefault="008C17D6" w:rsidP="008C17D6">
            <w:pPr>
              <w:tabs>
                <w:tab w:val="left" w:pos="-135"/>
                <w:tab w:val="left" w:pos="10620"/>
              </w:tabs>
              <w:spacing w:before="0"/>
              <w:jc w:val="center"/>
              <w:rPr>
                <w:rFonts w:cs="Arial"/>
                <w:lang w:val="sr-Cyrl-CS"/>
              </w:rPr>
            </w:pPr>
          </w:p>
        </w:tc>
        <w:tc>
          <w:tcPr>
            <w:tcW w:w="397" w:type="pct"/>
            <w:shd w:val="clear" w:color="auto" w:fill="auto"/>
            <w:tcMar>
              <w:left w:w="57" w:type="dxa"/>
              <w:right w:w="57" w:type="dxa"/>
            </w:tcMar>
            <w:vAlign w:val="center"/>
          </w:tcPr>
          <w:p w14:paraId="2D897758" w14:textId="77777777" w:rsidR="008C17D6" w:rsidRPr="00896BEC" w:rsidRDefault="008C17D6" w:rsidP="008C17D6">
            <w:pPr>
              <w:tabs>
                <w:tab w:val="left" w:pos="-135"/>
                <w:tab w:val="left" w:pos="10620"/>
              </w:tabs>
              <w:spacing w:before="0"/>
              <w:jc w:val="center"/>
              <w:rPr>
                <w:rFonts w:cs="Arial"/>
                <w:lang w:val="sr-Cyrl-CS"/>
              </w:rPr>
            </w:pPr>
          </w:p>
        </w:tc>
        <w:tc>
          <w:tcPr>
            <w:tcW w:w="380" w:type="pct"/>
            <w:shd w:val="clear" w:color="auto" w:fill="auto"/>
            <w:tcMar>
              <w:left w:w="57" w:type="dxa"/>
              <w:right w:w="57" w:type="dxa"/>
            </w:tcMar>
            <w:vAlign w:val="center"/>
          </w:tcPr>
          <w:p w14:paraId="0DB44423" w14:textId="77777777" w:rsidR="008C17D6" w:rsidRPr="00896BEC" w:rsidRDefault="008C17D6" w:rsidP="008C17D6">
            <w:pPr>
              <w:tabs>
                <w:tab w:val="left" w:pos="-135"/>
                <w:tab w:val="left" w:pos="10620"/>
              </w:tabs>
              <w:spacing w:before="0"/>
              <w:jc w:val="center"/>
              <w:rPr>
                <w:rFonts w:cs="Arial"/>
                <w:lang w:val="sr-Cyrl-CS"/>
              </w:rPr>
            </w:pPr>
          </w:p>
        </w:tc>
        <w:tc>
          <w:tcPr>
            <w:tcW w:w="494" w:type="pct"/>
            <w:shd w:val="clear" w:color="auto" w:fill="auto"/>
            <w:tcMar>
              <w:left w:w="57" w:type="dxa"/>
              <w:right w:w="57" w:type="dxa"/>
            </w:tcMar>
            <w:vAlign w:val="center"/>
          </w:tcPr>
          <w:p w14:paraId="57A6AC09" w14:textId="77777777" w:rsidR="008C17D6" w:rsidRPr="00896BEC" w:rsidRDefault="008C17D6" w:rsidP="008C17D6">
            <w:pPr>
              <w:tabs>
                <w:tab w:val="left" w:pos="-135"/>
                <w:tab w:val="left" w:pos="10620"/>
              </w:tabs>
              <w:spacing w:before="0"/>
              <w:jc w:val="center"/>
              <w:rPr>
                <w:rFonts w:cs="Arial"/>
                <w:lang w:val="sr-Cyrl-CS"/>
              </w:rPr>
            </w:pPr>
          </w:p>
        </w:tc>
      </w:tr>
      <w:tr w:rsidR="00846F95" w:rsidRPr="00896BEC" w14:paraId="2C757BBF" w14:textId="77777777" w:rsidTr="009854C7">
        <w:trPr>
          <w:trHeight w:val="321"/>
        </w:trPr>
        <w:tc>
          <w:tcPr>
            <w:tcW w:w="399" w:type="pct"/>
            <w:shd w:val="clear" w:color="auto" w:fill="auto"/>
            <w:tcMar>
              <w:left w:w="57" w:type="dxa"/>
              <w:right w:w="57" w:type="dxa"/>
            </w:tcMar>
            <w:vAlign w:val="center"/>
          </w:tcPr>
          <w:p w14:paraId="3D6279D2" w14:textId="77777777" w:rsidR="008C17D6" w:rsidRPr="00896BEC" w:rsidRDefault="008C17D6" w:rsidP="008C17D6">
            <w:pPr>
              <w:tabs>
                <w:tab w:val="left" w:pos="-135"/>
                <w:tab w:val="left" w:pos="10620"/>
              </w:tabs>
              <w:spacing w:before="0"/>
              <w:jc w:val="center"/>
              <w:rPr>
                <w:rFonts w:cs="Arial"/>
                <w:lang w:val="sr-Cyrl-CS"/>
              </w:rPr>
            </w:pPr>
          </w:p>
        </w:tc>
        <w:tc>
          <w:tcPr>
            <w:tcW w:w="365" w:type="pct"/>
            <w:shd w:val="clear" w:color="auto" w:fill="auto"/>
            <w:tcMar>
              <w:left w:w="57" w:type="dxa"/>
              <w:right w:w="57" w:type="dxa"/>
            </w:tcMar>
            <w:vAlign w:val="center"/>
          </w:tcPr>
          <w:p w14:paraId="05E83260" w14:textId="77777777" w:rsidR="008C17D6" w:rsidRPr="00896BEC" w:rsidRDefault="008C17D6" w:rsidP="008C17D6">
            <w:pPr>
              <w:tabs>
                <w:tab w:val="left" w:pos="-135"/>
                <w:tab w:val="left" w:pos="10620"/>
              </w:tabs>
              <w:spacing w:before="0"/>
              <w:jc w:val="center"/>
              <w:rPr>
                <w:rFonts w:cs="Arial"/>
                <w:lang w:val="sr-Cyrl-CS"/>
              </w:rPr>
            </w:pPr>
          </w:p>
        </w:tc>
        <w:tc>
          <w:tcPr>
            <w:tcW w:w="410" w:type="pct"/>
            <w:shd w:val="clear" w:color="auto" w:fill="auto"/>
            <w:tcMar>
              <w:left w:w="57" w:type="dxa"/>
              <w:right w:w="57" w:type="dxa"/>
            </w:tcMar>
            <w:vAlign w:val="center"/>
          </w:tcPr>
          <w:p w14:paraId="37E1527C" w14:textId="77777777" w:rsidR="008C17D6" w:rsidRPr="00896BEC" w:rsidRDefault="008C17D6" w:rsidP="008C17D6">
            <w:pPr>
              <w:tabs>
                <w:tab w:val="left" w:pos="-135"/>
                <w:tab w:val="left" w:pos="10620"/>
              </w:tabs>
              <w:spacing w:before="0"/>
              <w:jc w:val="center"/>
              <w:rPr>
                <w:rFonts w:cs="Arial"/>
                <w:lang w:val="sr-Cyrl-CS"/>
              </w:rPr>
            </w:pPr>
          </w:p>
        </w:tc>
        <w:tc>
          <w:tcPr>
            <w:tcW w:w="366" w:type="pct"/>
            <w:shd w:val="clear" w:color="auto" w:fill="auto"/>
            <w:tcMar>
              <w:left w:w="57" w:type="dxa"/>
              <w:right w:w="57" w:type="dxa"/>
            </w:tcMar>
            <w:vAlign w:val="center"/>
          </w:tcPr>
          <w:p w14:paraId="5A262F12" w14:textId="77777777" w:rsidR="008C17D6" w:rsidRPr="00896BEC" w:rsidRDefault="008C17D6" w:rsidP="008C17D6">
            <w:pPr>
              <w:tabs>
                <w:tab w:val="left" w:pos="-135"/>
                <w:tab w:val="left" w:pos="10620"/>
              </w:tabs>
              <w:spacing w:before="0"/>
              <w:jc w:val="center"/>
              <w:rPr>
                <w:rFonts w:cs="Arial"/>
                <w:lang w:val="sr-Cyrl-CS"/>
              </w:rPr>
            </w:pPr>
          </w:p>
        </w:tc>
        <w:tc>
          <w:tcPr>
            <w:tcW w:w="1278" w:type="pct"/>
            <w:shd w:val="clear" w:color="auto" w:fill="auto"/>
            <w:tcMar>
              <w:left w:w="57" w:type="dxa"/>
              <w:right w:w="57" w:type="dxa"/>
            </w:tcMar>
            <w:vAlign w:val="center"/>
          </w:tcPr>
          <w:p w14:paraId="05E89F15" w14:textId="77777777" w:rsidR="008C17D6" w:rsidRPr="00896BEC" w:rsidRDefault="008C17D6" w:rsidP="008C17D6">
            <w:pPr>
              <w:tabs>
                <w:tab w:val="left" w:pos="-135"/>
                <w:tab w:val="left" w:pos="10620"/>
              </w:tabs>
              <w:spacing w:before="0"/>
              <w:jc w:val="center"/>
              <w:rPr>
                <w:rFonts w:cs="Arial"/>
                <w:lang w:val="sr-Cyrl-CS"/>
              </w:rPr>
            </w:pPr>
          </w:p>
        </w:tc>
        <w:tc>
          <w:tcPr>
            <w:tcW w:w="184" w:type="pct"/>
            <w:shd w:val="clear" w:color="auto" w:fill="auto"/>
            <w:tcMar>
              <w:left w:w="57" w:type="dxa"/>
              <w:right w:w="57" w:type="dxa"/>
            </w:tcMar>
            <w:vAlign w:val="center"/>
          </w:tcPr>
          <w:p w14:paraId="482B9E6D" w14:textId="77777777" w:rsidR="008C17D6" w:rsidRPr="00896BEC" w:rsidRDefault="008C17D6" w:rsidP="008C17D6">
            <w:pPr>
              <w:tabs>
                <w:tab w:val="left" w:pos="-135"/>
                <w:tab w:val="left" w:pos="10620"/>
              </w:tabs>
              <w:spacing w:before="0"/>
              <w:jc w:val="center"/>
              <w:rPr>
                <w:rFonts w:cs="Arial"/>
                <w:lang w:val="sr-Cyrl-CS"/>
              </w:rPr>
            </w:pPr>
          </w:p>
        </w:tc>
        <w:tc>
          <w:tcPr>
            <w:tcW w:w="319" w:type="pct"/>
            <w:shd w:val="clear" w:color="auto" w:fill="auto"/>
            <w:tcMar>
              <w:left w:w="57" w:type="dxa"/>
              <w:right w:w="57" w:type="dxa"/>
            </w:tcMar>
            <w:vAlign w:val="center"/>
          </w:tcPr>
          <w:p w14:paraId="4C69A579" w14:textId="77777777" w:rsidR="008C17D6" w:rsidRPr="00896BEC" w:rsidRDefault="008C17D6" w:rsidP="008C17D6">
            <w:pPr>
              <w:tabs>
                <w:tab w:val="left" w:pos="-135"/>
                <w:tab w:val="left" w:pos="10620"/>
              </w:tabs>
              <w:spacing w:before="0"/>
              <w:jc w:val="center"/>
              <w:rPr>
                <w:rFonts w:cs="Arial"/>
                <w:lang w:val="sr-Cyrl-CS"/>
              </w:rPr>
            </w:pPr>
          </w:p>
        </w:tc>
        <w:tc>
          <w:tcPr>
            <w:tcW w:w="408" w:type="pct"/>
            <w:shd w:val="clear" w:color="auto" w:fill="auto"/>
            <w:tcMar>
              <w:left w:w="57" w:type="dxa"/>
              <w:right w:w="57" w:type="dxa"/>
            </w:tcMar>
            <w:vAlign w:val="center"/>
          </w:tcPr>
          <w:p w14:paraId="0BFDDFB0" w14:textId="77777777" w:rsidR="008C17D6" w:rsidRPr="00896BEC" w:rsidRDefault="008C17D6" w:rsidP="008C17D6">
            <w:pPr>
              <w:tabs>
                <w:tab w:val="left" w:pos="-135"/>
                <w:tab w:val="left" w:pos="10620"/>
              </w:tabs>
              <w:spacing w:before="0"/>
              <w:jc w:val="center"/>
              <w:rPr>
                <w:rFonts w:cs="Arial"/>
                <w:lang w:val="sr-Cyrl-CS"/>
              </w:rPr>
            </w:pPr>
          </w:p>
        </w:tc>
        <w:tc>
          <w:tcPr>
            <w:tcW w:w="397" w:type="pct"/>
            <w:shd w:val="clear" w:color="auto" w:fill="auto"/>
            <w:tcMar>
              <w:left w:w="57" w:type="dxa"/>
              <w:right w:w="57" w:type="dxa"/>
            </w:tcMar>
            <w:vAlign w:val="center"/>
          </w:tcPr>
          <w:p w14:paraId="257B166A" w14:textId="77777777" w:rsidR="008C17D6" w:rsidRPr="00896BEC" w:rsidRDefault="008C17D6" w:rsidP="008C17D6">
            <w:pPr>
              <w:tabs>
                <w:tab w:val="left" w:pos="-135"/>
                <w:tab w:val="left" w:pos="10620"/>
              </w:tabs>
              <w:spacing w:before="0"/>
              <w:jc w:val="center"/>
              <w:rPr>
                <w:rFonts w:cs="Arial"/>
                <w:lang w:val="sr-Cyrl-CS"/>
              </w:rPr>
            </w:pPr>
          </w:p>
        </w:tc>
        <w:tc>
          <w:tcPr>
            <w:tcW w:w="380" w:type="pct"/>
            <w:shd w:val="clear" w:color="auto" w:fill="auto"/>
            <w:tcMar>
              <w:left w:w="57" w:type="dxa"/>
              <w:right w:w="57" w:type="dxa"/>
            </w:tcMar>
            <w:vAlign w:val="center"/>
          </w:tcPr>
          <w:p w14:paraId="7E17B22D" w14:textId="77777777" w:rsidR="008C17D6" w:rsidRPr="00896BEC" w:rsidRDefault="008C17D6" w:rsidP="008C17D6">
            <w:pPr>
              <w:tabs>
                <w:tab w:val="left" w:pos="-135"/>
                <w:tab w:val="left" w:pos="10620"/>
              </w:tabs>
              <w:spacing w:before="0"/>
              <w:jc w:val="center"/>
              <w:rPr>
                <w:rFonts w:cs="Arial"/>
                <w:lang w:val="sr-Cyrl-CS"/>
              </w:rPr>
            </w:pPr>
          </w:p>
        </w:tc>
        <w:tc>
          <w:tcPr>
            <w:tcW w:w="494" w:type="pct"/>
            <w:shd w:val="clear" w:color="auto" w:fill="auto"/>
            <w:tcMar>
              <w:left w:w="57" w:type="dxa"/>
              <w:right w:w="57" w:type="dxa"/>
            </w:tcMar>
            <w:vAlign w:val="center"/>
          </w:tcPr>
          <w:p w14:paraId="6E1B6819" w14:textId="77777777" w:rsidR="008C17D6" w:rsidRPr="00896BEC" w:rsidRDefault="008C17D6" w:rsidP="008C17D6">
            <w:pPr>
              <w:tabs>
                <w:tab w:val="left" w:pos="-135"/>
                <w:tab w:val="left" w:pos="10620"/>
              </w:tabs>
              <w:spacing w:before="0"/>
              <w:jc w:val="center"/>
              <w:rPr>
                <w:rFonts w:cs="Arial"/>
                <w:lang w:val="sr-Cyrl-CS"/>
              </w:rPr>
            </w:pPr>
          </w:p>
        </w:tc>
      </w:tr>
      <w:tr w:rsidR="00846F95" w:rsidRPr="00896BEC" w14:paraId="0A279652" w14:textId="77777777" w:rsidTr="009854C7">
        <w:trPr>
          <w:trHeight w:val="321"/>
        </w:trPr>
        <w:tc>
          <w:tcPr>
            <w:tcW w:w="399" w:type="pct"/>
            <w:shd w:val="clear" w:color="auto" w:fill="auto"/>
            <w:tcMar>
              <w:left w:w="57" w:type="dxa"/>
              <w:right w:w="57" w:type="dxa"/>
            </w:tcMar>
            <w:vAlign w:val="center"/>
          </w:tcPr>
          <w:p w14:paraId="3219212F" w14:textId="77777777" w:rsidR="008C17D6" w:rsidRPr="00896BEC" w:rsidRDefault="008C17D6" w:rsidP="008C17D6">
            <w:pPr>
              <w:tabs>
                <w:tab w:val="left" w:pos="-135"/>
                <w:tab w:val="left" w:pos="10620"/>
              </w:tabs>
              <w:spacing w:before="0"/>
              <w:jc w:val="center"/>
              <w:rPr>
                <w:rFonts w:cs="Arial"/>
                <w:lang w:val="sr-Cyrl-CS"/>
              </w:rPr>
            </w:pPr>
          </w:p>
        </w:tc>
        <w:tc>
          <w:tcPr>
            <w:tcW w:w="365" w:type="pct"/>
            <w:shd w:val="clear" w:color="auto" w:fill="auto"/>
            <w:tcMar>
              <w:left w:w="57" w:type="dxa"/>
              <w:right w:w="57" w:type="dxa"/>
            </w:tcMar>
            <w:vAlign w:val="center"/>
          </w:tcPr>
          <w:p w14:paraId="091AD6E7" w14:textId="77777777" w:rsidR="008C17D6" w:rsidRPr="00896BEC" w:rsidRDefault="008C17D6" w:rsidP="008C17D6">
            <w:pPr>
              <w:tabs>
                <w:tab w:val="left" w:pos="-135"/>
                <w:tab w:val="left" w:pos="10620"/>
              </w:tabs>
              <w:spacing w:before="0"/>
              <w:jc w:val="center"/>
              <w:rPr>
                <w:rFonts w:cs="Arial"/>
                <w:lang w:val="sr-Cyrl-CS"/>
              </w:rPr>
            </w:pPr>
          </w:p>
        </w:tc>
        <w:tc>
          <w:tcPr>
            <w:tcW w:w="410" w:type="pct"/>
            <w:shd w:val="clear" w:color="auto" w:fill="auto"/>
            <w:tcMar>
              <w:left w:w="57" w:type="dxa"/>
              <w:right w:w="57" w:type="dxa"/>
            </w:tcMar>
            <w:vAlign w:val="center"/>
          </w:tcPr>
          <w:p w14:paraId="65B312B0" w14:textId="77777777" w:rsidR="008C17D6" w:rsidRPr="00896BEC" w:rsidRDefault="008C17D6" w:rsidP="008C17D6">
            <w:pPr>
              <w:tabs>
                <w:tab w:val="left" w:pos="-135"/>
                <w:tab w:val="left" w:pos="10620"/>
              </w:tabs>
              <w:spacing w:before="0"/>
              <w:jc w:val="center"/>
              <w:rPr>
                <w:rFonts w:cs="Arial"/>
                <w:lang w:val="sr-Cyrl-CS"/>
              </w:rPr>
            </w:pPr>
          </w:p>
        </w:tc>
        <w:tc>
          <w:tcPr>
            <w:tcW w:w="366" w:type="pct"/>
            <w:shd w:val="clear" w:color="auto" w:fill="auto"/>
            <w:tcMar>
              <w:left w:w="57" w:type="dxa"/>
              <w:right w:w="57" w:type="dxa"/>
            </w:tcMar>
            <w:vAlign w:val="center"/>
          </w:tcPr>
          <w:p w14:paraId="21E0E1AD" w14:textId="77777777" w:rsidR="008C17D6" w:rsidRPr="00896BEC" w:rsidRDefault="008C17D6" w:rsidP="008C17D6">
            <w:pPr>
              <w:tabs>
                <w:tab w:val="left" w:pos="-135"/>
                <w:tab w:val="left" w:pos="10620"/>
              </w:tabs>
              <w:spacing w:before="0"/>
              <w:jc w:val="center"/>
              <w:rPr>
                <w:rFonts w:cs="Arial"/>
                <w:lang w:val="sr-Cyrl-CS"/>
              </w:rPr>
            </w:pPr>
          </w:p>
        </w:tc>
        <w:tc>
          <w:tcPr>
            <w:tcW w:w="1278" w:type="pct"/>
            <w:shd w:val="clear" w:color="auto" w:fill="auto"/>
            <w:tcMar>
              <w:left w:w="57" w:type="dxa"/>
              <w:right w:w="57" w:type="dxa"/>
            </w:tcMar>
            <w:vAlign w:val="center"/>
          </w:tcPr>
          <w:p w14:paraId="4B3E675D" w14:textId="77777777" w:rsidR="008C17D6" w:rsidRPr="00896BEC" w:rsidRDefault="008C17D6" w:rsidP="008C17D6">
            <w:pPr>
              <w:tabs>
                <w:tab w:val="left" w:pos="-135"/>
                <w:tab w:val="left" w:pos="10620"/>
              </w:tabs>
              <w:spacing w:before="0"/>
              <w:jc w:val="center"/>
              <w:rPr>
                <w:rFonts w:cs="Arial"/>
                <w:lang w:val="sr-Cyrl-CS"/>
              </w:rPr>
            </w:pPr>
          </w:p>
        </w:tc>
        <w:tc>
          <w:tcPr>
            <w:tcW w:w="184" w:type="pct"/>
            <w:shd w:val="clear" w:color="auto" w:fill="auto"/>
            <w:tcMar>
              <w:left w:w="57" w:type="dxa"/>
              <w:right w:w="57" w:type="dxa"/>
            </w:tcMar>
            <w:vAlign w:val="center"/>
          </w:tcPr>
          <w:p w14:paraId="3410397F" w14:textId="77777777" w:rsidR="008C17D6" w:rsidRPr="00896BEC" w:rsidRDefault="008C17D6" w:rsidP="008C17D6">
            <w:pPr>
              <w:tabs>
                <w:tab w:val="left" w:pos="-135"/>
                <w:tab w:val="left" w:pos="10620"/>
              </w:tabs>
              <w:spacing w:before="0"/>
              <w:jc w:val="center"/>
              <w:rPr>
                <w:rFonts w:cs="Arial"/>
                <w:lang w:val="sr-Cyrl-CS"/>
              </w:rPr>
            </w:pPr>
          </w:p>
        </w:tc>
        <w:tc>
          <w:tcPr>
            <w:tcW w:w="319" w:type="pct"/>
            <w:shd w:val="clear" w:color="auto" w:fill="auto"/>
            <w:tcMar>
              <w:left w:w="57" w:type="dxa"/>
              <w:right w:w="57" w:type="dxa"/>
            </w:tcMar>
            <w:vAlign w:val="center"/>
          </w:tcPr>
          <w:p w14:paraId="6D7A8763" w14:textId="77777777" w:rsidR="008C17D6" w:rsidRPr="00896BEC" w:rsidRDefault="008C17D6" w:rsidP="008C17D6">
            <w:pPr>
              <w:tabs>
                <w:tab w:val="left" w:pos="-135"/>
                <w:tab w:val="left" w:pos="10620"/>
              </w:tabs>
              <w:spacing w:before="0"/>
              <w:jc w:val="center"/>
              <w:rPr>
                <w:rFonts w:cs="Arial"/>
                <w:lang w:val="sr-Cyrl-CS"/>
              </w:rPr>
            </w:pPr>
          </w:p>
        </w:tc>
        <w:tc>
          <w:tcPr>
            <w:tcW w:w="408" w:type="pct"/>
            <w:shd w:val="clear" w:color="auto" w:fill="auto"/>
            <w:tcMar>
              <w:left w:w="57" w:type="dxa"/>
              <w:right w:w="57" w:type="dxa"/>
            </w:tcMar>
            <w:vAlign w:val="center"/>
          </w:tcPr>
          <w:p w14:paraId="10A8E165" w14:textId="77777777" w:rsidR="008C17D6" w:rsidRPr="00896BEC" w:rsidRDefault="008C17D6" w:rsidP="008C17D6">
            <w:pPr>
              <w:tabs>
                <w:tab w:val="left" w:pos="-135"/>
                <w:tab w:val="left" w:pos="10620"/>
              </w:tabs>
              <w:spacing w:before="0"/>
              <w:jc w:val="center"/>
              <w:rPr>
                <w:rFonts w:cs="Arial"/>
                <w:lang w:val="sr-Cyrl-CS"/>
              </w:rPr>
            </w:pPr>
          </w:p>
        </w:tc>
        <w:tc>
          <w:tcPr>
            <w:tcW w:w="397" w:type="pct"/>
            <w:shd w:val="clear" w:color="auto" w:fill="auto"/>
            <w:tcMar>
              <w:left w:w="57" w:type="dxa"/>
              <w:right w:w="57" w:type="dxa"/>
            </w:tcMar>
            <w:vAlign w:val="center"/>
          </w:tcPr>
          <w:p w14:paraId="39DBA00E" w14:textId="77777777" w:rsidR="008C17D6" w:rsidRPr="00896BEC" w:rsidRDefault="008C17D6" w:rsidP="008C17D6">
            <w:pPr>
              <w:tabs>
                <w:tab w:val="left" w:pos="-135"/>
                <w:tab w:val="left" w:pos="10620"/>
              </w:tabs>
              <w:spacing w:before="0"/>
              <w:jc w:val="center"/>
              <w:rPr>
                <w:rFonts w:cs="Arial"/>
                <w:lang w:val="sr-Cyrl-CS"/>
              </w:rPr>
            </w:pPr>
          </w:p>
        </w:tc>
        <w:tc>
          <w:tcPr>
            <w:tcW w:w="380" w:type="pct"/>
            <w:shd w:val="clear" w:color="auto" w:fill="auto"/>
            <w:tcMar>
              <w:left w:w="57" w:type="dxa"/>
              <w:right w:w="57" w:type="dxa"/>
            </w:tcMar>
            <w:vAlign w:val="center"/>
          </w:tcPr>
          <w:p w14:paraId="3998140D" w14:textId="77777777" w:rsidR="008C17D6" w:rsidRPr="00896BEC" w:rsidRDefault="008C17D6" w:rsidP="008C17D6">
            <w:pPr>
              <w:tabs>
                <w:tab w:val="left" w:pos="-135"/>
                <w:tab w:val="left" w:pos="10620"/>
              </w:tabs>
              <w:spacing w:before="0"/>
              <w:jc w:val="center"/>
              <w:rPr>
                <w:rFonts w:cs="Arial"/>
                <w:lang w:val="sr-Cyrl-CS"/>
              </w:rPr>
            </w:pPr>
          </w:p>
        </w:tc>
        <w:tc>
          <w:tcPr>
            <w:tcW w:w="494" w:type="pct"/>
            <w:shd w:val="clear" w:color="auto" w:fill="auto"/>
            <w:tcMar>
              <w:left w:w="57" w:type="dxa"/>
              <w:right w:w="57" w:type="dxa"/>
            </w:tcMar>
            <w:vAlign w:val="center"/>
          </w:tcPr>
          <w:p w14:paraId="1A45FDD5" w14:textId="77777777" w:rsidR="008C17D6" w:rsidRPr="00896BEC" w:rsidRDefault="008C17D6" w:rsidP="008C17D6">
            <w:pPr>
              <w:tabs>
                <w:tab w:val="left" w:pos="-135"/>
                <w:tab w:val="left" w:pos="10620"/>
              </w:tabs>
              <w:spacing w:before="0"/>
              <w:jc w:val="center"/>
              <w:rPr>
                <w:rFonts w:cs="Arial"/>
                <w:lang w:val="sr-Cyrl-CS"/>
              </w:rPr>
            </w:pPr>
          </w:p>
        </w:tc>
      </w:tr>
      <w:tr w:rsidR="00846F95" w:rsidRPr="00896BEC" w14:paraId="557F06CC" w14:textId="77777777" w:rsidTr="009854C7">
        <w:trPr>
          <w:trHeight w:val="321"/>
        </w:trPr>
        <w:tc>
          <w:tcPr>
            <w:tcW w:w="399" w:type="pct"/>
            <w:shd w:val="clear" w:color="auto" w:fill="auto"/>
            <w:tcMar>
              <w:left w:w="57" w:type="dxa"/>
              <w:right w:w="57" w:type="dxa"/>
            </w:tcMar>
            <w:vAlign w:val="center"/>
          </w:tcPr>
          <w:p w14:paraId="2BBE7546" w14:textId="77777777" w:rsidR="008C17D6" w:rsidRPr="00896BEC" w:rsidRDefault="008C17D6" w:rsidP="008C17D6">
            <w:pPr>
              <w:tabs>
                <w:tab w:val="left" w:pos="-135"/>
                <w:tab w:val="left" w:pos="10620"/>
              </w:tabs>
              <w:spacing w:before="0"/>
              <w:jc w:val="center"/>
              <w:rPr>
                <w:rFonts w:cs="Arial"/>
                <w:lang w:val="sr-Cyrl-CS"/>
              </w:rPr>
            </w:pPr>
          </w:p>
        </w:tc>
        <w:tc>
          <w:tcPr>
            <w:tcW w:w="365" w:type="pct"/>
            <w:shd w:val="clear" w:color="auto" w:fill="auto"/>
            <w:tcMar>
              <w:left w:w="57" w:type="dxa"/>
              <w:right w:w="57" w:type="dxa"/>
            </w:tcMar>
            <w:vAlign w:val="center"/>
          </w:tcPr>
          <w:p w14:paraId="44A5BBB9" w14:textId="77777777" w:rsidR="008C17D6" w:rsidRPr="00896BEC" w:rsidRDefault="008C17D6" w:rsidP="008C17D6">
            <w:pPr>
              <w:tabs>
                <w:tab w:val="left" w:pos="-135"/>
                <w:tab w:val="left" w:pos="10620"/>
              </w:tabs>
              <w:spacing w:before="0"/>
              <w:jc w:val="center"/>
              <w:rPr>
                <w:rFonts w:cs="Arial"/>
                <w:lang w:val="sr-Cyrl-CS"/>
              </w:rPr>
            </w:pPr>
          </w:p>
        </w:tc>
        <w:tc>
          <w:tcPr>
            <w:tcW w:w="410" w:type="pct"/>
            <w:shd w:val="clear" w:color="auto" w:fill="auto"/>
            <w:tcMar>
              <w:left w:w="57" w:type="dxa"/>
              <w:right w:w="57" w:type="dxa"/>
            </w:tcMar>
            <w:vAlign w:val="center"/>
          </w:tcPr>
          <w:p w14:paraId="251F7203" w14:textId="77777777" w:rsidR="008C17D6" w:rsidRPr="00896BEC" w:rsidRDefault="008C17D6" w:rsidP="008C17D6">
            <w:pPr>
              <w:tabs>
                <w:tab w:val="left" w:pos="-135"/>
                <w:tab w:val="left" w:pos="10620"/>
              </w:tabs>
              <w:spacing w:before="0"/>
              <w:jc w:val="center"/>
              <w:rPr>
                <w:rFonts w:cs="Arial"/>
                <w:lang w:val="sr-Cyrl-CS"/>
              </w:rPr>
            </w:pPr>
          </w:p>
        </w:tc>
        <w:tc>
          <w:tcPr>
            <w:tcW w:w="366" w:type="pct"/>
            <w:shd w:val="clear" w:color="auto" w:fill="auto"/>
            <w:tcMar>
              <w:left w:w="57" w:type="dxa"/>
              <w:right w:w="57" w:type="dxa"/>
            </w:tcMar>
            <w:vAlign w:val="center"/>
          </w:tcPr>
          <w:p w14:paraId="4265B3B5" w14:textId="77777777" w:rsidR="008C17D6" w:rsidRPr="00896BEC" w:rsidRDefault="008C17D6" w:rsidP="008C17D6">
            <w:pPr>
              <w:tabs>
                <w:tab w:val="left" w:pos="-135"/>
                <w:tab w:val="left" w:pos="10620"/>
              </w:tabs>
              <w:spacing w:before="0"/>
              <w:jc w:val="center"/>
              <w:rPr>
                <w:rFonts w:cs="Arial"/>
                <w:lang w:val="sr-Cyrl-CS"/>
              </w:rPr>
            </w:pPr>
          </w:p>
        </w:tc>
        <w:tc>
          <w:tcPr>
            <w:tcW w:w="1278" w:type="pct"/>
            <w:shd w:val="clear" w:color="auto" w:fill="auto"/>
            <w:tcMar>
              <w:left w:w="57" w:type="dxa"/>
              <w:right w:w="57" w:type="dxa"/>
            </w:tcMar>
            <w:vAlign w:val="center"/>
          </w:tcPr>
          <w:p w14:paraId="52ABFFB1" w14:textId="77777777" w:rsidR="008C17D6" w:rsidRPr="00896BEC" w:rsidRDefault="008C17D6" w:rsidP="008C17D6">
            <w:pPr>
              <w:tabs>
                <w:tab w:val="left" w:pos="-135"/>
                <w:tab w:val="left" w:pos="10620"/>
              </w:tabs>
              <w:spacing w:before="0"/>
              <w:jc w:val="center"/>
              <w:rPr>
                <w:rFonts w:cs="Arial"/>
                <w:lang w:val="sr-Cyrl-CS"/>
              </w:rPr>
            </w:pPr>
          </w:p>
        </w:tc>
        <w:tc>
          <w:tcPr>
            <w:tcW w:w="184" w:type="pct"/>
            <w:shd w:val="clear" w:color="auto" w:fill="auto"/>
            <w:tcMar>
              <w:left w:w="57" w:type="dxa"/>
              <w:right w:w="57" w:type="dxa"/>
            </w:tcMar>
            <w:vAlign w:val="center"/>
          </w:tcPr>
          <w:p w14:paraId="2B7D1A72" w14:textId="77777777" w:rsidR="008C17D6" w:rsidRPr="00896BEC" w:rsidRDefault="008C17D6" w:rsidP="008C17D6">
            <w:pPr>
              <w:tabs>
                <w:tab w:val="left" w:pos="-135"/>
                <w:tab w:val="left" w:pos="10620"/>
              </w:tabs>
              <w:spacing w:before="0"/>
              <w:jc w:val="center"/>
              <w:rPr>
                <w:rFonts w:cs="Arial"/>
                <w:lang w:val="sr-Cyrl-CS"/>
              </w:rPr>
            </w:pPr>
          </w:p>
        </w:tc>
        <w:tc>
          <w:tcPr>
            <w:tcW w:w="319" w:type="pct"/>
            <w:shd w:val="clear" w:color="auto" w:fill="auto"/>
            <w:tcMar>
              <w:left w:w="57" w:type="dxa"/>
              <w:right w:w="57" w:type="dxa"/>
            </w:tcMar>
            <w:vAlign w:val="center"/>
          </w:tcPr>
          <w:p w14:paraId="796C4587" w14:textId="77777777" w:rsidR="008C17D6" w:rsidRPr="00896BEC" w:rsidRDefault="008C17D6" w:rsidP="008C17D6">
            <w:pPr>
              <w:tabs>
                <w:tab w:val="left" w:pos="-135"/>
                <w:tab w:val="left" w:pos="10620"/>
              </w:tabs>
              <w:spacing w:before="0"/>
              <w:jc w:val="center"/>
              <w:rPr>
                <w:rFonts w:cs="Arial"/>
                <w:lang w:val="sr-Cyrl-CS"/>
              </w:rPr>
            </w:pPr>
          </w:p>
        </w:tc>
        <w:tc>
          <w:tcPr>
            <w:tcW w:w="408" w:type="pct"/>
            <w:shd w:val="clear" w:color="auto" w:fill="auto"/>
            <w:tcMar>
              <w:left w:w="57" w:type="dxa"/>
              <w:right w:w="57" w:type="dxa"/>
            </w:tcMar>
            <w:vAlign w:val="center"/>
          </w:tcPr>
          <w:p w14:paraId="49B43C23" w14:textId="77777777" w:rsidR="008C17D6" w:rsidRPr="00896BEC" w:rsidRDefault="008C17D6" w:rsidP="008C17D6">
            <w:pPr>
              <w:tabs>
                <w:tab w:val="left" w:pos="-135"/>
                <w:tab w:val="left" w:pos="10620"/>
              </w:tabs>
              <w:spacing w:before="0"/>
              <w:jc w:val="center"/>
              <w:rPr>
                <w:rFonts w:cs="Arial"/>
                <w:lang w:val="sr-Cyrl-CS"/>
              </w:rPr>
            </w:pPr>
          </w:p>
        </w:tc>
        <w:tc>
          <w:tcPr>
            <w:tcW w:w="397" w:type="pct"/>
            <w:shd w:val="clear" w:color="auto" w:fill="auto"/>
            <w:tcMar>
              <w:left w:w="57" w:type="dxa"/>
              <w:right w:w="57" w:type="dxa"/>
            </w:tcMar>
            <w:vAlign w:val="center"/>
          </w:tcPr>
          <w:p w14:paraId="2273DA5E" w14:textId="77777777" w:rsidR="008C17D6" w:rsidRPr="00896BEC" w:rsidRDefault="008C17D6" w:rsidP="008C17D6">
            <w:pPr>
              <w:tabs>
                <w:tab w:val="left" w:pos="-135"/>
                <w:tab w:val="left" w:pos="10620"/>
              </w:tabs>
              <w:spacing w:before="0"/>
              <w:jc w:val="center"/>
              <w:rPr>
                <w:rFonts w:cs="Arial"/>
                <w:lang w:val="sr-Cyrl-CS"/>
              </w:rPr>
            </w:pPr>
          </w:p>
        </w:tc>
        <w:tc>
          <w:tcPr>
            <w:tcW w:w="380" w:type="pct"/>
            <w:shd w:val="clear" w:color="auto" w:fill="auto"/>
            <w:tcMar>
              <w:left w:w="57" w:type="dxa"/>
              <w:right w:w="57" w:type="dxa"/>
            </w:tcMar>
            <w:vAlign w:val="center"/>
          </w:tcPr>
          <w:p w14:paraId="518CFED8" w14:textId="77777777" w:rsidR="008C17D6" w:rsidRPr="00896BEC" w:rsidRDefault="008C17D6" w:rsidP="008C17D6">
            <w:pPr>
              <w:tabs>
                <w:tab w:val="left" w:pos="-135"/>
                <w:tab w:val="left" w:pos="10620"/>
              </w:tabs>
              <w:spacing w:before="0"/>
              <w:jc w:val="center"/>
              <w:rPr>
                <w:rFonts w:cs="Arial"/>
                <w:lang w:val="sr-Cyrl-CS"/>
              </w:rPr>
            </w:pPr>
          </w:p>
        </w:tc>
        <w:tc>
          <w:tcPr>
            <w:tcW w:w="494" w:type="pct"/>
            <w:shd w:val="clear" w:color="auto" w:fill="auto"/>
            <w:tcMar>
              <w:left w:w="57" w:type="dxa"/>
              <w:right w:w="57" w:type="dxa"/>
            </w:tcMar>
            <w:vAlign w:val="center"/>
          </w:tcPr>
          <w:p w14:paraId="2919953D" w14:textId="77777777" w:rsidR="008C17D6" w:rsidRPr="00896BEC" w:rsidRDefault="008C17D6" w:rsidP="008C17D6">
            <w:pPr>
              <w:tabs>
                <w:tab w:val="left" w:pos="-135"/>
                <w:tab w:val="left" w:pos="10620"/>
              </w:tabs>
              <w:spacing w:before="0"/>
              <w:jc w:val="center"/>
              <w:rPr>
                <w:rFonts w:cs="Arial"/>
                <w:lang w:val="sr-Cyrl-CS"/>
              </w:rPr>
            </w:pPr>
          </w:p>
        </w:tc>
      </w:tr>
      <w:tr w:rsidR="00846F95" w:rsidRPr="00896BEC" w14:paraId="6D0D6565" w14:textId="77777777" w:rsidTr="009854C7">
        <w:trPr>
          <w:trHeight w:val="321"/>
        </w:trPr>
        <w:tc>
          <w:tcPr>
            <w:tcW w:w="399" w:type="pct"/>
            <w:shd w:val="clear" w:color="auto" w:fill="auto"/>
            <w:tcMar>
              <w:left w:w="57" w:type="dxa"/>
              <w:right w:w="57" w:type="dxa"/>
            </w:tcMar>
            <w:vAlign w:val="center"/>
          </w:tcPr>
          <w:p w14:paraId="05349E73" w14:textId="77777777" w:rsidR="008C17D6" w:rsidRPr="00896BEC" w:rsidRDefault="008C17D6" w:rsidP="008C17D6">
            <w:pPr>
              <w:tabs>
                <w:tab w:val="left" w:pos="-135"/>
                <w:tab w:val="left" w:pos="10620"/>
              </w:tabs>
              <w:spacing w:before="0"/>
              <w:jc w:val="center"/>
              <w:rPr>
                <w:rFonts w:cs="Arial"/>
                <w:lang w:val="sr-Cyrl-CS"/>
              </w:rPr>
            </w:pPr>
          </w:p>
        </w:tc>
        <w:tc>
          <w:tcPr>
            <w:tcW w:w="365" w:type="pct"/>
            <w:shd w:val="clear" w:color="auto" w:fill="auto"/>
            <w:tcMar>
              <w:left w:w="57" w:type="dxa"/>
              <w:right w:w="57" w:type="dxa"/>
            </w:tcMar>
            <w:vAlign w:val="center"/>
          </w:tcPr>
          <w:p w14:paraId="4EAF4930" w14:textId="77777777" w:rsidR="008C17D6" w:rsidRPr="00896BEC" w:rsidRDefault="008C17D6" w:rsidP="008C17D6">
            <w:pPr>
              <w:tabs>
                <w:tab w:val="left" w:pos="-135"/>
                <w:tab w:val="left" w:pos="10620"/>
              </w:tabs>
              <w:spacing w:before="0"/>
              <w:jc w:val="center"/>
              <w:rPr>
                <w:rFonts w:cs="Arial"/>
                <w:lang w:val="sr-Cyrl-CS"/>
              </w:rPr>
            </w:pPr>
          </w:p>
        </w:tc>
        <w:tc>
          <w:tcPr>
            <w:tcW w:w="410" w:type="pct"/>
            <w:shd w:val="clear" w:color="auto" w:fill="auto"/>
            <w:tcMar>
              <w:left w:w="57" w:type="dxa"/>
              <w:right w:w="57" w:type="dxa"/>
            </w:tcMar>
            <w:vAlign w:val="center"/>
          </w:tcPr>
          <w:p w14:paraId="3597A51C" w14:textId="77777777" w:rsidR="008C17D6" w:rsidRPr="00896BEC" w:rsidRDefault="008C17D6" w:rsidP="008C17D6">
            <w:pPr>
              <w:tabs>
                <w:tab w:val="left" w:pos="-135"/>
                <w:tab w:val="left" w:pos="10620"/>
              </w:tabs>
              <w:spacing w:before="0"/>
              <w:jc w:val="center"/>
              <w:rPr>
                <w:rFonts w:cs="Arial"/>
                <w:lang w:val="sr-Cyrl-CS"/>
              </w:rPr>
            </w:pPr>
          </w:p>
        </w:tc>
        <w:tc>
          <w:tcPr>
            <w:tcW w:w="366" w:type="pct"/>
            <w:shd w:val="clear" w:color="auto" w:fill="auto"/>
            <w:tcMar>
              <w:left w:w="57" w:type="dxa"/>
              <w:right w:w="57" w:type="dxa"/>
            </w:tcMar>
            <w:vAlign w:val="center"/>
          </w:tcPr>
          <w:p w14:paraId="15A5E184" w14:textId="77777777" w:rsidR="008C17D6" w:rsidRPr="00896BEC" w:rsidRDefault="008C17D6" w:rsidP="008C17D6">
            <w:pPr>
              <w:tabs>
                <w:tab w:val="left" w:pos="-135"/>
                <w:tab w:val="left" w:pos="10620"/>
              </w:tabs>
              <w:spacing w:before="0"/>
              <w:jc w:val="center"/>
              <w:rPr>
                <w:rFonts w:cs="Arial"/>
                <w:lang w:val="sr-Cyrl-CS"/>
              </w:rPr>
            </w:pPr>
          </w:p>
        </w:tc>
        <w:tc>
          <w:tcPr>
            <w:tcW w:w="1278" w:type="pct"/>
            <w:shd w:val="clear" w:color="auto" w:fill="auto"/>
            <w:tcMar>
              <w:left w:w="57" w:type="dxa"/>
              <w:right w:w="57" w:type="dxa"/>
            </w:tcMar>
            <w:vAlign w:val="center"/>
          </w:tcPr>
          <w:p w14:paraId="17C93D3A" w14:textId="77777777" w:rsidR="008C17D6" w:rsidRPr="00896BEC" w:rsidRDefault="008C17D6" w:rsidP="008C17D6">
            <w:pPr>
              <w:tabs>
                <w:tab w:val="left" w:pos="-135"/>
                <w:tab w:val="left" w:pos="10620"/>
              </w:tabs>
              <w:spacing w:before="0"/>
              <w:jc w:val="center"/>
              <w:rPr>
                <w:rFonts w:cs="Arial"/>
                <w:lang w:val="sr-Cyrl-CS"/>
              </w:rPr>
            </w:pPr>
          </w:p>
        </w:tc>
        <w:tc>
          <w:tcPr>
            <w:tcW w:w="184" w:type="pct"/>
            <w:shd w:val="clear" w:color="auto" w:fill="auto"/>
            <w:tcMar>
              <w:left w:w="57" w:type="dxa"/>
              <w:right w:w="57" w:type="dxa"/>
            </w:tcMar>
            <w:vAlign w:val="center"/>
          </w:tcPr>
          <w:p w14:paraId="1E3E9D5C" w14:textId="77777777" w:rsidR="008C17D6" w:rsidRPr="00896BEC" w:rsidRDefault="008C17D6" w:rsidP="008C17D6">
            <w:pPr>
              <w:tabs>
                <w:tab w:val="left" w:pos="-135"/>
                <w:tab w:val="left" w:pos="10620"/>
              </w:tabs>
              <w:spacing w:before="0"/>
              <w:jc w:val="center"/>
              <w:rPr>
                <w:rFonts w:cs="Arial"/>
                <w:lang w:val="sr-Cyrl-CS"/>
              </w:rPr>
            </w:pPr>
          </w:p>
        </w:tc>
        <w:tc>
          <w:tcPr>
            <w:tcW w:w="319" w:type="pct"/>
            <w:shd w:val="clear" w:color="auto" w:fill="auto"/>
            <w:tcMar>
              <w:left w:w="57" w:type="dxa"/>
              <w:right w:w="57" w:type="dxa"/>
            </w:tcMar>
            <w:vAlign w:val="center"/>
          </w:tcPr>
          <w:p w14:paraId="63278A3E" w14:textId="77777777" w:rsidR="008C17D6" w:rsidRPr="00896BEC" w:rsidRDefault="008C17D6" w:rsidP="008C17D6">
            <w:pPr>
              <w:tabs>
                <w:tab w:val="left" w:pos="-135"/>
                <w:tab w:val="left" w:pos="10620"/>
              </w:tabs>
              <w:spacing w:before="0"/>
              <w:jc w:val="center"/>
              <w:rPr>
                <w:rFonts w:cs="Arial"/>
                <w:lang w:val="sr-Cyrl-CS"/>
              </w:rPr>
            </w:pPr>
          </w:p>
        </w:tc>
        <w:tc>
          <w:tcPr>
            <w:tcW w:w="408" w:type="pct"/>
            <w:shd w:val="clear" w:color="auto" w:fill="auto"/>
            <w:tcMar>
              <w:left w:w="57" w:type="dxa"/>
              <w:right w:w="57" w:type="dxa"/>
            </w:tcMar>
            <w:vAlign w:val="center"/>
          </w:tcPr>
          <w:p w14:paraId="7EEF52B9" w14:textId="77777777" w:rsidR="008C17D6" w:rsidRPr="00896BEC" w:rsidRDefault="008C17D6" w:rsidP="008C17D6">
            <w:pPr>
              <w:tabs>
                <w:tab w:val="left" w:pos="-135"/>
                <w:tab w:val="left" w:pos="10620"/>
              </w:tabs>
              <w:spacing w:before="0"/>
              <w:jc w:val="center"/>
              <w:rPr>
                <w:rFonts w:cs="Arial"/>
                <w:lang w:val="sr-Cyrl-CS"/>
              </w:rPr>
            </w:pPr>
          </w:p>
        </w:tc>
        <w:tc>
          <w:tcPr>
            <w:tcW w:w="397" w:type="pct"/>
            <w:shd w:val="clear" w:color="auto" w:fill="auto"/>
            <w:tcMar>
              <w:left w:w="57" w:type="dxa"/>
              <w:right w:w="57" w:type="dxa"/>
            </w:tcMar>
            <w:vAlign w:val="center"/>
          </w:tcPr>
          <w:p w14:paraId="3E457A1E" w14:textId="77777777" w:rsidR="008C17D6" w:rsidRPr="00896BEC" w:rsidRDefault="008C17D6" w:rsidP="008C17D6">
            <w:pPr>
              <w:tabs>
                <w:tab w:val="left" w:pos="-135"/>
                <w:tab w:val="left" w:pos="10620"/>
              </w:tabs>
              <w:spacing w:before="0"/>
              <w:jc w:val="center"/>
              <w:rPr>
                <w:rFonts w:cs="Arial"/>
                <w:lang w:val="sr-Cyrl-CS"/>
              </w:rPr>
            </w:pPr>
          </w:p>
        </w:tc>
        <w:tc>
          <w:tcPr>
            <w:tcW w:w="380" w:type="pct"/>
            <w:shd w:val="clear" w:color="auto" w:fill="auto"/>
            <w:tcMar>
              <w:left w:w="57" w:type="dxa"/>
              <w:right w:w="57" w:type="dxa"/>
            </w:tcMar>
            <w:vAlign w:val="center"/>
          </w:tcPr>
          <w:p w14:paraId="0A6AB4EE" w14:textId="77777777" w:rsidR="008C17D6" w:rsidRPr="00896BEC" w:rsidRDefault="008C17D6" w:rsidP="008C17D6">
            <w:pPr>
              <w:tabs>
                <w:tab w:val="left" w:pos="-135"/>
                <w:tab w:val="left" w:pos="10620"/>
              </w:tabs>
              <w:spacing w:before="0"/>
              <w:jc w:val="center"/>
              <w:rPr>
                <w:rFonts w:cs="Arial"/>
                <w:lang w:val="sr-Cyrl-CS"/>
              </w:rPr>
            </w:pPr>
          </w:p>
        </w:tc>
        <w:tc>
          <w:tcPr>
            <w:tcW w:w="494" w:type="pct"/>
            <w:shd w:val="clear" w:color="auto" w:fill="auto"/>
            <w:tcMar>
              <w:left w:w="57" w:type="dxa"/>
              <w:right w:w="57" w:type="dxa"/>
            </w:tcMar>
            <w:vAlign w:val="center"/>
          </w:tcPr>
          <w:p w14:paraId="3AABD4BF" w14:textId="77777777" w:rsidR="008C17D6" w:rsidRPr="00896BEC" w:rsidRDefault="008C17D6" w:rsidP="008C17D6">
            <w:pPr>
              <w:tabs>
                <w:tab w:val="left" w:pos="-135"/>
                <w:tab w:val="left" w:pos="10620"/>
              </w:tabs>
              <w:spacing w:before="0"/>
              <w:jc w:val="center"/>
              <w:rPr>
                <w:rFonts w:cs="Arial"/>
                <w:lang w:val="sr-Cyrl-CS"/>
              </w:rPr>
            </w:pPr>
          </w:p>
        </w:tc>
      </w:tr>
      <w:tr w:rsidR="00846F95" w:rsidRPr="00896BEC" w14:paraId="2EFC4F2B" w14:textId="77777777" w:rsidTr="009854C7">
        <w:trPr>
          <w:trHeight w:val="321"/>
        </w:trPr>
        <w:tc>
          <w:tcPr>
            <w:tcW w:w="399" w:type="pct"/>
            <w:shd w:val="clear" w:color="auto" w:fill="auto"/>
            <w:tcMar>
              <w:left w:w="57" w:type="dxa"/>
              <w:right w:w="57" w:type="dxa"/>
            </w:tcMar>
            <w:vAlign w:val="center"/>
          </w:tcPr>
          <w:p w14:paraId="35F7D4DE" w14:textId="77777777" w:rsidR="008C17D6" w:rsidRPr="00896BEC" w:rsidRDefault="008C17D6" w:rsidP="008C17D6">
            <w:pPr>
              <w:tabs>
                <w:tab w:val="left" w:pos="-135"/>
                <w:tab w:val="left" w:pos="10620"/>
              </w:tabs>
              <w:spacing w:before="0"/>
              <w:jc w:val="center"/>
              <w:rPr>
                <w:rFonts w:cs="Arial"/>
                <w:lang w:val="sr-Cyrl-CS"/>
              </w:rPr>
            </w:pPr>
          </w:p>
        </w:tc>
        <w:tc>
          <w:tcPr>
            <w:tcW w:w="365" w:type="pct"/>
            <w:shd w:val="clear" w:color="auto" w:fill="auto"/>
            <w:tcMar>
              <w:left w:w="57" w:type="dxa"/>
              <w:right w:w="57" w:type="dxa"/>
            </w:tcMar>
            <w:vAlign w:val="center"/>
          </w:tcPr>
          <w:p w14:paraId="7FAE282E" w14:textId="77777777" w:rsidR="008C17D6" w:rsidRPr="00896BEC" w:rsidRDefault="008C17D6" w:rsidP="008C17D6">
            <w:pPr>
              <w:tabs>
                <w:tab w:val="left" w:pos="-135"/>
                <w:tab w:val="left" w:pos="10620"/>
              </w:tabs>
              <w:spacing w:before="0"/>
              <w:jc w:val="center"/>
              <w:rPr>
                <w:rFonts w:cs="Arial"/>
                <w:lang w:val="sr-Cyrl-CS"/>
              </w:rPr>
            </w:pPr>
          </w:p>
        </w:tc>
        <w:tc>
          <w:tcPr>
            <w:tcW w:w="410" w:type="pct"/>
            <w:shd w:val="clear" w:color="auto" w:fill="auto"/>
            <w:tcMar>
              <w:left w:w="57" w:type="dxa"/>
              <w:right w:w="57" w:type="dxa"/>
            </w:tcMar>
            <w:vAlign w:val="center"/>
          </w:tcPr>
          <w:p w14:paraId="57485D41" w14:textId="77777777" w:rsidR="008C17D6" w:rsidRPr="00896BEC" w:rsidRDefault="008C17D6" w:rsidP="008C17D6">
            <w:pPr>
              <w:tabs>
                <w:tab w:val="left" w:pos="-135"/>
                <w:tab w:val="left" w:pos="10620"/>
              </w:tabs>
              <w:spacing w:before="0"/>
              <w:jc w:val="center"/>
              <w:rPr>
                <w:rFonts w:cs="Arial"/>
                <w:lang w:val="sr-Cyrl-CS"/>
              </w:rPr>
            </w:pPr>
          </w:p>
        </w:tc>
        <w:tc>
          <w:tcPr>
            <w:tcW w:w="366" w:type="pct"/>
            <w:shd w:val="clear" w:color="auto" w:fill="auto"/>
            <w:tcMar>
              <w:left w:w="57" w:type="dxa"/>
              <w:right w:w="57" w:type="dxa"/>
            </w:tcMar>
            <w:vAlign w:val="center"/>
          </w:tcPr>
          <w:p w14:paraId="0E2E59DD" w14:textId="77777777" w:rsidR="008C17D6" w:rsidRPr="00896BEC" w:rsidRDefault="008C17D6" w:rsidP="008C17D6">
            <w:pPr>
              <w:tabs>
                <w:tab w:val="left" w:pos="-135"/>
                <w:tab w:val="left" w:pos="10620"/>
              </w:tabs>
              <w:spacing w:before="0"/>
              <w:jc w:val="center"/>
              <w:rPr>
                <w:rFonts w:cs="Arial"/>
                <w:lang w:val="sr-Cyrl-CS"/>
              </w:rPr>
            </w:pPr>
          </w:p>
        </w:tc>
        <w:tc>
          <w:tcPr>
            <w:tcW w:w="1278" w:type="pct"/>
            <w:shd w:val="clear" w:color="auto" w:fill="auto"/>
            <w:tcMar>
              <w:left w:w="57" w:type="dxa"/>
              <w:right w:w="57" w:type="dxa"/>
            </w:tcMar>
            <w:vAlign w:val="center"/>
          </w:tcPr>
          <w:p w14:paraId="233A1F32" w14:textId="77777777" w:rsidR="008C17D6" w:rsidRPr="00896BEC" w:rsidRDefault="008C17D6" w:rsidP="008C17D6">
            <w:pPr>
              <w:tabs>
                <w:tab w:val="left" w:pos="-135"/>
                <w:tab w:val="left" w:pos="10620"/>
              </w:tabs>
              <w:spacing w:before="0"/>
              <w:jc w:val="center"/>
              <w:rPr>
                <w:rFonts w:cs="Arial"/>
                <w:lang w:val="sr-Cyrl-CS"/>
              </w:rPr>
            </w:pPr>
          </w:p>
        </w:tc>
        <w:tc>
          <w:tcPr>
            <w:tcW w:w="184" w:type="pct"/>
            <w:shd w:val="clear" w:color="auto" w:fill="auto"/>
            <w:tcMar>
              <w:left w:w="57" w:type="dxa"/>
              <w:right w:w="57" w:type="dxa"/>
            </w:tcMar>
            <w:vAlign w:val="center"/>
          </w:tcPr>
          <w:p w14:paraId="07CB8594" w14:textId="77777777" w:rsidR="008C17D6" w:rsidRPr="00896BEC" w:rsidRDefault="008C17D6" w:rsidP="008C17D6">
            <w:pPr>
              <w:tabs>
                <w:tab w:val="left" w:pos="-135"/>
                <w:tab w:val="left" w:pos="10620"/>
              </w:tabs>
              <w:spacing w:before="0"/>
              <w:jc w:val="center"/>
              <w:rPr>
                <w:rFonts w:cs="Arial"/>
                <w:lang w:val="sr-Cyrl-CS"/>
              </w:rPr>
            </w:pPr>
          </w:p>
        </w:tc>
        <w:tc>
          <w:tcPr>
            <w:tcW w:w="319" w:type="pct"/>
            <w:shd w:val="clear" w:color="auto" w:fill="auto"/>
            <w:tcMar>
              <w:left w:w="57" w:type="dxa"/>
              <w:right w:w="57" w:type="dxa"/>
            </w:tcMar>
            <w:vAlign w:val="center"/>
          </w:tcPr>
          <w:p w14:paraId="25D02C06" w14:textId="77777777" w:rsidR="008C17D6" w:rsidRPr="00896BEC" w:rsidRDefault="008C17D6" w:rsidP="008C17D6">
            <w:pPr>
              <w:tabs>
                <w:tab w:val="left" w:pos="-135"/>
                <w:tab w:val="left" w:pos="10620"/>
              </w:tabs>
              <w:spacing w:before="0"/>
              <w:jc w:val="center"/>
              <w:rPr>
                <w:rFonts w:cs="Arial"/>
                <w:lang w:val="sr-Cyrl-CS"/>
              </w:rPr>
            </w:pPr>
          </w:p>
        </w:tc>
        <w:tc>
          <w:tcPr>
            <w:tcW w:w="408" w:type="pct"/>
            <w:shd w:val="clear" w:color="auto" w:fill="auto"/>
            <w:tcMar>
              <w:left w:w="57" w:type="dxa"/>
              <w:right w:w="57" w:type="dxa"/>
            </w:tcMar>
            <w:vAlign w:val="center"/>
          </w:tcPr>
          <w:p w14:paraId="3E35B0EE" w14:textId="77777777" w:rsidR="008C17D6" w:rsidRPr="00896BEC" w:rsidRDefault="008C17D6" w:rsidP="008C17D6">
            <w:pPr>
              <w:tabs>
                <w:tab w:val="left" w:pos="-135"/>
                <w:tab w:val="left" w:pos="10620"/>
              </w:tabs>
              <w:spacing w:before="0"/>
              <w:jc w:val="center"/>
              <w:rPr>
                <w:rFonts w:cs="Arial"/>
                <w:lang w:val="sr-Cyrl-CS"/>
              </w:rPr>
            </w:pPr>
          </w:p>
        </w:tc>
        <w:tc>
          <w:tcPr>
            <w:tcW w:w="397" w:type="pct"/>
            <w:shd w:val="clear" w:color="auto" w:fill="auto"/>
            <w:tcMar>
              <w:left w:w="57" w:type="dxa"/>
              <w:right w:w="57" w:type="dxa"/>
            </w:tcMar>
            <w:vAlign w:val="center"/>
          </w:tcPr>
          <w:p w14:paraId="2CD170A1" w14:textId="77777777" w:rsidR="008C17D6" w:rsidRPr="00896BEC" w:rsidRDefault="008C17D6" w:rsidP="008C17D6">
            <w:pPr>
              <w:tabs>
                <w:tab w:val="left" w:pos="-135"/>
                <w:tab w:val="left" w:pos="10620"/>
              </w:tabs>
              <w:spacing w:before="0"/>
              <w:jc w:val="center"/>
              <w:rPr>
                <w:rFonts w:cs="Arial"/>
                <w:lang w:val="sr-Cyrl-CS"/>
              </w:rPr>
            </w:pPr>
          </w:p>
        </w:tc>
        <w:tc>
          <w:tcPr>
            <w:tcW w:w="380" w:type="pct"/>
            <w:shd w:val="clear" w:color="auto" w:fill="auto"/>
            <w:tcMar>
              <w:left w:w="57" w:type="dxa"/>
              <w:right w:w="57" w:type="dxa"/>
            </w:tcMar>
            <w:vAlign w:val="center"/>
          </w:tcPr>
          <w:p w14:paraId="79DAA5FA" w14:textId="77777777" w:rsidR="008C17D6" w:rsidRPr="00896BEC" w:rsidRDefault="008C17D6" w:rsidP="008C17D6">
            <w:pPr>
              <w:tabs>
                <w:tab w:val="left" w:pos="-135"/>
                <w:tab w:val="left" w:pos="10620"/>
              </w:tabs>
              <w:spacing w:before="0"/>
              <w:jc w:val="center"/>
              <w:rPr>
                <w:rFonts w:cs="Arial"/>
                <w:lang w:val="sr-Cyrl-CS"/>
              </w:rPr>
            </w:pPr>
          </w:p>
        </w:tc>
        <w:tc>
          <w:tcPr>
            <w:tcW w:w="494" w:type="pct"/>
            <w:shd w:val="clear" w:color="auto" w:fill="auto"/>
            <w:tcMar>
              <w:left w:w="57" w:type="dxa"/>
              <w:right w:w="57" w:type="dxa"/>
            </w:tcMar>
            <w:vAlign w:val="center"/>
          </w:tcPr>
          <w:p w14:paraId="541E71B0" w14:textId="77777777" w:rsidR="008C17D6" w:rsidRPr="00896BEC" w:rsidRDefault="008C17D6" w:rsidP="008C17D6">
            <w:pPr>
              <w:tabs>
                <w:tab w:val="left" w:pos="-135"/>
                <w:tab w:val="left" w:pos="10620"/>
              </w:tabs>
              <w:spacing w:before="0"/>
              <w:jc w:val="center"/>
              <w:rPr>
                <w:rFonts w:cs="Arial"/>
                <w:lang w:val="sr-Cyrl-CS"/>
              </w:rPr>
            </w:pPr>
          </w:p>
        </w:tc>
      </w:tr>
    </w:tbl>
    <w:p w14:paraId="2076037C" w14:textId="77777777" w:rsidR="008C17D6" w:rsidRPr="00896BEC" w:rsidRDefault="008C17D6" w:rsidP="008C17D6">
      <w:pPr>
        <w:spacing w:before="240"/>
        <w:jc w:val="left"/>
        <w:rPr>
          <w:rFonts w:cs="Arial"/>
          <w:b/>
          <w:bCs/>
          <w:i/>
          <w:iCs/>
          <w:u w:val="single"/>
        </w:rPr>
      </w:pPr>
      <w:r w:rsidRPr="00896BEC">
        <w:rPr>
          <w:noProof/>
        </w:rPr>
        <mc:AlternateContent>
          <mc:Choice Requires="wpg">
            <w:drawing>
              <wp:inline distT="0" distB="0" distL="0" distR="0" wp14:anchorId="6B7A0C1C" wp14:editId="442F7559">
                <wp:extent cx="8859520" cy="622300"/>
                <wp:effectExtent l="0" t="0" r="0" b="6350"/>
                <wp:docPr id="7" name="Group 7"/>
                <wp:cNvGraphicFramePr/>
                <a:graphic xmlns:a="http://schemas.openxmlformats.org/drawingml/2006/main">
                  <a:graphicData uri="http://schemas.microsoft.com/office/word/2010/wordprocessingGroup">
                    <wpg:wgp>
                      <wpg:cNvGrpSpPr/>
                      <wpg:grpSpPr>
                        <a:xfrm>
                          <a:off x="0" y="0"/>
                          <a:ext cx="8859520" cy="622300"/>
                          <a:chOff x="0" y="0"/>
                          <a:chExt cx="8858250" cy="873100"/>
                        </a:xfrm>
                      </wpg:grpSpPr>
                      <wps:wsp>
                        <wps:cNvPr id="4" name="Text Box 4"/>
                        <wps:cNvSpPr txBox="1">
                          <a:spLocks noChangeArrowheads="1"/>
                        </wps:cNvSpPr>
                        <wps:spPr bwMode="auto">
                          <a:xfrm>
                            <a:off x="0" y="0"/>
                            <a:ext cx="3067200" cy="8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57365" w14:textId="77777777" w:rsidR="00506D6F" w:rsidRDefault="00506D6F" w:rsidP="008C17D6">
                              <w:pPr>
                                <w:spacing w:before="60"/>
                                <w:ind w:right="227"/>
                                <w:jc w:val="center"/>
                                <w:rPr>
                                  <w:rFonts w:cs="Arial"/>
                                  <w:b/>
                                  <w:lang w:val="sr-Cyrl-CS"/>
                                </w:rPr>
                              </w:pPr>
                              <w:r w:rsidRPr="00D71ABF">
                                <w:rPr>
                                  <w:rFonts w:cs="Arial"/>
                                  <w:b/>
                                  <w:lang w:val="sr-Cyrl-CS"/>
                                </w:rPr>
                                <w:t>Место и датум</w:t>
                              </w:r>
                              <w:r>
                                <w:rPr>
                                  <w:rFonts w:cs="Arial"/>
                                  <w:b/>
                                  <w:lang w:val="sr-Cyrl-CS"/>
                                </w:rPr>
                                <w:t>:</w:t>
                              </w:r>
                            </w:p>
                            <w:p w14:paraId="0F98B4FF" w14:textId="77777777" w:rsidR="00506D6F" w:rsidRPr="009E7388" w:rsidRDefault="00506D6F" w:rsidP="008C17D6">
                              <w:pPr>
                                <w:spacing w:before="240"/>
                                <w:ind w:right="227"/>
                                <w:jc w:val="center"/>
                              </w:pPr>
                              <w:r>
                                <w:rPr>
                                  <w:rFonts w:cs="Arial"/>
                                  <w:b/>
                                  <w:lang w:val="sr-Cyrl-CS"/>
                                </w:rPr>
                                <w:t>__________________</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2895600" y="12700"/>
                            <a:ext cx="3067200" cy="8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D3BDE" w14:textId="77777777" w:rsidR="00506D6F" w:rsidRPr="009E7388" w:rsidRDefault="00506D6F" w:rsidP="008C17D6">
                              <w:pPr>
                                <w:spacing w:before="480"/>
                                <w:ind w:right="227"/>
                                <w:jc w:val="center"/>
                              </w:pPr>
                              <w:r>
                                <w:rPr>
                                  <w:rFonts w:cs="Arial"/>
                                  <w:b/>
                                  <w:lang w:val="sr-Cyrl-CS"/>
                                </w:rPr>
                                <w:t>М.П.</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5791200" y="12700"/>
                            <a:ext cx="3067050"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75304" w14:textId="77777777" w:rsidR="00506D6F" w:rsidRDefault="00506D6F" w:rsidP="008C17D6">
                              <w:pPr>
                                <w:spacing w:before="60"/>
                                <w:ind w:right="227"/>
                                <w:jc w:val="center"/>
                                <w:rPr>
                                  <w:rFonts w:cs="Arial"/>
                                  <w:b/>
                                  <w:lang w:val="sr-Cyrl-CS"/>
                                </w:rPr>
                              </w:pPr>
                              <w:r>
                                <w:rPr>
                                  <w:rFonts w:cs="Arial"/>
                                  <w:b/>
                                  <w:lang w:val="sr-Cyrl-CS"/>
                                </w:rPr>
                                <w:t>Потпис овлашћеног лица:</w:t>
                              </w:r>
                            </w:p>
                            <w:p w14:paraId="7C988FF3" w14:textId="77777777" w:rsidR="00506D6F" w:rsidRPr="009E7388" w:rsidRDefault="00506D6F" w:rsidP="008C17D6">
                              <w:pPr>
                                <w:spacing w:before="240"/>
                                <w:ind w:right="227"/>
                                <w:jc w:val="center"/>
                              </w:pPr>
                              <w:r>
                                <w:rPr>
                                  <w:rFonts w:cs="Arial"/>
                                  <w:b/>
                                  <w:lang w:val="sr-Cyrl-CS"/>
                                </w:rPr>
                                <w:t>__________________</w:t>
                              </w:r>
                            </w:p>
                          </w:txbxContent>
                        </wps:txbx>
                        <wps:bodyPr rot="0" vert="horz" wrap="square" lIns="91440" tIns="45720" rIns="91440" bIns="45720" anchor="t" anchorCtr="0" upright="1">
                          <a:noAutofit/>
                        </wps:bodyPr>
                      </wps:wsp>
                    </wpg:wgp>
                  </a:graphicData>
                </a:graphic>
              </wp:inline>
            </w:drawing>
          </mc:Choice>
          <mc:Fallback>
            <w:pict>
              <v:group w14:anchorId="6B7A0C1C" id="Group 7" o:spid="_x0000_s1028" style="width:697.6pt;height:49pt;mso-position-horizontal-relative:char;mso-position-vertical-relative:line" coordsize="88582,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">
                <v:shape id="Text Box 4" o:spid="_x0000_s1029" type="#_x0000_t202" style="position:absolute;width:30672;height:8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1A357365" w14:textId="77777777" w:rsidR="00506D6F" w:rsidRDefault="00506D6F" w:rsidP="008C17D6">
                        <w:pPr>
                          <w:spacing w:before="60"/>
                          <w:ind w:right="227"/>
                          <w:jc w:val="center"/>
                          <w:rPr>
                            <w:rFonts w:cs="Arial"/>
                            <w:b/>
                            <w:lang w:val="sr-Cyrl-CS"/>
                          </w:rPr>
                        </w:pPr>
                        <w:r w:rsidRPr="00D71ABF">
                          <w:rPr>
                            <w:rFonts w:cs="Arial"/>
                            <w:b/>
                            <w:lang w:val="sr-Cyrl-CS"/>
                          </w:rPr>
                          <w:t>Место и датум</w:t>
                        </w:r>
                        <w:r>
                          <w:rPr>
                            <w:rFonts w:cs="Arial"/>
                            <w:b/>
                            <w:lang w:val="sr-Cyrl-CS"/>
                          </w:rPr>
                          <w:t>:</w:t>
                        </w:r>
                      </w:p>
                      <w:p w14:paraId="0F98B4FF" w14:textId="77777777" w:rsidR="00506D6F" w:rsidRPr="009E7388" w:rsidRDefault="00506D6F" w:rsidP="008C17D6">
                        <w:pPr>
                          <w:spacing w:before="240"/>
                          <w:ind w:right="227"/>
                          <w:jc w:val="center"/>
                        </w:pPr>
                        <w:r>
                          <w:rPr>
                            <w:rFonts w:cs="Arial"/>
                            <w:b/>
                            <w:lang w:val="sr-Cyrl-CS"/>
                          </w:rPr>
                          <w:t>__________________</w:t>
                        </w:r>
                      </w:p>
                    </w:txbxContent>
                  </v:textbox>
                </v:shape>
                <v:shape id="Text Box 5" o:spid="_x0000_s1030" type="#_x0000_t202" style="position:absolute;left:28956;top:127;width:30672;height:8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563D3BDE" w14:textId="77777777" w:rsidR="00506D6F" w:rsidRPr="009E7388" w:rsidRDefault="00506D6F" w:rsidP="008C17D6">
                        <w:pPr>
                          <w:spacing w:before="480"/>
                          <w:ind w:right="227"/>
                          <w:jc w:val="center"/>
                        </w:pPr>
                        <w:r>
                          <w:rPr>
                            <w:rFonts w:cs="Arial"/>
                            <w:b/>
                            <w:lang w:val="sr-Cyrl-CS"/>
                          </w:rPr>
                          <w:t>М.П.</w:t>
                        </w:r>
                      </w:p>
                    </w:txbxContent>
                  </v:textbox>
                </v:shape>
                <v:shape id="Text Box 6" o:spid="_x0000_s1031" type="#_x0000_t202" style="position:absolute;left:57912;top:127;width:30670;height:8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41D75304" w14:textId="77777777" w:rsidR="00506D6F" w:rsidRDefault="00506D6F" w:rsidP="008C17D6">
                        <w:pPr>
                          <w:spacing w:before="60"/>
                          <w:ind w:right="227"/>
                          <w:jc w:val="center"/>
                          <w:rPr>
                            <w:rFonts w:cs="Arial"/>
                            <w:b/>
                            <w:lang w:val="sr-Cyrl-CS"/>
                          </w:rPr>
                        </w:pPr>
                        <w:r>
                          <w:rPr>
                            <w:rFonts w:cs="Arial"/>
                            <w:b/>
                            <w:lang w:val="sr-Cyrl-CS"/>
                          </w:rPr>
                          <w:t>Потпис овлашћеног лица:</w:t>
                        </w:r>
                      </w:p>
                      <w:p w14:paraId="7C988FF3" w14:textId="77777777" w:rsidR="00506D6F" w:rsidRPr="009E7388" w:rsidRDefault="00506D6F" w:rsidP="008C17D6">
                        <w:pPr>
                          <w:spacing w:before="240"/>
                          <w:ind w:right="227"/>
                          <w:jc w:val="center"/>
                        </w:pPr>
                        <w:r>
                          <w:rPr>
                            <w:rFonts w:cs="Arial"/>
                            <w:b/>
                            <w:lang w:val="sr-Cyrl-CS"/>
                          </w:rPr>
                          <w:t>__________________</w:t>
                        </w:r>
                      </w:p>
                    </w:txbxContent>
                  </v:textbox>
                </v:shape>
                <w10:anchorlock/>
              </v:group>
            </w:pict>
          </mc:Fallback>
        </mc:AlternateContent>
      </w:r>
    </w:p>
    <w:p w14:paraId="6A705DDF" w14:textId="77777777" w:rsidR="008C17D6" w:rsidRPr="00896BEC" w:rsidRDefault="008C17D6" w:rsidP="008C17D6">
      <w:pPr>
        <w:spacing w:before="240"/>
        <w:jc w:val="left"/>
        <w:rPr>
          <w:rFonts w:cs="Arial"/>
          <w:b/>
          <w:bCs/>
          <w:i/>
          <w:iCs/>
          <w:u w:val="single"/>
        </w:rPr>
      </w:pPr>
      <w:r w:rsidRPr="00896BEC">
        <w:rPr>
          <w:rFonts w:cs="Arial"/>
          <w:b/>
          <w:bCs/>
          <w:i/>
          <w:iCs/>
          <w:u w:val="single"/>
        </w:rPr>
        <w:t>Напомене:</w:t>
      </w:r>
    </w:p>
    <w:p w14:paraId="73CE2C32" w14:textId="77777777" w:rsidR="008C17D6" w:rsidRPr="00896BEC" w:rsidRDefault="008C17D6" w:rsidP="008C17D6">
      <w:pPr>
        <w:spacing w:before="60"/>
        <w:rPr>
          <w:rFonts w:cs="Arial"/>
          <w:i/>
        </w:rPr>
      </w:pPr>
      <w:r w:rsidRPr="00896BEC">
        <w:rPr>
          <w:rFonts w:cs="Arial"/>
          <w:i/>
        </w:rPr>
        <w:t>Образац „Најава испоруке добара“ попуња</w:t>
      </w:r>
      <w:r w:rsidRPr="00896BEC">
        <w:rPr>
          <w:rFonts w:cs="Arial"/>
          <w:i/>
          <w:lang w:val="sr-Cyrl-RS"/>
        </w:rPr>
        <w:t>ва</w:t>
      </w:r>
      <w:r w:rsidRPr="00896BEC">
        <w:rPr>
          <w:rFonts w:cs="Arial"/>
          <w:i/>
        </w:rPr>
        <w:t xml:space="preserve"> продавац пре испоруке добара. </w:t>
      </w:r>
    </w:p>
    <w:p w14:paraId="4782617D" w14:textId="77777777" w:rsidR="008C17D6" w:rsidRPr="00896BEC" w:rsidRDefault="008C17D6" w:rsidP="008C17D6">
      <w:pPr>
        <w:spacing w:before="60"/>
        <w:rPr>
          <w:rFonts w:cs="Arial"/>
          <w:i/>
        </w:rPr>
      </w:pPr>
      <w:r w:rsidRPr="00896BEC">
        <w:rPr>
          <w:rFonts w:cs="Arial"/>
          <w:i/>
        </w:rPr>
        <w:t>У случају већег броја позиција у уговору, формулар копирати.</w:t>
      </w:r>
    </w:p>
    <w:p w14:paraId="6FE2E4D4" w14:textId="77777777" w:rsidR="008C17D6" w:rsidRPr="00896BEC" w:rsidRDefault="008C17D6" w:rsidP="008C17D6">
      <w:pPr>
        <w:spacing w:before="60"/>
        <w:rPr>
          <w:rFonts w:cs="Arial"/>
          <w:i/>
        </w:rPr>
      </w:pPr>
      <w:r w:rsidRPr="00896BEC">
        <w:rPr>
          <w:rFonts w:cs="Arial"/>
          <w:i/>
        </w:rPr>
        <w:t>Приликом достављања понуде довољно је да Понуђач потпише и овери наведени образац (односи се само на конкурсну документацију).</w:t>
      </w:r>
    </w:p>
    <w:p w14:paraId="6E7192D9" w14:textId="77777777" w:rsidR="008C17D6" w:rsidRPr="00896BEC" w:rsidRDefault="008C17D6" w:rsidP="008C17D6">
      <w:pPr>
        <w:spacing w:before="0"/>
        <w:jc w:val="left"/>
        <w:rPr>
          <w:lang w:val="sr-Cyrl-RS"/>
        </w:rPr>
        <w:sectPr w:rsidR="008C17D6" w:rsidRPr="00896BEC" w:rsidSect="002F7753">
          <w:footnotePr>
            <w:pos w:val="beneathText"/>
          </w:footnotePr>
          <w:pgSz w:w="16834" w:h="11909" w:orient="landscape" w:code="9"/>
          <w:pgMar w:top="1134" w:right="851" w:bottom="1134" w:left="851" w:header="142" w:footer="437" w:gutter="0"/>
          <w:cols w:space="708"/>
          <w:titlePg/>
          <w:docGrid w:linePitch="360"/>
        </w:sectPr>
      </w:pPr>
      <w:r w:rsidRPr="00896BEC">
        <w:br w:type="page"/>
      </w:r>
    </w:p>
    <w:p w14:paraId="2ECDBF1E" w14:textId="77777777" w:rsidR="008A6B87" w:rsidRPr="00896BEC" w:rsidRDefault="008A6B87" w:rsidP="008A6B87">
      <w:pPr>
        <w:tabs>
          <w:tab w:val="left" w:pos="360"/>
        </w:tabs>
        <w:rPr>
          <w:rFonts w:cs="Arial"/>
          <w:bCs/>
          <w:lang w:val="sr-Cyrl-RS"/>
        </w:rPr>
      </w:pPr>
    </w:p>
    <w:p w14:paraId="2A8FADC6" w14:textId="742C5128" w:rsidR="008A6B87" w:rsidRPr="00896BEC" w:rsidRDefault="008A6B87" w:rsidP="00D64A58">
      <w:pPr>
        <w:pStyle w:val="KDObrazac"/>
        <w:rPr>
          <w:rFonts w:eastAsia="Arial"/>
          <w:b w:val="0"/>
          <w:bCs/>
        </w:rPr>
      </w:pPr>
      <w:r w:rsidRPr="00896BEC">
        <w:rPr>
          <w:lang w:val="sr-Cyrl-RS"/>
        </w:rPr>
        <w:tab/>
      </w:r>
      <w:r w:rsidRPr="00896BEC">
        <w:t>ПРИЛОГ</w:t>
      </w:r>
      <w:r w:rsidR="00DE6668" w:rsidRPr="00896BEC">
        <w:rPr>
          <w:spacing w:val="1"/>
          <w:lang w:val="sr-Cyrl-RS"/>
        </w:rPr>
        <w:t xml:space="preserve"> </w:t>
      </w:r>
      <w:r w:rsidR="00D64A58" w:rsidRPr="00896BEC">
        <w:rPr>
          <w:spacing w:val="1"/>
          <w:lang w:val="sr-Latn-RS"/>
        </w:rPr>
        <w:t>5</w:t>
      </w:r>
    </w:p>
    <w:tbl>
      <w:tblPr>
        <w:tblStyle w:val="TableNormal1"/>
        <w:tblW w:w="9535" w:type="dxa"/>
        <w:tblInd w:w="89" w:type="dxa"/>
        <w:tblLayout w:type="fixed"/>
        <w:tblLook w:val="01E0" w:firstRow="1" w:lastRow="1" w:firstColumn="1" w:lastColumn="1" w:noHBand="0" w:noVBand="0"/>
      </w:tblPr>
      <w:tblGrid>
        <w:gridCol w:w="2979"/>
        <w:gridCol w:w="4820"/>
        <w:gridCol w:w="1736"/>
      </w:tblGrid>
      <w:tr w:rsidR="00846F95" w:rsidRPr="00896BEC" w14:paraId="1880CBF5" w14:textId="77777777" w:rsidTr="00060F65">
        <w:trPr>
          <w:trHeight w:hRule="exact" w:val="320"/>
        </w:trPr>
        <w:tc>
          <w:tcPr>
            <w:tcW w:w="2979" w:type="dxa"/>
            <w:vMerge w:val="restart"/>
            <w:tcBorders>
              <w:top w:val="single" w:sz="13" w:space="0" w:color="000000"/>
              <w:left w:val="single" w:sz="12" w:space="0" w:color="000000"/>
              <w:right w:val="single" w:sz="12" w:space="0" w:color="000000"/>
            </w:tcBorders>
          </w:tcPr>
          <w:p w14:paraId="650A4691" w14:textId="77777777" w:rsidR="008A6B87" w:rsidRPr="00896BEC" w:rsidRDefault="008A6B87" w:rsidP="009D4F61">
            <w:pPr>
              <w:pStyle w:val="TableParagraph"/>
              <w:spacing w:before="155" w:line="275" w:lineRule="auto"/>
              <w:ind w:right="123"/>
              <w:rPr>
                <w:rFonts w:ascii="Arial" w:eastAsia="Arial" w:hAnsi="Arial" w:cs="Arial"/>
                <w:lang w:val="sr-Cyrl-RS"/>
              </w:rPr>
            </w:pPr>
            <w:r w:rsidRPr="00896BEC">
              <w:rPr>
                <w:rFonts w:ascii="Arial" w:eastAsia="Arial" w:hAnsi="Arial" w:cs="Arial"/>
                <w:noProof/>
              </w:rPr>
              <w:drawing>
                <wp:anchor distT="0" distB="0" distL="114300" distR="114300" simplePos="0" relativeHeight="251659264" behindDoc="0" locked="0" layoutInCell="1" allowOverlap="1" wp14:anchorId="7F37AB78" wp14:editId="15BA1494">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vAlign w:val="center"/>
          </w:tcPr>
          <w:p w14:paraId="56420702" w14:textId="77777777" w:rsidR="008A6B87" w:rsidRPr="00896BEC" w:rsidRDefault="008A6B87" w:rsidP="009D4F61">
            <w:pPr>
              <w:pStyle w:val="TableParagraph"/>
              <w:spacing w:before="122" w:line="277" w:lineRule="auto"/>
              <w:ind w:left="178" w:right="106"/>
              <w:jc w:val="center"/>
              <w:rPr>
                <w:rFonts w:ascii="Arial" w:eastAsia="Arial" w:hAnsi="Arial" w:cs="Arial"/>
                <w:b/>
                <w:lang w:val="sr-Cyrl-RS"/>
              </w:rPr>
            </w:pPr>
            <w:r w:rsidRPr="00896BEC">
              <w:rPr>
                <w:rFonts w:ascii="Arial" w:hAnsi="Arial" w:cs="Arial"/>
                <w:b/>
                <w:spacing w:val="-1"/>
                <w:lang w:val="sr-Cyrl-RS"/>
              </w:rPr>
              <w:t>Обавештење о испоруци добара</w:t>
            </w:r>
          </w:p>
        </w:tc>
        <w:tc>
          <w:tcPr>
            <w:tcW w:w="1736" w:type="dxa"/>
            <w:tcBorders>
              <w:top w:val="single" w:sz="13" w:space="0" w:color="000000"/>
              <w:left w:val="single" w:sz="12" w:space="0" w:color="000000"/>
              <w:bottom w:val="single" w:sz="13" w:space="0" w:color="000000"/>
              <w:right w:val="single" w:sz="12" w:space="0" w:color="000000"/>
            </w:tcBorders>
            <w:vAlign w:val="center"/>
          </w:tcPr>
          <w:p w14:paraId="3E13CBDE" w14:textId="77777777" w:rsidR="008A6B87" w:rsidRPr="00896BEC" w:rsidRDefault="008A6B87" w:rsidP="009D4F61">
            <w:pPr>
              <w:pStyle w:val="TableParagraph"/>
              <w:spacing w:line="245" w:lineRule="exact"/>
              <w:ind w:left="354"/>
              <w:rPr>
                <w:rFonts w:ascii="Arial" w:eastAsia="Arial" w:hAnsi="Arial" w:cs="Arial"/>
              </w:rPr>
            </w:pPr>
            <w:r w:rsidRPr="00896BEC">
              <w:rPr>
                <w:rFonts w:ascii="Arial" w:hAnsi="Arial" w:cs="Arial"/>
                <w:b/>
                <w:spacing w:val="-1"/>
              </w:rPr>
              <w:t>ФK.6.2.4.0.2</w:t>
            </w:r>
          </w:p>
        </w:tc>
      </w:tr>
      <w:tr w:rsidR="00846F95" w:rsidRPr="00896BEC" w14:paraId="11C19068" w14:textId="77777777" w:rsidTr="00060F65">
        <w:trPr>
          <w:trHeight w:hRule="exact" w:val="560"/>
        </w:trPr>
        <w:tc>
          <w:tcPr>
            <w:tcW w:w="2979" w:type="dxa"/>
            <w:vMerge/>
            <w:tcBorders>
              <w:left w:val="single" w:sz="12" w:space="0" w:color="000000"/>
              <w:bottom w:val="single" w:sz="12" w:space="0" w:color="000000"/>
              <w:right w:val="single" w:sz="12" w:space="0" w:color="000000"/>
            </w:tcBorders>
          </w:tcPr>
          <w:p w14:paraId="201D3459" w14:textId="77777777" w:rsidR="008A6B87" w:rsidRPr="00896BEC" w:rsidRDefault="008A6B87" w:rsidP="009D4F61">
            <w:pPr>
              <w:rPr>
                <w:rFonts w:ascii="Arial" w:hAnsi="Arial" w:cs="Arial"/>
              </w:rPr>
            </w:pPr>
          </w:p>
        </w:tc>
        <w:tc>
          <w:tcPr>
            <w:tcW w:w="4820" w:type="dxa"/>
            <w:vMerge/>
            <w:tcBorders>
              <w:left w:val="single" w:sz="12" w:space="0" w:color="000000"/>
              <w:bottom w:val="single" w:sz="12" w:space="0" w:color="000000"/>
              <w:right w:val="single" w:sz="12" w:space="0" w:color="000000"/>
            </w:tcBorders>
          </w:tcPr>
          <w:p w14:paraId="1B6DF29B" w14:textId="77777777" w:rsidR="008A6B87" w:rsidRPr="00896BEC" w:rsidRDefault="008A6B87" w:rsidP="009D4F61">
            <w:pPr>
              <w:rPr>
                <w:rFonts w:ascii="Arial" w:hAnsi="Arial" w:cs="Arial"/>
              </w:rPr>
            </w:pPr>
          </w:p>
        </w:tc>
        <w:tc>
          <w:tcPr>
            <w:tcW w:w="1736" w:type="dxa"/>
            <w:tcBorders>
              <w:top w:val="single" w:sz="13" w:space="0" w:color="000000"/>
              <w:left w:val="single" w:sz="12" w:space="0" w:color="000000"/>
              <w:bottom w:val="single" w:sz="12" w:space="0" w:color="000000"/>
              <w:right w:val="single" w:sz="12" w:space="0" w:color="000000"/>
            </w:tcBorders>
            <w:vAlign w:val="center"/>
          </w:tcPr>
          <w:p w14:paraId="6400E798" w14:textId="77777777" w:rsidR="008A6B87" w:rsidRPr="00896BEC" w:rsidRDefault="008A6B87" w:rsidP="009D4F61">
            <w:pPr>
              <w:pStyle w:val="TableParagraph"/>
              <w:spacing w:line="275" w:lineRule="auto"/>
              <w:ind w:left="11"/>
              <w:rPr>
                <w:rFonts w:ascii="Arial" w:eastAsia="Arial" w:hAnsi="Arial" w:cs="Arial"/>
              </w:rPr>
            </w:pPr>
            <w:r w:rsidRPr="00896BEC">
              <w:rPr>
                <w:rFonts w:ascii="Arial" w:hAnsi="Arial" w:cs="Arial"/>
                <w:spacing w:val="-1"/>
              </w:rPr>
              <w:t>Датум: ___________</w:t>
            </w:r>
          </w:p>
        </w:tc>
      </w:tr>
    </w:tbl>
    <w:p w14:paraId="49CDA59F" w14:textId="77777777" w:rsidR="008A6B87" w:rsidRPr="00896BEC" w:rsidRDefault="008A6B87" w:rsidP="008A6B87">
      <w:pPr>
        <w:spacing w:before="7"/>
        <w:rPr>
          <w:rFonts w:eastAsia="Arial" w:cs="Arial"/>
          <w:b/>
          <w:bCs/>
        </w:rPr>
      </w:pPr>
    </w:p>
    <w:p w14:paraId="7157954F" w14:textId="77777777" w:rsidR="008A6B87" w:rsidRPr="00896BEC" w:rsidRDefault="008A6B87" w:rsidP="008A6B87">
      <w:pPr>
        <w:spacing w:after="240"/>
        <w:rPr>
          <w:rFonts w:eastAsia="Arial" w:cs="Arial"/>
          <w:b/>
          <w:bCs/>
          <w:lang w:val="sr-Cyrl-RS"/>
        </w:rPr>
      </w:pPr>
      <w:r w:rsidRPr="00896BEC">
        <w:rPr>
          <w:rFonts w:eastAsia="Arial" w:cs="Arial"/>
          <w:b/>
          <w:bCs/>
        </w:rPr>
        <w:tab/>
      </w:r>
      <w:r w:rsidRPr="00896BEC">
        <w:rPr>
          <w:rFonts w:eastAsia="Arial" w:cs="Arial"/>
          <w:b/>
          <w:bCs/>
          <w:lang w:val="sr-Cyrl-RS"/>
        </w:rPr>
        <w:t>НАПОМЕНА: Доставити најмање 24</w:t>
      </w:r>
      <w:r w:rsidRPr="00896BEC">
        <w:rPr>
          <w:rFonts w:eastAsia="Arial" w:cs="Arial"/>
          <w:b/>
          <w:bCs/>
        </w:rPr>
        <w:t>h</w:t>
      </w:r>
      <w:r w:rsidRPr="00896BEC">
        <w:rPr>
          <w:rFonts w:eastAsia="Arial" w:cs="Arial"/>
          <w:b/>
          <w:bCs/>
          <w:lang w:val="sr-Cyrl-RS"/>
        </w:rPr>
        <w:t xml:space="preserve"> пре испоруке.</w:t>
      </w:r>
    </w:p>
    <w:p w14:paraId="4807DBA7" w14:textId="77777777" w:rsidR="008A6B87" w:rsidRPr="00896BEC" w:rsidRDefault="008A6B87" w:rsidP="008E1014">
      <w:pPr>
        <w:widowControl w:val="0"/>
        <w:numPr>
          <w:ilvl w:val="0"/>
          <w:numId w:val="21"/>
        </w:numPr>
        <w:spacing w:before="0"/>
        <w:ind w:left="426"/>
        <w:jc w:val="left"/>
        <w:rPr>
          <w:rFonts w:eastAsia="Arial" w:cs="Arial"/>
        </w:rPr>
      </w:pPr>
      <w:r w:rsidRPr="00896BEC">
        <w:rPr>
          <w:rFonts w:cs="Arial"/>
          <w:spacing w:val="-1"/>
          <w:lang w:val="sr-Cyrl-RS"/>
        </w:rPr>
        <w:t>Добављач _________________________________________________________</w:t>
      </w:r>
      <w:r w:rsidRPr="00896BEC">
        <w:rPr>
          <w:rFonts w:cs="Arial"/>
          <w:spacing w:val="-1"/>
          <w:lang w:val="sr-Latn-RS"/>
        </w:rPr>
        <w:t>__________</w:t>
      </w:r>
    </w:p>
    <w:p w14:paraId="70827B7E" w14:textId="77777777" w:rsidR="008A6B87" w:rsidRPr="00896BEC" w:rsidRDefault="008A6B87" w:rsidP="008A6B87">
      <w:pPr>
        <w:spacing w:before="1"/>
        <w:ind w:left="426"/>
        <w:rPr>
          <w:rFonts w:eastAsia="Arial" w:cs="Arial"/>
        </w:rPr>
      </w:pPr>
    </w:p>
    <w:p w14:paraId="58C88B35" w14:textId="77777777" w:rsidR="008A6B87" w:rsidRPr="00896BEC" w:rsidRDefault="008A6B87" w:rsidP="008E1014">
      <w:pPr>
        <w:widowControl w:val="0"/>
        <w:numPr>
          <w:ilvl w:val="0"/>
          <w:numId w:val="21"/>
        </w:numPr>
        <w:spacing w:before="72" w:after="120"/>
        <w:ind w:left="425" w:hanging="357"/>
        <w:jc w:val="left"/>
        <w:rPr>
          <w:rFonts w:eastAsia="Arial" w:cs="Arial"/>
        </w:rPr>
      </w:pPr>
      <w:r w:rsidRPr="00896BEC">
        <w:rPr>
          <w:rFonts w:cs="Arial"/>
          <w:spacing w:val="-1"/>
          <w:lang w:val="sr-Cyrl-RS"/>
        </w:rPr>
        <w:t xml:space="preserve">Основ испоруке (назив документа, број, датум) </w:t>
      </w:r>
    </w:p>
    <w:p w14:paraId="2091429A" w14:textId="77777777" w:rsidR="008A6B87" w:rsidRPr="00896BEC" w:rsidRDefault="008A6B87" w:rsidP="008A6B87">
      <w:pPr>
        <w:ind w:left="426"/>
        <w:rPr>
          <w:rFonts w:eastAsia="Arial" w:cs="Arial"/>
          <w:lang w:val="sr-Latn-RS"/>
        </w:rPr>
      </w:pPr>
      <w:r w:rsidRPr="00896BEC">
        <w:rPr>
          <w:rFonts w:eastAsia="Arial" w:cs="Arial"/>
          <w:lang w:val="sr-Cyrl-RS"/>
        </w:rPr>
        <w:t>______________________________________________________________________</w:t>
      </w:r>
    </w:p>
    <w:p w14:paraId="7FB4D952" w14:textId="77777777" w:rsidR="008A6B87" w:rsidRPr="00896BEC" w:rsidRDefault="008A6B87" w:rsidP="008E1014">
      <w:pPr>
        <w:widowControl w:val="0"/>
        <w:numPr>
          <w:ilvl w:val="0"/>
          <w:numId w:val="21"/>
        </w:numPr>
        <w:spacing w:before="72" w:after="120"/>
        <w:ind w:left="425" w:hanging="357"/>
        <w:jc w:val="left"/>
        <w:rPr>
          <w:rFonts w:eastAsia="Arial" w:cs="Arial"/>
        </w:rPr>
      </w:pPr>
      <w:r w:rsidRPr="00896BEC">
        <w:rPr>
          <w:rFonts w:eastAsia="Arial" w:cs="Arial"/>
          <w:lang w:val="sr-Cyrl-RS"/>
        </w:rPr>
        <w:t>Предмет испоруке (кратак опис)</w:t>
      </w:r>
    </w:p>
    <w:p w14:paraId="580214A6" w14:textId="77777777" w:rsidR="008A6B87" w:rsidRPr="00896BEC" w:rsidRDefault="008A6B87" w:rsidP="008A6B87">
      <w:pPr>
        <w:spacing w:before="72"/>
        <w:ind w:left="426"/>
        <w:rPr>
          <w:rFonts w:eastAsia="Arial" w:cs="Arial"/>
          <w:lang w:val="sr-Cyrl-RS"/>
        </w:rPr>
      </w:pPr>
      <w:r w:rsidRPr="00896BEC">
        <w:rPr>
          <w:rFonts w:eastAsia="Arial" w:cs="Arial"/>
          <w:lang w:val="sr-Cyrl-RS"/>
        </w:rPr>
        <w:t>_____________________________________________________________________</w:t>
      </w:r>
    </w:p>
    <w:p w14:paraId="62DF19DE" w14:textId="77777777" w:rsidR="008A6B87" w:rsidRPr="00896BEC" w:rsidRDefault="008A6B87" w:rsidP="008A6B87">
      <w:pPr>
        <w:spacing w:before="72"/>
        <w:ind w:left="426"/>
        <w:rPr>
          <w:rFonts w:eastAsia="Arial" w:cs="Arial"/>
        </w:rPr>
      </w:pPr>
    </w:p>
    <w:p w14:paraId="23F03344" w14:textId="77777777" w:rsidR="008A6B87" w:rsidRPr="00896BEC" w:rsidRDefault="008A6B87" w:rsidP="008E1014">
      <w:pPr>
        <w:widowControl w:val="0"/>
        <w:numPr>
          <w:ilvl w:val="0"/>
          <w:numId w:val="21"/>
        </w:numPr>
        <w:spacing w:before="72"/>
        <w:ind w:left="426"/>
        <w:jc w:val="left"/>
        <w:rPr>
          <w:rFonts w:eastAsia="Arial" w:cs="Arial"/>
        </w:rPr>
      </w:pPr>
      <w:r w:rsidRPr="00896BEC">
        <w:rPr>
          <w:rFonts w:cs="Arial"/>
          <w:spacing w:val="-1"/>
          <w:lang w:val="sr-Cyrl-RS"/>
        </w:rPr>
        <w:t>Датум, време и место испоруке добара (магацин, погон, радилиште и сл.)</w:t>
      </w:r>
    </w:p>
    <w:p w14:paraId="50EB7478" w14:textId="77777777" w:rsidR="008A6B87" w:rsidRPr="00896BEC" w:rsidRDefault="008A6B87" w:rsidP="008A6B87">
      <w:pPr>
        <w:ind w:left="426"/>
        <w:rPr>
          <w:rFonts w:eastAsia="Arial" w:cs="Arial"/>
          <w:lang w:val="sr-Cyrl-RS"/>
        </w:rPr>
      </w:pPr>
      <w:r w:rsidRPr="00896BEC">
        <w:rPr>
          <w:rFonts w:eastAsia="Arial" w:cs="Arial"/>
          <w:lang w:val="sr-Cyrl-RS"/>
        </w:rPr>
        <w:t>_____________________________________________________________________</w:t>
      </w:r>
    </w:p>
    <w:p w14:paraId="73E00558" w14:textId="77777777" w:rsidR="008A6B87" w:rsidRPr="00896BEC" w:rsidRDefault="008A6B87" w:rsidP="008E1014">
      <w:pPr>
        <w:widowControl w:val="0"/>
        <w:numPr>
          <w:ilvl w:val="0"/>
          <w:numId w:val="21"/>
        </w:numPr>
        <w:spacing w:before="72"/>
        <w:ind w:left="426"/>
        <w:jc w:val="left"/>
        <w:rPr>
          <w:rFonts w:eastAsia="Arial" w:cs="Arial"/>
        </w:rPr>
      </w:pPr>
      <w:r w:rsidRPr="00896BEC">
        <w:rPr>
          <w:rFonts w:eastAsia="Arial" w:cs="Arial"/>
          <w:lang w:val="sr-Cyrl-RS"/>
        </w:rPr>
        <w:t xml:space="preserve">Превозник (заокружити): </w:t>
      </w:r>
    </w:p>
    <w:p w14:paraId="7439F46E" w14:textId="77777777" w:rsidR="008A6B87" w:rsidRPr="00896BEC" w:rsidRDefault="008A6B87" w:rsidP="008E1014">
      <w:pPr>
        <w:pStyle w:val="ListParagraph"/>
        <w:widowControl w:val="0"/>
        <w:numPr>
          <w:ilvl w:val="0"/>
          <w:numId w:val="22"/>
        </w:numPr>
        <w:spacing w:before="72" w:after="0" w:line="240" w:lineRule="auto"/>
        <w:ind w:left="426"/>
        <w:jc w:val="left"/>
        <w:rPr>
          <w:rFonts w:ascii="Arial" w:eastAsia="Arial" w:hAnsi="Arial" w:cs="Arial"/>
        </w:rPr>
      </w:pPr>
      <w:r w:rsidRPr="00896BEC">
        <w:rPr>
          <w:rFonts w:ascii="Arial" w:eastAsia="Arial" w:hAnsi="Arial" w:cs="Arial"/>
          <w:lang w:val="sr-Cyrl-RS"/>
        </w:rPr>
        <w:t>Сопствени</w:t>
      </w:r>
    </w:p>
    <w:p w14:paraId="6E631CB7" w14:textId="77777777" w:rsidR="008A6B87" w:rsidRPr="00896BEC" w:rsidRDefault="008A6B87" w:rsidP="008E1014">
      <w:pPr>
        <w:pStyle w:val="ListParagraph"/>
        <w:widowControl w:val="0"/>
        <w:numPr>
          <w:ilvl w:val="0"/>
          <w:numId w:val="22"/>
        </w:numPr>
        <w:spacing w:before="72" w:after="0" w:line="240" w:lineRule="auto"/>
        <w:ind w:left="426"/>
        <w:jc w:val="left"/>
        <w:rPr>
          <w:rFonts w:ascii="Arial" w:eastAsia="Arial" w:hAnsi="Arial" w:cs="Arial"/>
        </w:rPr>
      </w:pPr>
      <w:r w:rsidRPr="00896BEC">
        <w:rPr>
          <w:rFonts w:ascii="Arial" w:eastAsia="Arial" w:hAnsi="Arial" w:cs="Arial"/>
          <w:lang w:val="sr-Cyrl-RS"/>
        </w:rPr>
        <w:t>Услужни превоз (назив превозника):_________________________________</w:t>
      </w:r>
      <w:r w:rsidRPr="00896BEC">
        <w:rPr>
          <w:rFonts w:ascii="Arial" w:eastAsia="Arial" w:hAnsi="Arial" w:cs="Arial"/>
          <w:lang w:val="sr-Latn-RS"/>
        </w:rPr>
        <w:t>_________</w:t>
      </w:r>
      <w:r w:rsidRPr="00896BEC">
        <w:rPr>
          <w:rFonts w:ascii="Arial" w:eastAsia="Arial" w:hAnsi="Arial" w:cs="Arial"/>
          <w:lang w:val="sr-Cyrl-RS"/>
        </w:rPr>
        <w:t>_</w:t>
      </w:r>
    </w:p>
    <w:p w14:paraId="6B5182F4" w14:textId="77777777" w:rsidR="008A6B87" w:rsidRPr="00896BEC" w:rsidRDefault="008A6B87" w:rsidP="008A6B87">
      <w:pPr>
        <w:spacing w:before="72"/>
        <w:ind w:left="426"/>
        <w:rPr>
          <w:rFonts w:eastAsia="Arial" w:cs="Arial"/>
          <w:lang w:val="sr-Cyrl-RS"/>
        </w:rPr>
      </w:pPr>
      <w:r w:rsidRPr="00896BEC">
        <w:rPr>
          <w:rFonts w:eastAsia="Arial" w:cs="Arial"/>
          <w:lang w:val="sr-Cyrl-RS"/>
        </w:rPr>
        <w:t>_____________________________________________________________________</w:t>
      </w:r>
    </w:p>
    <w:p w14:paraId="3119A8D4" w14:textId="77777777" w:rsidR="008A6B87" w:rsidRPr="00546C58" w:rsidRDefault="008A6B87" w:rsidP="008E1014">
      <w:pPr>
        <w:widowControl w:val="0"/>
        <w:numPr>
          <w:ilvl w:val="0"/>
          <w:numId w:val="21"/>
        </w:numPr>
        <w:spacing w:before="72"/>
        <w:ind w:left="426"/>
        <w:jc w:val="left"/>
        <w:rPr>
          <w:rFonts w:eastAsia="Arial" w:cs="Arial"/>
          <w:lang w:val="sr-Cyrl-RS"/>
        </w:rPr>
      </w:pPr>
      <w:r w:rsidRPr="00896BEC">
        <w:rPr>
          <w:rFonts w:cs="Arial"/>
          <w:spacing w:val="-1"/>
          <w:lang w:val="sr-Cyrl-RS"/>
        </w:rPr>
        <w:t>Превозно средство за доставу (марка, тип возила, регистарска ознака за возило и вучено возило)</w:t>
      </w:r>
      <w:r w:rsidRPr="00546C58">
        <w:rPr>
          <w:rFonts w:cs="Arial"/>
          <w:lang w:val="sr-Cyrl-RS"/>
        </w:rPr>
        <w:t xml:space="preserve"> </w:t>
      </w:r>
      <w:r w:rsidRPr="00546C58">
        <w:rPr>
          <w:rFonts w:cs="Arial"/>
          <w:u w:val="single" w:color="000000"/>
          <w:lang w:val="sr-Cyrl-RS"/>
        </w:rPr>
        <w:t xml:space="preserve"> </w:t>
      </w:r>
    </w:p>
    <w:p w14:paraId="406E8CEE" w14:textId="77777777" w:rsidR="008A6B87" w:rsidRPr="00896BEC" w:rsidRDefault="008A6B87" w:rsidP="008A6B87">
      <w:pPr>
        <w:spacing w:after="120"/>
        <w:ind w:left="425"/>
        <w:rPr>
          <w:rFonts w:eastAsia="Arial" w:cs="Arial"/>
          <w:lang w:val="sr-Cyrl-RS"/>
        </w:rPr>
      </w:pPr>
      <w:r w:rsidRPr="00896BEC">
        <w:rPr>
          <w:rFonts w:eastAsia="Arial" w:cs="Arial"/>
          <w:lang w:val="sr-Cyrl-RS"/>
        </w:rPr>
        <w:t>______________________________________________________________________</w:t>
      </w:r>
    </w:p>
    <w:p w14:paraId="6C215DFA" w14:textId="77777777" w:rsidR="008A6B87" w:rsidRPr="00896BEC" w:rsidRDefault="008A6B87" w:rsidP="008A6B87">
      <w:pPr>
        <w:spacing w:after="120"/>
        <w:ind w:left="425"/>
        <w:rPr>
          <w:rFonts w:eastAsia="Arial" w:cs="Arial"/>
          <w:lang w:val="sr-Cyrl-RS"/>
        </w:rPr>
      </w:pPr>
      <w:r w:rsidRPr="00896BEC">
        <w:rPr>
          <w:rFonts w:eastAsia="Arial" w:cs="Arial"/>
          <w:lang w:val="sr-Cyrl-RS"/>
        </w:rPr>
        <w:t>______________________________________________________________________</w:t>
      </w:r>
    </w:p>
    <w:p w14:paraId="571F1FA7" w14:textId="77777777" w:rsidR="008A6B87" w:rsidRPr="00546C58" w:rsidRDefault="008A6B87" w:rsidP="008E1014">
      <w:pPr>
        <w:widowControl w:val="0"/>
        <w:numPr>
          <w:ilvl w:val="0"/>
          <w:numId w:val="21"/>
        </w:numPr>
        <w:tabs>
          <w:tab w:val="left" w:pos="9555"/>
        </w:tabs>
        <w:spacing w:before="72"/>
        <w:ind w:left="426"/>
        <w:jc w:val="left"/>
        <w:rPr>
          <w:rFonts w:eastAsia="Arial" w:cs="Arial"/>
          <w:lang w:val="sr-Cyrl-RS"/>
        </w:rPr>
      </w:pPr>
      <w:r w:rsidRPr="00896BEC">
        <w:rPr>
          <w:rFonts w:cs="Arial"/>
          <w:spacing w:val="-1"/>
          <w:lang w:val="sr-Cyrl-RS"/>
        </w:rPr>
        <w:t>Подаци о возачу и пратиоцима (име, презиме, бр. личне карте/пасоша)</w:t>
      </w:r>
    </w:p>
    <w:p w14:paraId="600E2FCB" w14:textId="77777777" w:rsidR="008A6B87" w:rsidRPr="00546C58" w:rsidRDefault="008A6B87" w:rsidP="008A6B87">
      <w:pPr>
        <w:spacing w:before="1"/>
        <w:rPr>
          <w:rFonts w:eastAsia="Arial" w:cs="Arial"/>
          <w:lang w:val="sr-Cyrl-RS"/>
        </w:rPr>
      </w:pPr>
    </w:p>
    <w:tbl>
      <w:tblPr>
        <w:tblStyle w:val="TableGrid"/>
        <w:tblW w:w="0" w:type="auto"/>
        <w:tblLook w:val="04A0" w:firstRow="1" w:lastRow="0" w:firstColumn="1" w:lastColumn="0" w:noHBand="0" w:noVBand="1"/>
      </w:tblPr>
      <w:tblGrid>
        <w:gridCol w:w="415"/>
        <w:gridCol w:w="5241"/>
        <w:gridCol w:w="2226"/>
        <w:gridCol w:w="1749"/>
      </w:tblGrid>
      <w:tr w:rsidR="00846F95" w:rsidRPr="00896BEC" w14:paraId="32652903" w14:textId="77777777" w:rsidTr="009D4F61">
        <w:tc>
          <w:tcPr>
            <w:tcW w:w="421" w:type="dxa"/>
          </w:tcPr>
          <w:p w14:paraId="1B4C6EB1" w14:textId="77777777" w:rsidR="008A6B87" w:rsidRPr="00546C58" w:rsidRDefault="008A6B87" w:rsidP="009D4F61">
            <w:pPr>
              <w:spacing w:before="72"/>
              <w:rPr>
                <w:rFonts w:eastAsia="Arial" w:cs="Arial"/>
                <w:lang w:val="sr-Cyrl-RS"/>
              </w:rPr>
            </w:pPr>
          </w:p>
        </w:tc>
        <w:tc>
          <w:tcPr>
            <w:tcW w:w="5528" w:type="dxa"/>
          </w:tcPr>
          <w:p w14:paraId="5E3F3E03" w14:textId="77777777" w:rsidR="008A6B87" w:rsidRPr="00896BEC" w:rsidRDefault="008A6B87" w:rsidP="009D4F61">
            <w:pPr>
              <w:spacing w:before="72"/>
              <w:rPr>
                <w:rFonts w:eastAsia="Arial" w:cs="Arial"/>
                <w:lang w:val="sr-Cyrl-RS"/>
              </w:rPr>
            </w:pPr>
            <w:r w:rsidRPr="00896BEC">
              <w:rPr>
                <w:rFonts w:eastAsia="Arial" w:cs="Arial"/>
                <w:lang w:val="sr-Cyrl-RS"/>
              </w:rPr>
              <w:t>Име и презиме</w:t>
            </w:r>
          </w:p>
        </w:tc>
        <w:tc>
          <w:tcPr>
            <w:tcW w:w="2268" w:type="dxa"/>
          </w:tcPr>
          <w:p w14:paraId="3B3ADE65" w14:textId="77777777" w:rsidR="008A6B87" w:rsidRPr="00896BEC" w:rsidRDefault="008A6B87" w:rsidP="009D4F61">
            <w:pPr>
              <w:spacing w:before="72"/>
              <w:rPr>
                <w:rFonts w:eastAsia="Arial" w:cs="Arial"/>
                <w:lang w:val="sr-Latn-RS"/>
              </w:rPr>
            </w:pPr>
            <w:r w:rsidRPr="00896BEC">
              <w:rPr>
                <w:rFonts w:eastAsia="Arial" w:cs="Arial"/>
                <w:lang w:val="sr-Cyrl-RS"/>
              </w:rPr>
              <w:t>Бр.личне карте/пасош</w:t>
            </w:r>
            <w:r w:rsidRPr="00896BEC">
              <w:rPr>
                <w:rFonts w:eastAsia="Arial" w:cs="Arial"/>
                <w:lang w:val="sr-Latn-RS"/>
              </w:rPr>
              <w:t>a</w:t>
            </w:r>
          </w:p>
        </w:tc>
        <w:tc>
          <w:tcPr>
            <w:tcW w:w="1783" w:type="dxa"/>
          </w:tcPr>
          <w:p w14:paraId="5C729258" w14:textId="77777777" w:rsidR="008A6B87" w:rsidRPr="00896BEC" w:rsidRDefault="008A6B87" w:rsidP="009D4F61">
            <w:pPr>
              <w:spacing w:before="72"/>
              <w:rPr>
                <w:rFonts w:eastAsia="Arial" w:cs="Arial"/>
                <w:lang w:val="sr-Cyrl-RS"/>
              </w:rPr>
            </w:pPr>
            <w:r w:rsidRPr="00896BEC">
              <w:rPr>
                <w:rFonts w:eastAsia="Arial" w:cs="Arial"/>
                <w:lang w:val="sr-Cyrl-RS"/>
              </w:rPr>
              <w:t>Напомена</w:t>
            </w:r>
          </w:p>
        </w:tc>
      </w:tr>
      <w:tr w:rsidR="00846F95" w:rsidRPr="00896BEC" w14:paraId="4E394650" w14:textId="77777777" w:rsidTr="009D4F61">
        <w:tc>
          <w:tcPr>
            <w:tcW w:w="421" w:type="dxa"/>
          </w:tcPr>
          <w:p w14:paraId="6DE33945" w14:textId="77777777" w:rsidR="008A6B87" w:rsidRPr="00896BEC" w:rsidRDefault="008A6B87" w:rsidP="009D4F61">
            <w:pPr>
              <w:spacing w:before="72"/>
              <w:rPr>
                <w:rFonts w:eastAsia="Arial" w:cs="Arial"/>
                <w:lang w:val="sr-Cyrl-RS"/>
              </w:rPr>
            </w:pPr>
            <w:r w:rsidRPr="00896BEC">
              <w:rPr>
                <w:rFonts w:eastAsia="Arial" w:cs="Arial"/>
                <w:lang w:val="sr-Cyrl-RS"/>
              </w:rPr>
              <w:t>1</w:t>
            </w:r>
          </w:p>
        </w:tc>
        <w:tc>
          <w:tcPr>
            <w:tcW w:w="5528" w:type="dxa"/>
          </w:tcPr>
          <w:p w14:paraId="4118FC76" w14:textId="77777777" w:rsidR="008A6B87" w:rsidRPr="00896BEC" w:rsidRDefault="008A6B87" w:rsidP="009D4F61">
            <w:pPr>
              <w:spacing w:before="72"/>
              <w:rPr>
                <w:rFonts w:eastAsia="Arial" w:cs="Arial"/>
              </w:rPr>
            </w:pPr>
          </w:p>
        </w:tc>
        <w:tc>
          <w:tcPr>
            <w:tcW w:w="2268" w:type="dxa"/>
          </w:tcPr>
          <w:p w14:paraId="769A0006" w14:textId="77777777" w:rsidR="008A6B87" w:rsidRPr="00896BEC" w:rsidRDefault="008A6B87" w:rsidP="009D4F61">
            <w:pPr>
              <w:spacing w:before="72"/>
              <w:rPr>
                <w:rFonts w:eastAsia="Arial" w:cs="Arial"/>
              </w:rPr>
            </w:pPr>
          </w:p>
        </w:tc>
        <w:tc>
          <w:tcPr>
            <w:tcW w:w="1783" w:type="dxa"/>
          </w:tcPr>
          <w:p w14:paraId="0CFFD920" w14:textId="77777777" w:rsidR="008A6B87" w:rsidRPr="00896BEC" w:rsidRDefault="008A6B87" w:rsidP="009D4F61">
            <w:pPr>
              <w:spacing w:before="72"/>
              <w:rPr>
                <w:rFonts w:eastAsia="Arial" w:cs="Arial"/>
              </w:rPr>
            </w:pPr>
          </w:p>
        </w:tc>
      </w:tr>
      <w:tr w:rsidR="00846F95" w:rsidRPr="00896BEC" w14:paraId="1C5DD24B" w14:textId="77777777" w:rsidTr="009D4F61">
        <w:tc>
          <w:tcPr>
            <w:tcW w:w="421" w:type="dxa"/>
          </w:tcPr>
          <w:p w14:paraId="064B52EB" w14:textId="77777777" w:rsidR="008A6B87" w:rsidRPr="00896BEC" w:rsidRDefault="008A6B87" w:rsidP="009D4F61">
            <w:pPr>
              <w:spacing w:before="72"/>
              <w:rPr>
                <w:rFonts w:eastAsia="Arial" w:cs="Arial"/>
                <w:lang w:val="sr-Cyrl-RS"/>
              </w:rPr>
            </w:pPr>
            <w:r w:rsidRPr="00896BEC">
              <w:rPr>
                <w:rFonts w:eastAsia="Arial" w:cs="Arial"/>
                <w:lang w:val="sr-Cyrl-RS"/>
              </w:rPr>
              <w:t>2</w:t>
            </w:r>
          </w:p>
        </w:tc>
        <w:tc>
          <w:tcPr>
            <w:tcW w:w="5528" w:type="dxa"/>
          </w:tcPr>
          <w:p w14:paraId="12B8AB69" w14:textId="77777777" w:rsidR="008A6B87" w:rsidRPr="00896BEC" w:rsidRDefault="008A6B87" w:rsidP="009D4F61">
            <w:pPr>
              <w:spacing w:before="72"/>
              <w:rPr>
                <w:rFonts w:eastAsia="Arial" w:cs="Arial"/>
              </w:rPr>
            </w:pPr>
          </w:p>
        </w:tc>
        <w:tc>
          <w:tcPr>
            <w:tcW w:w="2268" w:type="dxa"/>
          </w:tcPr>
          <w:p w14:paraId="51948ACC" w14:textId="77777777" w:rsidR="008A6B87" w:rsidRPr="00896BEC" w:rsidRDefault="008A6B87" w:rsidP="009D4F61">
            <w:pPr>
              <w:spacing w:before="72"/>
              <w:rPr>
                <w:rFonts w:eastAsia="Arial" w:cs="Arial"/>
              </w:rPr>
            </w:pPr>
          </w:p>
        </w:tc>
        <w:tc>
          <w:tcPr>
            <w:tcW w:w="1783" w:type="dxa"/>
          </w:tcPr>
          <w:p w14:paraId="4A9DA207" w14:textId="77777777" w:rsidR="008A6B87" w:rsidRPr="00896BEC" w:rsidRDefault="008A6B87" w:rsidP="009D4F61">
            <w:pPr>
              <w:spacing w:before="72"/>
              <w:rPr>
                <w:rFonts w:eastAsia="Arial" w:cs="Arial"/>
              </w:rPr>
            </w:pPr>
          </w:p>
        </w:tc>
      </w:tr>
      <w:tr w:rsidR="00846F95" w:rsidRPr="00896BEC" w14:paraId="35837E5F" w14:textId="77777777" w:rsidTr="009D4F61">
        <w:tc>
          <w:tcPr>
            <w:tcW w:w="421" w:type="dxa"/>
          </w:tcPr>
          <w:p w14:paraId="5659425D" w14:textId="77777777" w:rsidR="008A6B87" w:rsidRPr="00896BEC" w:rsidRDefault="008A6B87" w:rsidP="009D4F61">
            <w:pPr>
              <w:spacing w:before="72"/>
              <w:rPr>
                <w:rFonts w:eastAsia="Arial" w:cs="Arial"/>
                <w:lang w:val="sr-Cyrl-RS"/>
              </w:rPr>
            </w:pPr>
            <w:r w:rsidRPr="00896BEC">
              <w:rPr>
                <w:rFonts w:eastAsia="Arial" w:cs="Arial"/>
                <w:lang w:val="sr-Cyrl-RS"/>
              </w:rPr>
              <w:t>3</w:t>
            </w:r>
          </w:p>
        </w:tc>
        <w:tc>
          <w:tcPr>
            <w:tcW w:w="5528" w:type="dxa"/>
          </w:tcPr>
          <w:p w14:paraId="3953CFB0" w14:textId="77777777" w:rsidR="008A6B87" w:rsidRPr="00896BEC" w:rsidRDefault="008A6B87" w:rsidP="009D4F61">
            <w:pPr>
              <w:spacing w:before="72"/>
              <w:rPr>
                <w:rFonts w:eastAsia="Arial" w:cs="Arial"/>
              </w:rPr>
            </w:pPr>
          </w:p>
        </w:tc>
        <w:tc>
          <w:tcPr>
            <w:tcW w:w="2268" w:type="dxa"/>
          </w:tcPr>
          <w:p w14:paraId="5F536DF9" w14:textId="77777777" w:rsidR="008A6B87" w:rsidRPr="00896BEC" w:rsidRDefault="008A6B87" w:rsidP="009D4F61">
            <w:pPr>
              <w:spacing w:before="72"/>
              <w:rPr>
                <w:rFonts w:eastAsia="Arial" w:cs="Arial"/>
              </w:rPr>
            </w:pPr>
          </w:p>
        </w:tc>
        <w:tc>
          <w:tcPr>
            <w:tcW w:w="1783" w:type="dxa"/>
          </w:tcPr>
          <w:p w14:paraId="1EAEDDE6" w14:textId="77777777" w:rsidR="008A6B87" w:rsidRPr="00896BEC" w:rsidRDefault="008A6B87" w:rsidP="009D4F61">
            <w:pPr>
              <w:spacing w:before="72"/>
              <w:rPr>
                <w:rFonts w:eastAsia="Arial" w:cs="Arial"/>
              </w:rPr>
            </w:pPr>
          </w:p>
        </w:tc>
      </w:tr>
    </w:tbl>
    <w:p w14:paraId="1093D6BC" w14:textId="77777777" w:rsidR="008A6B87" w:rsidRPr="00896BEC" w:rsidRDefault="008A6B87" w:rsidP="008A6B87">
      <w:pPr>
        <w:spacing w:before="1"/>
        <w:rPr>
          <w:rFonts w:eastAsia="Arial" w:cs="Arial"/>
        </w:rPr>
      </w:pPr>
    </w:p>
    <w:p w14:paraId="12A1A412" w14:textId="77777777" w:rsidR="008A6B87" w:rsidRPr="00896BEC" w:rsidRDefault="008A6B87" w:rsidP="008E1014">
      <w:pPr>
        <w:widowControl w:val="0"/>
        <w:numPr>
          <w:ilvl w:val="0"/>
          <w:numId w:val="21"/>
        </w:numPr>
        <w:spacing w:before="0" w:line="359" w:lineRule="auto"/>
        <w:ind w:left="426" w:right="-2"/>
        <w:jc w:val="left"/>
        <w:rPr>
          <w:rFonts w:eastAsia="Arial" w:cs="Arial"/>
        </w:rPr>
      </w:pPr>
      <w:r w:rsidRPr="00896BEC">
        <w:rPr>
          <w:rFonts w:eastAsia="Arial" w:cs="Arial"/>
          <w:spacing w:val="-1"/>
        </w:rPr>
        <w:t>Име</w:t>
      </w:r>
      <w:r w:rsidRPr="00896BEC">
        <w:rPr>
          <w:rFonts w:eastAsia="Arial" w:cs="Arial"/>
        </w:rPr>
        <w:t>,</w:t>
      </w:r>
      <w:r w:rsidRPr="00896BEC">
        <w:rPr>
          <w:rFonts w:eastAsia="Arial" w:cs="Arial"/>
          <w:spacing w:val="-2"/>
        </w:rPr>
        <w:t xml:space="preserve"> </w:t>
      </w:r>
      <w:r w:rsidRPr="00896BEC">
        <w:rPr>
          <w:rFonts w:eastAsia="Arial" w:cs="Arial"/>
          <w:spacing w:val="-1"/>
        </w:rPr>
        <w:t>презиме</w:t>
      </w:r>
      <w:r w:rsidRPr="00896BEC">
        <w:rPr>
          <w:rFonts w:eastAsia="Arial" w:cs="Arial"/>
        </w:rPr>
        <w:t xml:space="preserve"> и</w:t>
      </w:r>
      <w:r w:rsidRPr="00896BEC">
        <w:rPr>
          <w:rFonts w:eastAsia="Arial" w:cs="Arial"/>
          <w:spacing w:val="51"/>
        </w:rPr>
        <w:t xml:space="preserve"> </w:t>
      </w:r>
      <w:r w:rsidRPr="00896BEC">
        <w:rPr>
          <w:rFonts w:eastAsia="Arial" w:cs="Arial"/>
          <w:spacing w:val="-1"/>
        </w:rPr>
        <w:t>број</w:t>
      </w:r>
      <w:r w:rsidRPr="00896BEC">
        <w:rPr>
          <w:rFonts w:eastAsia="Arial" w:cs="Arial"/>
        </w:rPr>
        <w:t xml:space="preserve"> </w:t>
      </w:r>
      <w:r w:rsidRPr="00896BEC">
        <w:rPr>
          <w:rFonts w:eastAsia="Arial" w:cs="Arial"/>
          <w:spacing w:val="-1"/>
        </w:rPr>
        <w:t>телефона</w:t>
      </w:r>
      <w:r w:rsidRPr="00896BEC">
        <w:rPr>
          <w:rFonts w:eastAsia="Arial" w:cs="Arial"/>
          <w:lang w:val="sr-Cyrl-RS"/>
        </w:rPr>
        <w:t xml:space="preserve"> лица у огранку РБ Колубара коме се добављач јавља:</w:t>
      </w:r>
    </w:p>
    <w:p w14:paraId="5E1FFBBD" w14:textId="77777777" w:rsidR="008A6B87" w:rsidRPr="00896BEC" w:rsidRDefault="008A6B87" w:rsidP="008A6B87">
      <w:pPr>
        <w:widowControl w:val="0"/>
        <w:spacing w:before="0" w:line="359" w:lineRule="auto"/>
        <w:ind w:right="-2"/>
        <w:jc w:val="left"/>
        <w:rPr>
          <w:rFonts w:eastAsia="Arial" w:cs="Arial"/>
        </w:rPr>
      </w:pPr>
      <w:r w:rsidRPr="00896BEC">
        <w:rPr>
          <w:rFonts w:eastAsia="Arial" w:cs="Arial"/>
          <w:lang w:val="sr-Cyrl-RS"/>
        </w:rPr>
        <w:t xml:space="preserve">________________________________________________________________________ </w:t>
      </w:r>
    </w:p>
    <w:p w14:paraId="0C095A27" w14:textId="77777777" w:rsidR="008A6B87" w:rsidRPr="00896BEC" w:rsidRDefault="008A6B87" w:rsidP="008A6B87">
      <w:pPr>
        <w:spacing w:before="0"/>
        <w:rPr>
          <w:rFonts w:eastAsia="Arial" w:cs="Arial"/>
          <w:lang w:val="sr-Cyrl-RS"/>
        </w:rPr>
      </w:pPr>
      <w:r w:rsidRPr="00896BEC">
        <w:rPr>
          <w:rFonts w:eastAsia="Arial" w:cs="Arial"/>
          <w:lang w:val="sr-Cyrl-RS"/>
        </w:rPr>
        <w:t xml:space="preserve">_________________________________________________________________________ </w:t>
      </w:r>
    </w:p>
    <w:p w14:paraId="5DD45180" w14:textId="77777777" w:rsidR="008A6B87" w:rsidRPr="00896BEC" w:rsidRDefault="008A6B87" w:rsidP="008A6B87">
      <w:pPr>
        <w:jc w:val="right"/>
        <w:rPr>
          <w:rFonts w:eastAsia="Arial" w:cs="Arial"/>
          <w:lang w:val="sr-Cyrl-RS"/>
        </w:rPr>
      </w:pPr>
      <w:r w:rsidRPr="00896BEC">
        <w:rPr>
          <w:rFonts w:eastAsia="Arial" w:cs="Arial"/>
          <w:lang w:val="sr-Cyrl-RS"/>
        </w:rPr>
        <w:t>Име и презиме одговорног лица добављача:</w:t>
      </w:r>
    </w:p>
    <w:p w14:paraId="35477258" w14:textId="77777777" w:rsidR="008A6B87" w:rsidRPr="00896BEC" w:rsidRDefault="008A6B87" w:rsidP="008A6B87">
      <w:pPr>
        <w:spacing w:before="240"/>
        <w:jc w:val="right"/>
        <w:rPr>
          <w:rFonts w:eastAsia="Arial" w:cs="Arial"/>
          <w:lang w:val="sr-Cyrl-RS"/>
        </w:rPr>
      </w:pPr>
      <w:r w:rsidRPr="00896BEC">
        <w:rPr>
          <w:rFonts w:eastAsia="Arial" w:cs="Arial"/>
          <w:lang w:val="sr-Cyrl-RS"/>
        </w:rPr>
        <w:t>___________________________________________</w:t>
      </w:r>
    </w:p>
    <w:p w14:paraId="10FA6174" w14:textId="77777777" w:rsidR="008A6B87" w:rsidRPr="00896BEC" w:rsidRDefault="008A6B87" w:rsidP="008A6B87">
      <w:pPr>
        <w:pStyle w:val="Caption"/>
        <w:rPr>
          <w:rFonts w:cs="Arial"/>
          <w:sz w:val="22"/>
          <w:highlight w:val="yellow"/>
          <w:lang w:val="sr-Cyrl-RS"/>
        </w:rPr>
      </w:pPr>
    </w:p>
    <w:p w14:paraId="01DE94ED" w14:textId="46FFF6D7" w:rsidR="009902DE" w:rsidRPr="00896BEC" w:rsidRDefault="009902DE" w:rsidP="008A6B87">
      <w:pPr>
        <w:pStyle w:val="Caption"/>
        <w:rPr>
          <w:rFonts w:cs="Arial"/>
          <w:sz w:val="22"/>
          <w:highlight w:val="yellow"/>
          <w:lang w:val="sr-Cyrl-RS"/>
        </w:rPr>
      </w:pPr>
    </w:p>
    <w:p w14:paraId="64AD7D34" w14:textId="77777777" w:rsidR="009854C7" w:rsidRPr="00896BEC" w:rsidRDefault="009854C7" w:rsidP="008A6B87">
      <w:pPr>
        <w:pStyle w:val="Caption"/>
        <w:rPr>
          <w:rFonts w:cs="Arial"/>
          <w:sz w:val="22"/>
          <w:highlight w:val="yellow"/>
          <w:lang w:val="sr-Cyrl-RS"/>
        </w:rPr>
      </w:pPr>
    </w:p>
    <w:bookmarkEnd w:id="251"/>
    <w:p w14:paraId="70795D8E" w14:textId="11890A61" w:rsidR="0058296A" w:rsidRPr="00227A67" w:rsidRDefault="0058296A" w:rsidP="0058296A">
      <w:pPr>
        <w:keepNext/>
        <w:tabs>
          <w:tab w:val="left" w:pos="567"/>
        </w:tabs>
        <w:spacing w:before="0"/>
        <w:ind w:left="360"/>
        <w:jc w:val="left"/>
        <w:outlineLvl w:val="0"/>
        <w:rPr>
          <w:rFonts w:cs="Arial"/>
          <w:b/>
          <w:lang w:val="ru-RU"/>
        </w:rPr>
      </w:pPr>
      <w:r w:rsidRPr="00227A67">
        <w:rPr>
          <w:rFonts w:cs="Arial"/>
          <w:b/>
          <w:lang w:val="ru-RU"/>
        </w:rPr>
        <w:lastRenderedPageBreak/>
        <w:t>8</w:t>
      </w:r>
      <w:r w:rsidR="007315C3" w:rsidRPr="00227A67">
        <w:rPr>
          <w:rFonts w:cs="Arial"/>
          <w:b/>
          <w:lang w:val="ru-RU"/>
        </w:rPr>
        <w:t>.</w:t>
      </w:r>
      <w:r w:rsidRPr="00227A67">
        <w:rPr>
          <w:rFonts w:cs="Arial"/>
          <w:lang w:val="ru-RU"/>
        </w:rPr>
        <w:t xml:space="preserve">  </w:t>
      </w:r>
      <w:r w:rsidRPr="00227A67">
        <w:rPr>
          <w:rFonts w:cs="Arial"/>
          <w:b/>
          <w:lang w:val="ru-RU"/>
        </w:rPr>
        <w:t>МОДЕЛ УГОВОРА</w:t>
      </w:r>
    </w:p>
    <w:p w14:paraId="7B06F62F" w14:textId="77777777" w:rsidR="0058296A" w:rsidRPr="00227A67" w:rsidRDefault="0058296A" w:rsidP="0058296A">
      <w:pPr>
        <w:tabs>
          <w:tab w:val="left" w:pos="567"/>
        </w:tabs>
        <w:spacing w:before="0"/>
        <w:rPr>
          <w:rFonts w:cs="Arial"/>
          <w:lang w:val="ru-RU"/>
        </w:rPr>
      </w:pPr>
    </w:p>
    <w:p w14:paraId="551F74F7" w14:textId="77777777" w:rsidR="0058296A" w:rsidRPr="00227A67" w:rsidRDefault="0058296A" w:rsidP="0058296A">
      <w:pPr>
        <w:tabs>
          <w:tab w:val="left" w:pos="567"/>
        </w:tabs>
        <w:spacing w:before="0"/>
        <w:rPr>
          <w:rFonts w:cs="Arial"/>
          <w:i/>
          <w:lang w:val="ru-RU"/>
        </w:rPr>
      </w:pPr>
      <w:r w:rsidRPr="00227A6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2D7065E" w14:textId="77777777" w:rsidR="0058296A" w:rsidRPr="00227A67" w:rsidRDefault="0058296A" w:rsidP="0058296A">
      <w:pPr>
        <w:tabs>
          <w:tab w:val="left" w:pos="567"/>
        </w:tabs>
        <w:spacing w:before="0"/>
        <w:rPr>
          <w:rFonts w:cs="Arial"/>
          <w:lang w:val="ru-RU"/>
        </w:rPr>
      </w:pPr>
    </w:p>
    <w:p w14:paraId="7E1C076E" w14:textId="77777777" w:rsidR="0058296A" w:rsidRPr="00227A67" w:rsidRDefault="0058296A" w:rsidP="0058296A">
      <w:pPr>
        <w:tabs>
          <w:tab w:val="left" w:pos="567"/>
        </w:tabs>
        <w:spacing w:before="0"/>
        <w:rPr>
          <w:rFonts w:cs="Arial"/>
          <w:b/>
        </w:rPr>
      </w:pPr>
      <w:r w:rsidRPr="00227A67">
        <w:rPr>
          <w:rFonts w:cs="Arial"/>
          <w:b/>
        </w:rPr>
        <w:t>УГОВОРНЕ СТРАНЕ:</w:t>
      </w:r>
    </w:p>
    <w:p w14:paraId="14560B83" w14:textId="77777777" w:rsidR="0058296A" w:rsidRPr="00227A67" w:rsidRDefault="0058296A" w:rsidP="0058296A">
      <w:pPr>
        <w:tabs>
          <w:tab w:val="left" w:pos="567"/>
        </w:tabs>
        <w:spacing w:before="0"/>
        <w:rPr>
          <w:rFonts w:cs="Arial"/>
          <w:b/>
        </w:rPr>
      </w:pPr>
    </w:p>
    <w:p w14:paraId="44046081" w14:textId="23E9DF4C" w:rsidR="0058296A" w:rsidRPr="00227A67" w:rsidRDefault="0058296A" w:rsidP="008E1014">
      <w:pPr>
        <w:numPr>
          <w:ilvl w:val="0"/>
          <w:numId w:val="8"/>
        </w:numPr>
        <w:spacing w:before="0"/>
        <w:contextualSpacing/>
        <w:rPr>
          <w:rFonts w:eastAsia="Calibri" w:cs="Arial"/>
        </w:rPr>
      </w:pPr>
      <w:r w:rsidRPr="00227A67">
        <w:rPr>
          <w:rFonts w:eastAsia="Calibri" w:cs="Arial"/>
        </w:rPr>
        <w:t xml:space="preserve">Јавно предузеће „Електропривреда Србије“ из Београда, улица </w:t>
      </w:r>
      <w:r w:rsidR="0069451E" w:rsidRPr="00227A67">
        <w:rPr>
          <w:rFonts w:eastAsia="Calibri" w:cs="Arial"/>
        </w:rPr>
        <w:t>Балканска 13</w:t>
      </w:r>
      <w:r w:rsidRPr="00227A67">
        <w:rPr>
          <w:rFonts w:eastAsia="Calibri" w:cs="Arial"/>
        </w:rPr>
        <w:t>, Матични број 20053658, ПИБ 103920327, Текући рачун 160-</w:t>
      </w:r>
      <w:r w:rsidR="0085071B" w:rsidRPr="00227A67">
        <w:rPr>
          <w:rFonts w:eastAsia="Calibri" w:cs="Arial"/>
          <w:lang w:val="sr-Cyrl-RS"/>
        </w:rPr>
        <w:t>125756</w:t>
      </w:r>
      <w:r w:rsidRPr="00227A67">
        <w:rPr>
          <w:rFonts w:eastAsia="Calibri" w:cs="Arial"/>
        </w:rPr>
        <w:t>-</w:t>
      </w:r>
      <w:r w:rsidR="0085071B" w:rsidRPr="00227A67">
        <w:rPr>
          <w:rFonts w:eastAsia="Calibri" w:cs="Arial"/>
          <w:lang w:val="sr-Cyrl-RS"/>
        </w:rPr>
        <w:t>41</w:t>
      </w:r>
      <w:r w:rsidRPr="00227A67">
        <w:rPr>
          <w:rFonts w:eastAsia="Calibri" w:cs="Arial"/>
        </w:rPr>
        <w:t xml:space="preserve"> </w:t>
      </w:r>
      <w:r w:rsidR="008E45A0" w:rsidRPr="00227A67">
        <w:rPr>
          <w:rFonts w:eastAsia="Calibri" w:cs="Arial"/>
        </w:rPr>
        <w:t>Banca</w:t>
      </w:r>
      <w:r w:rsidRPr="00227A67">
        <w:rPr>
          <w:rFonts w:eastAsia="Calibri" w:cs="Arial"/>
        </w:rPr>
        <w:t xml:space="preserve"> Intesа ад Београд, Огранак РБ Колубара, Светог Саве бр. 1, Лазаревац </w:t>
      </w:r>
      <w:r w:rsidR="00C61112" w:rsidRPr="00227A67">
        <w:rPr>
          <w:rFonts w:eastAsia="Calibri" w:cs="Arial"/>
        </w:rPr>
        <w:t>кога</w:t>
      </w:r>
      <w:r w:rsidRPr="00227A67">
        <w:rPr>
          <w:rFonts w:eastAsia="Calibri" w:cs="Arial"/>
        </w:rPr>
        <w:t xml:space="preserve"> заступа </w:t>
      </w:r>
      <w:r w:rsidRPr="00227A67">
        <w:rPr>
          <w:rFonts w:eastAsia="Calibri" w:cs="Arial"/>
          <w:lang w:val="sr-Cyrl-RS"/>
        </w:rPr>
        <w:t>Владан Марковић</w:t>
      </w:r>
      <w:r w:rsidRPr="00227A67">
        <w:rPr>
          <w:rFonts w:eastAsia="Calibri" w:cs="Arial"/>
        </w:rPr>
        <w:t>,</w:t>
      </w:r>
      <w:r w:rsidR="00C61112" w:rsidRPr="00227A67">
        <w:rPr>
          <w:rFonts w:eastAsia="Calibri" w:cs="Arial"/>
          <w:lang w:val="sr-Cyrl-RS"/>
        </w:rPr>
        <w:t>финансијски директор</w:t>
      </w:r>
      <w:r w:rsidR="00D31D6D" w:rsidRPr="00227A67">
        <w:rPr>
          <w:lang w:val="sr-Cyrl-CS"/>
        </w:rPr>
        <w:t xml:space="preserve"> </w:t>
      </w:r>
      <w:r w:rsidR="00C61112" w:rsidRPr="00227A67">
        <w:rPr>
          <w:rFonts w:eastAsia="Calibri" w:cs="Arial"/>
          <w:lang w:val="sr-Cyrl-CS"/>
        </w:rPr>
        <w:t>по п</w:t>
      </w:r>
      <w:r w:rsidR="00D31D6D" w:rsidRPr="00227A67">
        <w:rPr>
          <w:rFonts w:eastAsia="Calibri" w:cs="Arial"/>
          <w:lang w:val="sr-Cyrl-CS"/>
        </w:rPr>
        <w:t xml:space="preserve">уномоћју број </w:t>
      </w:r>
      <w:r w:rsidR="008B199C" w:rsidRPr="00227A67">
        <w:rPr>
          <w:rFonts w:cs="Arial"/>
          <w:lang w:val="x-none"/>
        </w:rPr>
        <w:t>12.01.296882/1-17 од 15.06.2017.</w:t>
      </w:r>
      <w:r w:rsidR="008B199C" w:rsidRPr="00227A67">
        <w:rPr>
          <w:rFonts w:eastAsia="Calibri" w:cs="Arial"/>
          <w:lang w:val="sr-Cyrl-RS"/>
        </w:rPr>
        <w:t xml:space="preserve"> </w:t>
      </w:r>
      <w:r w:rsidRPr="00227A67">
        <w:rPr>
          <w:rFonts w:eastAsia="Calibri" w:cs="Arial"/>
        </w:rPr>
        <w:t>(у даљем тексту: Купац)</w:t>
      </w:r>
    </w:p>
    <w:p w14:paraId="76F70C60" w14:textId="77777777" w:rsidR="0058296A" w:rsidRPr="00227A67" w:rsidRDefault="0058296A" w:rsidP="0058296A">
      <w:pPr>
        <w:spacing w:before="0"/>
        <w:rPr>
          <w:rFonts w:cs="Arial"/>
        </w:rPr>
      </w:pPr>
    </w:p>
    <w:p w14:paraId="7EA2C511" w14:textId="77777777" w:rsidR="008A6B87" w:rsidRPr="00227A67" w:rsidRDefault="008A6B87" w:rsidP="008A6B87">
      <w:pPr>
        <w:spacing w:before="0"/>
        <w:rPr>
          <w:rFonts w:cs="Arial"/>
        </w:rPr>
      </w:pPr>
    </w:p>
    <w:p w14:paraId="456F29AB" w14:textId="77777777" w:rsidR="008A6B87" w:rsidRPr="00227A67" w:rsidRDefault="008A6B87" w:rsidP="008A6B87">
      <w:pPr>
        <w:spacing w:before="0"/>
        <w:rPr>
          <w:rFonts w:cs="Arial"/>
        </w:rPr>
      </w:pPr>
      <w:r w:rsidRPr="00227A67">
        <w:rPr>
          <w:rFonts w:cs="Arial"/>
        </w:rPr>
        <w:t>и</w:t>
      </w:r>
    </w:p>
    <w:p w14:paraId="549E4EC6" w14:textId="77777777" w:rsidR="008A6B87" w:rsidRPr="00227A67" w:rsidRDefault="008A6B87" w:rsidP="008A6B87">
      <w:pPr>
        <w:spacing w:before="0"/>
        <w:rPr>
          <w:rFonts w:cs="Arial"/>
        </w:rPr>
      </w:pPr>
    </w:p>
    <w:p w14:paraId="5840F0F9" w14:textId="77777777" w:rsidR="008A6B87" w:rsidRPr="00227A67" w:rsidRDefault="008A6B87" w:rsidP="008E1014">
      <w:pPr>
        <w:pStyle w:val="ListParagraph"/>
        <w:numPr>
          <w:ilvl w:val="0"/>
          <w:numId w:val="8"/>
        </w:numPr>
        <w:spacing w:before="0" w:after="0" w:line="240" w:lineRule="auto"/>
        <w:ind w:left="0" w:firstLine="0"/>
        <w:rPr>
          <w:rFonts w:ascii="Arial" w:hAnsi="Arial" w:cs="Arial"/>
        </w:rPr>
      </w:pPr>
      <w:r w:rsidRPr="00227A67">
        <w:rPr>
          <w:rFonts w:ascii="Arial" w:hAnsi="Arial" w:cs="Arial"/>
        </w:rPr>
        <w:t xml:space="preserve">_________________ из ________, ул. ____________, бр.____, матични број: ___________, ПИБ: ___________, Текући рачун </w:t>
      </w:r>
      <w:r w:rsidRPr="00227A67">
        <w:rPr>
          <w:rFonts w:ascii="Arial" w:hAnsi="Arial" w:cs="Arial"/>
          <w:lang w:val="sr-Latn-RS"/>
        </w:rPr>
        <w:t>____________,</w:t>
      </w:r>
      <w:r w:rsidRPr="00227A67">
        <w:rPr>
          <w:rFonts w:ascii="Arial" w:hAnsi="Arial" w:cs="Arial"/>
        </w:rPr>
        <w:t xml:space="preserve"> </w:t>
      </w:r>
      <w:r w:rsidRPr="00227A67">
        <w:rPr>
          <w:rFonts w:ascii="Arial" w:hAnsi="Arial" w:cs="Arial"/>
          <w:lang w:val="sr-Cyrl-RS"/>
        </w:rPr>
        <w:t xml:space="preserve">банка </w:t>
      </w:r>
      <w:r w:rsidRPr="00227A67">
        <w:rPr>
          <w:rFonts w:ascii="Arial" w:hAnsi="Arial" w:cs="Arial"/>
        </w:rPr>
        <w:t xml:space="preserve">______________ кога заступа __________________, _____________, (као лидер у име и за рачун групе понуђача)(у даљем тексту: Продавац) </w:t>
      </w:r>
    </w:p>
    <w:p w14:paraId="4E6961A3" w14:textId="77777777" w:rsidR="008A6B87" w:rsidRPr="00227A67" w:rsidRDefault="008A6B87" w:rsidP="008A6B87">
      <w:pPr>
        <w:spacing w:before="0"/>
        <w:ind w:left="360"/>
        <w:rPr>
          <w:rFonts w:cs="Arial"/>
        </w:rPr>
      </w:pPr>
    </w:p>
    <w:p w14:paraId="3BD39A9C" w14:textId="77777777" w:rsidR="008A6B87" w:rsidRPr="00227A67" w:rsidRDefault="008A6B87" w:rsidP="008A6B87">
      <w:pPr>
        <w:spacing w:before="0"/>
        <w:rPr>
          <w:rFonts w:eastAsia="Calibri" w:cs="Arial"/>
          <w:lang w:val="sr-Cyrl-BA"/>
        </w:rPr>
      </w:pPr>
      <w:r w:rsidRPr="00227A67">
        <w:rPr>
          <w:rFonts w:eastAsia="Calibri" w:cs="Arial"/>
        </w:rPr>
        <w:t>2а)________________________________________из</w:t>
      </w:r>
      <w:r w:rsidRPr="00227A67">
        <w:rPr>
          <w:rFonts w:eastAsia="Calibri" w:cs="Arial"/>
        </w:rPr>
        <w:tab/>
        <w:t>_____________, улица</w:t>
      </w:r>
    </w:p>
    <w:p w14:paraId="3FDF17D5" w14:textId="77777777" w:rsidR="008A6B87" w:rsidRPr="00227A67" w:rsidRDefault="008A6B87" w:rsidP="008A6B87">
      <w:pPr>
        <w:spacing w:before="0"/>
        <w:rPr>
          <w:rFonts w:eastAsia="Calibri" w:cs="Arial"/>
          <w:i/>
        </w:rPr>
      </w:pPr>
      <w:r w:rsidRPr="00227A67">
        <w:rPr>
          <w:rFonts w:eastAsia="Calibri" w:cs="Arial"/>
        </w:rPr>
        <w:t xml:space="preserve"> ___________________ бр. ___, ПИБ: _____________, матични број _____________, </w:t>
      </w:r>
      <w:r w:rsidRPr="00227A67">
        <w:rPr>
          <w:rFonts w:cs="Arial"/>
        </w:rPr>
        <w:t xml:space="preserve">Текући рачун </w:t>
      </w:r>
      <w:r w:rsidRPr="00227A67">
        <w:rPr>
          <w:rFonts w:cs="Arial"/>
          <w:lang w:val="sr-Latn-RS"/>
        </w:rPr>
        <w:t>____________,</w:t>
      </w:r>
      <w:r w:rsidRPr="00227A67">
        <w:rPr>
          <w:rFonts w:cs="Arial"/>
        </w:rPr>
        <w:t xml:space="preserve"> </w:t>
      </w:r>
      <w:r w:rsidRPr="00227A67">
        <w:rPr>
          <w:rFonts w:cs="Arial"/>
          <w:lang w:val="sr-Cyrl-RS"/>
        </w:rPr>
        <w:t xml:space="preserve">банка </w:t>
      </w:r>
      <w:r w:rsidRPr="00227A67">
        <w:rPr>
          <w:rFonts w:cs="Arial"/>
        </w:rPr>
        <w:t xml:space="preserve">______________ </w:t>
      </w:r>
      <w:r w:rsidRPr="00227A67">
        <w:rPr>
          <w:rFonts w:cs="Arial"/>
          <w:lang w:val="sr-Cyrl-RS"/>
        </w:rPr>
        <w:t>,</w:t>
      </w:r>
      <w:r w:rsidRPr="00227A67">
        <w:rPr>
          <w:rFonts w:eastAsia="Calibri" w:cs="Arial"/>
        </w:rPr>
        <w:t xml:space="preserve">кога заступа __________________________, </w:t>
      </w:r>
      <w:r w:rsidRPr="00227A67">
        <w:rPr>
          <w:rFonts w:eastAsia="Calibri" w:cs="Arial"/>
          <w:i/>
        </w:rPr>
        <w:t>(члан групе понуђача или подизвођач)</w:t>
      </w:r>
    </w:p>
    <w:p w14:paraId="6CA212F4" w14:textId="77777777" w:rsidR="008A6B87" w:rsidRPr="00227A67" w:rsidRDefault="008A6B87" w:rsidP="008A6B87">
      <w:pPr>
        <w:spacing w:before="0"/>
        <w:rPr>
          <w:rFonts w:eastAsia="Calibri" w:cs="Arial"/>
          <w:lang w:val="sr-Cyrl-BA"/>
        </w:rPr>
      </w:pPr>
      <w:r w:rsidRPr="00227A67">
        <w:rPr>
          <w:rFonts w:eastAsia="Calibri" w:cs="Arial"/>
        </w:rPr>
        <w:t>2б)_______________________________________из</w:t>
      </w:r>
      <w:r w:rsidRPr="00227A67">
        <w:rPr>
          <w:rFonts w:eastAsia="Calibri" w:cs="Arial"/>
        </w:rPr>
        <w:tab/>
        <w:t>_____________, улица</w:t>
      </w:r>
    </w:p>
    <w:p w14:paraId="20BE0CE9" w14:textId="77777777" w:rsidR="008A6B87" w:rsidRPr="00227A67" w:rsidRDefault="008A6B87" w:rsidP="008A6B87">
      <w:pPr>
        <w:spacing w:before="0"/>
        <w:rPr>
          <w:rFonts w:eastAsia="Calibri" w:cs="Arial"/>
        </w:rPr>
      </w:pPr>
      <w:r w:rsidRPr="00227A67">
        <w:rPr>
          <w:rFonts w:eastAsia="Calibri" w:cs="Arial"/>
        </w:rPr>
        <w:t xml:space="preserve"> ___________________ бр. ___, ПИБ: _____________, матични број _____________, </w:t>
      </w:r>
    </w:p>
    <w:p w14:paraId="3601FA45" w14:textId="77777777" w:rsidR="008A6B87" w:rsidRPr="00227A67" w:rsidRDefault="008A6B87" w:rsidP="008A6B87">
      <w:pPr>
        <w:spacing w:before="0"/>
        <w:rPr>
          <w:rFonts w:eastAsia="Calibri" w:cs="Arial"/>
        </w:rPr>
      </w:pPr>
      <w:r w:rsidRPr="00227A67">
        <w:rPr>
          <w:rFonts w:cs="Arial"/>
        </w:rPr>
        <w:t xml:space="preserve">Текући рачун </w:t>
      </w:r>
      <w:r w:rsidRPr="00227A67">
        <w:rPr>
          <w:rFonts w:cs="Arial"/>
          <w:lang w:val="sr-Latn-RS"/>
        </w:rPr>
        <w:t>____________,</w:t>
      </w:r>
      <w:r w:rsidRPr="00227A67">
        <w:rPr>
          <w:rFonts w:cs="Arial"/>
        </w:rPr>
        <w:t xml:space="preserve"> </w:t>
      </w:r>
      <w:r w:rsidRPr="00227A67">
        <w:rPr>
          <w:rFonts w:cs="Arial"/>
          <w:lang w:val="sr-Cyrl-RS"/>
        </w:rPr>
        <w:t xml:space="preserve">банка </w:t>
      </w:r>
      <w:r w:rsidRPr="00227A67">
        <w:rPr>
          <w:rFonts w:cs="Arial"/>
        </w:rPr>
        <w:t xml:space="preserve">______________ </w:t>
      </w:r>
      <w:r w:rsidRPr="00227A67">
        <w:rPr>
          <w:rFonts w:cs="Arial"/>
          <w:lang w:val="sr-Cyrl-RS"/>
        </w:rPr>
        <w:t>,</w:t>
      </w:r>
      <w:r w:rsidRPr="00227A67">
        <w:rPr>
          <w:rFonts w:eastAsia="Calibri" w:cs="Arial"/>
        </w:rPr>
        <w:t xml:space="preserve">кога  заступа _______________________, </w:t>
      </w:r>
      <w:r w:rsidRPr="00227A67">
        <w:rPr>
          <w:rFonts w:eastAsia="Calibri" w:cs="Arial"/>
          <w:i/>
        </w:rPr>
        <w:t>(члан групе понуђача или подизвођач)</w:t>
      </w:r>
    </w:p>
    <w:p w14:paraId="04EB08AE" w14:textId="77777777" w:rsidR="008A6B87" w:rsidRPr="00227A67" w:rsidRDefault="008A6B87" w:rsidP="008A6B87">
      <w:pPr>
        <w:pStyle w:val="KDParagraf"/>
        <w:spacing w:before="0"/>
        <w:rPr>
          <w:rFonts w:cs="Arial"/>
        </w:rPr>
      </w:pPr>
    </w:p>
    <w:p w14:paraId="47B8A5FF" w14:textId="77777777" w:rsidR="008A6B87" w:rsidRPr="00227A67" w:rsidRDefault="008A6B87" w:rsidP="008A6B87">
      <w:pPr>
        <w:pStyle w:val="KDParagraf"/>
        <w:spacing w:before="0"/>
        <w:rPr>
          <w:rFonts w:cs="Arial"/>
        </w:rPr>
      </w:pPr>
      <w:r w:rsidRPr="00227A67">
        <w:rPr>
          <w:rFonts w:cs="Arial"/>
        </w:rPr>
        <w:t>(у даљем тексту заједно: Уговорне стране)</w:t>
      </w:r>
    </w:p>
    <w:p w14:paraId="11C4F69D" w14:textId="77777777" w:rsidR="008A6B87" w:rsidRPr="00227A67" w:rsidRDefault="008A6B87" w:rsidP="008A6B87">
      <w:pPr>
        <w:pStyle w:val="KDParagraf"/>
        <w:spacing w:before="0"/>
        <w:rPr>
          <w:rFonts w:cs="Arial"/>
          <w:lang w:val="sr-Cyrl-RS"/>
        </w:rPr>
      </w:pPr>
    </w:p>
    <w:p w14:paraId="4C35A9BE" w14:textId="35A26F93" w:rsidR="008A6B87" w:rsidRPr="00546C58" w:rsidRDefault="008A6B87" w:rsidP="008A6B87">
      <w:pPr>
        <w:pStyle w:val="KDParagraf"/>
        <w:spacing w:before="0"/>
        <w:rPr>
          <w:rFonts w:cs="Arial"/>
          <w:bCs/>
          <w:lang w:val="sr-Cyrl-RS"/>
        </w:rPr>
      </w:pPr>
      <w:r w:rsidRPr="00546C58">
        <w:rPr>
          <w:rFonts w:cs="Arial"/>
          <w:lang w:val="sr-Cyrl-RS"/>
        </w:rPr>
        <w:t>закључиле су следећи:</w:t>
      </w:r>
    </w:p>
    <w:p w14:paraId="41BDCD84" w14:textId="77777777" w:rsidR="008A6B87" w:rsidRPr="00546C58" w:rsidRDefault="008A6B87" w:rsidP="008A6B87">
      <w:pPr>
        <w:pStyle w:val="KDParagraf"/>
        <w:spacing w:before="0"/>
        <w:rPr>
          <w:rFonts w:cs="Arial"/>
          <w:lang w:val="sr-Cyrl-RS"/>
        </w:rPr>
      </w:pPr>
    </w:p>
    <w:p w14:paraId="411E7E35" w14:textId="77777777" w:rsidR="00227A67" w:rsidRPr="00546C58" w:rsidRDefault="00227A67" w:rsidP="00227A67">
      <w:pPr>
        <w:jc w:val="center"/>
        <w:rPr>
          <w:rFonts w:cs="Arial"/>
          <w:b/>
          <w:lang w:val="sr-Cyrl-RS"/>
        </w:rPr>
      </w:pPr>
      <w:bookmarkStart w:id="252" w:name="_Toc442559949"/>
      <w:r w:rsidRPr="00546C58">
        <w:rPr>
          <w:rFonts w:cs="Arial"/>
          <w:b/>
          <w:lang w:val="sr-Cyrl-RS"/>
        </w:rPr>
        <w:t>МОДЕЛ УГОВОРА О КУПОПРОДАЈИ</w:t>
      </w:r>
      <w:bookmarkEnd w:id="252"/>
      <w:r w:rsidRPr="00227A67">
        <w:rPr>
          <w:rFonts w:cs="Arial"/>
          <w:b/>
          <w:lang w:val="sr-Cyrl-RS"/>
        </w:rPr>
        <w:t xml:space="preserve"> </w:t>
      </w:r>
      <w:r w:rsidRPr="00546C58">
        <w:rPr>
          <w:rFonts w:cs="Arial"/>
          <w:b/>
          <w:lang w:val="sr-Cyrl-RS"/>
        </w:rPr>
        <w:t>ДОБАРА</w:t>
      </w:r>
    </w:p>
    <w:p w14:paraId="6D1F297D" w14:textId="5E15F77C" w:rsidR="00227A67" w:rsidRPr="00227A67" w:rsidRDefault="00227A67" w:rsidP="00227A67">
      <w:pPr>
        <w:spacing w:after="200" w:line="276" w:lineRule="auto"/>
        <w:ind w:left="-360" w:right="-14"/>
        <w:contextualSpacing/>
        <w:jc w:val="center"/>
        <w:rPr>
          <w:rFonts w:eastAsia="Calibri" w:cs="Arial"/>
          <w:b/>
          <w:lang w:val="sr-Cyrl-RS"/>
        </w:rPr>
      </w:pPr>
      <w:r w:rsidRPr="00227A67">
        <w:rPr>
          <w:rFonts w:eastAsia="Calibri" w:cs="Arial"/>
          <w:b/>
          <w:lang w:val="sr-Cyrl-RS"/>
        </w:rPr>
        <w:t xml:space="preserve"> „Делови и опрема за хидроцилиндре“</w:t>
      </w:r>
    </w:p>
    <w:p w14:paraId="297F90E3" w14:textId="77777777" w:rsidR="00227A67" w:rsidRPr="00227A67" w:rsidRDefault="00227A67" w:rsidP="00227A67">
      <w:pPr>
        <w:tabs>
          <w:tab w:val="left" w:pos="567"/>
        </w:tabs>
        <w:jc w:val="center"/>
        <w:rPr>
          <w:rFonts w:cs="Arial"/>
          <w:b/>
          <w:lang w:val="sr-Cyrl-RS"/>
        </w:rPr>
      </w:pPr>
      <w:r w:rsidRPr="00227A67">
        <w:rPr>
          <w:rFonts w:cs="Arial"/>
          <w:b/>
          <w:lang w:val="sr-Cyrl-RS"/>
        </w:rPr>
        <w:t>Партија бр. ______</w:t>
      </w:r>
      <w:r w:rsidRPr="00227A67">
        <w:rPr>
          <w:rFonts w:cs="Arial"/>
          <w:b/>
          <w:lang w:val="sr-Cyrl-RS"/>
        </w:rPr>
        <w:tab/>
        <w:t>__________________________________</w:t>
      </w:r>
    </w:p>
    <w:p w14:paraId="1DC58EF9" w14:textId="0176AC5F" w:rsidR="00227A67" w:rsidRPr="00227A67" w:rsidRDefault="00227A67" w:rsidP="00227A67">
      <w:pPr>
        <w:tabs>
          <w:tab w:val="left" w:pos="567"/>
        </w:tabs>
        <w:jc w:val="center"/>
        <w:rPr>
          <w:rFonts w:cs="Arial"/>
          <w:lang w:val="sr-Cyrl-RS"/>
        </w:rPr>
      </w:pPr>
      <w:r w:rsidRPr="00227A67">
        <w:rPr>
          <w:rFonts w:cs="Arial"/>
          <w:lang w:val="sr-Cyrl-RS"/>
        </w:rPr>
        <w:t>(</w:t>
      </w:r>
      <w:r w:rsidRPr="00227A67">
        <w:rPr>
          <w:rFonts w:cs="Arial"/>
          <w:i/>
          <w:lang w:val="sr-Cyrl-RS"/>
        </w:rPr>
        <w:t>уписати број и назив Партије</w:t>
      </w:r>
      <w:r w:rsidRPr="00227A67">
        <w:rPr>
          <w:rFonts w:cs="Arial"/>
          <w:lang w:val="sr-Cyrl-RS"/>
        </w:rPr>
        <w:t>)</w:t>
      </w:r>
    </w:p>
    <w:p w14:paraId="76D40583" w14:textId="77777777" w:rsidR="00DE2C6A" w:rsidRPr="00546C58" w:rsidRDefault="00DE2C6A" w:rsidP="006D7C59">
      <w:pPr>
        <w:pStyle w:val="KDParagraf"/>
        <w:spacing w:before="0"/>
        <w:rPr>
          <w:rFonts w:cs="Arial"/>
          <w:lang w:val="sr-Cyrl-RS"/>
        </w:rPr>
      </w:pPr>
    </w:p>
    <w:p w14:paraId="3EE476C4" w14:textId="77777777" w:rsidR="008A6B87" w:rsidRPr="00227A67" w:rsidRDefault="008A6B87" w:rsidP="008A6B87">
      <w:pPr>
        <w:pStyle w:val="KDParagraf"/>
        <w:spacing w:before="0"/>
        <w:rPr>
          <w:rFonts w:cs="Arial"/>
        </w:rPr>
      </w:pPr>
      <w:r w:rsidRPr="00227A67">
        <w:rPr>
          <w:rFonts w:cs="Arial"/>
        </w:rPr>
        <w:t>Уговорне стране констатују:</w:t>
      </w:r>
    </w:p>
    <w:p w14:paraId="5DAD0C1A" w14:textId="77777777" w:rsidR="00DE2C6A" w:rsidRPr="00846F95" w:rsidRDefault="00DE2C6A" w:rsidP="008A6B87">
      <w:pPr>
        <w:pStyle w:val="KDParagraf"/>
        <w:spacing w:before="0"/>
        <w:rPr>
          <w:rFonts w:cs="Arial"/>
          <w:color w:val="FF0000"/>
        </w:rPr>
      </w:pPr>
    </w:p>
    <w:p w14:paraId="52B6258C" w14:textId="0BD3E3CB" w:rsidR="006D7C59" w:rsidRPr="00227A67" w:rsidRDefault="008A6B87" w:rsidP="00227A67">
      <w:pPr>
        <w:pStyle w:val="KDNabrajanje"/>
        <w:rPr>
          <w:lang w:val="sr-Cyrl-RS"/>
        </w:rPr>
      </w:pPr>
      <w:r w:rsidRPr="00846F95">
        <w:t xml:space="preserve">да је Наручилац </w:t>
      </w:r>
      <w:r w:rsidR="00A914D5" w:rsidRPr="00846F95">
        <w:rPr>
          <w:lang w:val="sr-Cyrl-RS"/>
        </w:rPr>
        <w:t xml:space="preserve">(у даљем тексту Купац) </w:t>
      </w:r>
      <w:r w:rsidRPr="00846F95">
        <w:t xml:space="preserve">у складу са Конкурсном документацијом а сагласно члану 32. Закона о јавним набавкама („Сл.гласник РС“, бр.124/2012,14/2015 и 68/2015) (даље Закон) спровео </w:t>
      </w:r>
      <w:r w:rsidRPr="00227A67">
        <w:t>отворени поступак јавне набавке бр.</w:t>
      </w:r>
      <w:r w:rsidR="00DA590A" w:rsidRPr="00227A67">
        <w:t xml:space="preserve">ЈН/4000/0113/2019 ЈАНА БР.1984/2019 </w:t>
      </w:r>
      <w:r w:rsidR="007D6192" w:rsidRPr="00227A67">
        <w:t xml:space="preserve"> </w:t>
      </w:r>
      <w:r w:rsidRPr="00227A67">
        <w:t xml:space="preserve">ради набавке добара </w:t>
      </w:r>
      <w:r w:rsidR="006D7C59" w:rsidRPr="00227A67">
        <w:rPr>
          <w:lang w:val="sr-Cyrl-RS"/>
        </w:rPr>
        <w:t xml:space="preserve"> </w:t>
      </w:r>
      <w:r w:rsidR="00BD68EA" w:rsidRPr="00227A67">
        <w:rPr>
          <w:lang w:val="sr-Cyrl-RS"/>
        </w:rPr>
        <w:t>„</w:t>
      </w:r>
      <w:r w:rsidR="00227A67" w:rsidRPr="00227A67">
        <w:rPr>
          <w:rFonts w:cs="Arial"/>
        </w:rPr>
        <w:t>„Делови и опрема за хидроцилиндре</w:t>
      </w:r>
      <w:r w:rsidR="00BD68EA" w:rsidRPr="00227A67">
        <w:rPr>
          <w:lang w:val="sr-Cyrl-RS"/>
        </w:rPr>
        <w:t>“ .</w:t>
      </w:r>
    </w:p>
    <w:p w14:paraId="30CB5F7A" w14:textId="47FA59C0" w:rsidR="00DE2C6A" w:rsidRPr="00846F95" w:rsidRDefault="00DE2C6A" w:rsidP="00832A03">
      <w:pPr>
        <w:pStyle w:val="KDNabrajanje"/>
        <w:numPr>
          <w:ilvl w:val="0"/>
          <w:numId w:val="0"/>
        </w:numPr>
        <w:spacing w:before="0"/>
        <w:rPr>
          <w:rFonts w:cs="Arial"/>
          <w:color w:val="FF0000"/>
        </w:rPr>
      </w:pPr>
    </w:p>
    <w:p w14:paraId="4C2FE579" w14:textId="77777777" w:rsidR="00227A67" w:rsidRPr="00EA6479" w:rsidRDefault="00227A67" w:rsidP="00227A67">
      <w:pPr>
        <w:pStyle w:val="KDNabrajanje"/>
        <w:spacing w:before="0"/>
        <w:rPr>
          <w:rFonts w:cs="Arial"/>
        </w:rPr>
      </w:pPr>
      <w:r w:rsidRPr="00E619EA">
        <w:rPr>
          <w:rFonts w:cs="Arial"/>
        </w:rPr>
        <w:t>да је Позив за подношење понуда у вези предметне јавне набавке објављен на Порталу јавних набавки дана</w:t>
      </w:r>
      <w:r w:rsidRPr="00EA6479">
        <w:rPr>
          <w:rFonts w:cs="Arial"/>
        </w:rPr>
        <w:t xml:space="preserve">_____________, као и на интернет страници </w:t>
      </w:r>
      <w:r w:rsidRPr="00EA6479">
        <w:rPr>
          <w:rFonts w:cs="Arial"/>
          <w:lang w:val="sr-Cyrl-RS"/>
        </w:rPr>
        <w:t>Купца</w:t>
      </w:r>
      <w:r w:rsidRPr="00EA6479">
        <w:rPr>
          <w:rFonts w:cs="Arial"/>
        </w:rPr>
        <w:t xml:space="preserve"> </w:t>
      </w:r>
    </w:p>
    <w:p w14:paraId="64831E2F" w14:textId="77777777" w:rsidR="00227A67" w:rsidRPr="00E619EA" w:rsidRDefault="00227A67" w:rsidP="00227A67">
      <w:pPr>
        <w:pStyle w:val="KDNabrajanje"/>
        <w:spacing w:before="0"/>
        <w:rPr>
          <w:rFonts w:cs="Arial"/>
          <w:i/>
        </w:rPr>
      </w:pPr>
      <w:r w:rsidRPr="00EA6479">
        <w:rPr>
          <w:rFonts w:cs="Arial"/>
        </w:rPr>
        <w:t xml:space="preserve">да Понуда </w:t>
      </w:r>
      <w:r w:rsidRPr="00EA6479">
        <w:rPr>
          <w:rFonts w:cs="Arial"/>
          <w:lang w:val="sr-Cyrl-RS"/>
        </w:rPr>
        <w:t>Понуђача (у даљем тексту:Продавац)</w:t>
      </w:r>
      <w:r w:rsidRPr="00EA6479">
        <w:rPr>
          <w:rFonts w:cs="Arial"/>
        </w:rPr>
        <w:t xml:space="preserve">, која је заведена код </w:t>
      </w:r>
      <w:r w:rsidRPr="00EA6479">
        <w:rPr>
          <w:rFonts w:cs="Arial"/>
          <w:lang w:val="sr-Cyrl-RS"/>
        </w:rPr>
        <w:t>Купца</w:t>
      </w:r>
      <w:r w:rsidRPr="00EA6479">
        <w:rPr>
          <w:rFonts w:cs="Arial"/>
        </w:rPr>
        <w:t xml:space="preserve"> под</w:t>
      </w:r>
      <w:r w:rsidRPr="00E619EA">
        <w:rPr>
          <w:rFonts w:cs="Arial"/>
        </w:rPr>
        <w:t xml:space="preserve"> бројем ________ од ________201</w:t>
      </w:r>
      <w:r w:rsidRPr="00E619EA">
        <w:rPr>
          <w:rFonts w:cs="Arial"/>
          <w:lang w:val="sr-Cyrl-RS"/>
        </w:rPr>
        <w:t>9</w:t>
      </w:r>
      <w:r w:rsidRPr="00E619EA">
        <w:rPr>
          <w:rFonts w:cs="Arial"/>
        </w:rPr>
        <w:t xml:space="preserve">.године, у потпуности одговара захтеву </w:t>
      </w:r>
      <w:r w:rsidRPr="00E619EA">
        <w:rPr>
          <w:rFonts w:cs="Arial"/>
          <w:lang w:val="sr-Cyrl-RS"/>
        </w:rPr>
        <w:t>Купца</w:t>
      </w:r>
      <w:r w:rsidRPr="00E619EA">
        <w:rPr>
          <w:rFonts w:cs="Arial"/>
        </w:rPr>
        <w:t xml:space="preserve"> из Позива за подношење понуда и Конкурсне документације</w:t>
      </w:r>
    </w:p>
    <w:p w14:paraId="1529D901" w14:textId="77777777" w:rsidR="00227A67" w:rsidRPr="00E619EA" w:rsidRDefault="00227A67" w:rsidP="00227A67">
      <w:pPr>
        <w:pStyle w:val="KDNabrajanje"/>
        <w:spacing w:before="0"/>
        <w:rPr>
          <w:rFonts w:cs="Arial"/>
          <w:b/>
        </w:rPr>
      </w:pPr>
      <w:r w:rsidRPr="00E619EA">
        <w:rPr>
          <w:rFonts w:cs="Arial"/>
        </w:rPr>
        <w:t xml:space="preserve">да је </w:t>
      </w:r>
      <w:r w:rsidRPr="00E619EA">
        <w:rPr>
          <w:rFonts w:cs="Arial"/>
          <w:lang w:val="sr-Cyrl-RS"/>
        </w:rPr>
        <w:t>Купац</w:t>
      </w:r>
      <w:r w:rsidRPr="00E619EA">
        <w:rPr>
          <w:rFonts w:cs="Arial"/>
        </w:rPr>
        <w:t xml:space="preserve"> својом Одлуком о додели уговора бр. ____________ од __.__.___. године изабрао понуду </w:t>
      </w:r>
      <w:r w:rsidRPr="00E619EA">
        <w:rPr>
          <w:rFonts w:cs="Arial"/>
          <w:lang w:val="sr-Cyrl-RS"/>
        </w:rPr>
        <w:t>Продавца</w:t>
      </w:r>
      <w:r w:rsidRPr="00E619EA">
        <w:rPr>
          <w:rFonts w:cs="Arial"/>
        </w:rPr>
        <w:t>.</w:t>
      </w:r>
    </w:p>
    <w:p w14:paraId="2816C023" w14:textId="77777777" w:rsidR="009854C7" w:rsidRPr="00114DF6" w:rsidRDefault="009854C7" w:rsidP="008A6B87">
      <w:pPr>
        <w:pStyle w:val="KDParagraf"/>
        <w:spacing w:before="0"/>
        <w:rPr>
          <w:rFonts w:cs="Arial"/>
          <w:lang w:val="sr-Cyrl-BA"/>
        </w:rPr>
      </w:pPr>
    </w:p>
    <w:p w14:paraId="562F7C02" w14:textId="77777777" w:rsidR="007D5EE8" w:rsidRPr="00114DF6" w:rsidRDefault="007D5EE8" w:rsidP="008A6B87">
      <w:pPr>
        <w:pStyle w:val="KDParagraf"/>
        <w:spacing w:before="0"/>
        <w:rPr>
          <w:rFonts w:cs="Arial"/>
          <w:b/>
          <w:lang w:val="sr-Cyrl-RS"/>
        </w:rPr>
      </w:pPr>
    </w:p>
    <w:p w14:paraId="76B53F73" w14:textId="77777777" w:rsidR="008A6B87" w:rsidRPr="00546C58" w:rsidRDefault="008A6B87" w:rsidP="008A6B87">
      <w:pPr>
        <w:pStyle w:val="KDParagraf"/>
        <w:spacing w:before="0"/>
        <w:rPr>
          <w:rFonts w:cs="Arial"/>
          <w:b/>
          <w:lang w:val="sr-Cyrl-RS"/>
        </w:rPr>
      </w:pPr>
      <w:r w:rsidRPr="00546C58">
        <w:rPr>
          <w:rFonts w:cs="Arial"/>
          <w:b/>
          <w:lang w:val="sr-Cyrl-RS"/>
        </w:rPr>
        <w:t>ПРЕДМЕТ  УГОВОРА</w:t>
      </w:r>
    </w:p>
    <w:p w14:paraId="2250201B" w14:textId="77777777" w:rsidR="00A306C8" w:rsidRPr="00114DF6" w:rsidRDefault="008A6B87" w:rsidP="00A306C8">
      <w:pPr>
        <w:spacing w:before="0"/>
        <w:jc w:val="center"/>
        <w:rPr>
          <w:rFonts w:cs="Arial"/>
          <w:b/>
          <w:lang w:val="sr-Cyrl-RS"/>
        </w:rPr>
      </w:pPr>
      <w:r w:rsidRPr="00546C58">
        <w:rPr>
          <w:rFonts w:cs="Arial"/>
          <w:b/>
          <w:lang w:val="sr-Cyrl-RS"/>
        </w:rPr>
        <w:t>Члан 1.</w:t>
      </w:r>
    </w:p>
    <w:p w14:paraId="34A62C18" w14:textId="339F31D8" w:rsidR="00342E1E" w:rsidRPr="00886EF0" w:rsidRDefault="008A6B87" w:rsidP="00342E1E">
      <w:pPr>
        <w:pStyle w:val="Heading8"/>
        <w:rPr>
          <w:rFonts w:ascii="Arial" w:hAnsi="Arial" w:cs="Arial"/>
          <w:b w:val="0"/>
          <w:sz w:val="22"/>
          <w:szCs w:val="22"/>
          <w:lang w:val="sr-Cyrl-RS"/>
        </w:rPr>
      </w:pPr>
      <w:r w:rsidRPr="00546C58">
        <w:rPr>
          <w:rFonts w:ascii="Arial" w:eastAsia="Calibri" w:hAnsi="Arial" w:cs="Arial"/>
          <w:b w:val="0"/>
          <w:sz w:val="22"/>
          <w:szCs w:val="22"/>
          <w:lang w:val="sr-Cyrl-RS"/>
        </w:rPr>
        <w:t>Предмет овог Уговора о купопродаји (даље: Уговор) је</w:t>
      </w:r>
      <w:r w:rsidR="006D7C59" w:rsidRPr="00546C58">
        <w:rPr>
          <w:rFonts w:ascii="Arial" w:eastAsia="Calibri" w:hAnsi="Arial" w:cs="Arial"/>
          <w:b w:val="0"/>
          <w:sz w:val="22"/>
          <w:szCs w:val="22"/>
          <w:lang w:val="sr-Cyrl-RS"/>
        </w:rPr>
        <w:t xml:space="preserve"> </w:t>
      </w:r>
      <w:r w:rsidR="00227A67" w:rsidRPr="00546C58">
        <w:rPr>
          <w:rFonts w:ascii="Arial" w:eastAsia="Calibri" w:hAnsi="Arial" w:cs="Arial"/>
          <w:b w:val="0"/>
          <w:sz w:val="22"/>
          <w:szCs w:val="22"/>
          <w:lang w:val="sr-Cyrl-RS"/>
        </w:rPr>
        <w:t xml:space="preserve"> </w:t>
      </w:r>
      <w:r w:rsidR="00227A67" w:rsidRPr="00546C58">
        <w:rPr>
          <w:rFonts w:ascii="Arial" w:eastAsia="Calibri" w:hAnsi="Arial" w:cs="Arial"/>
          <w:sz w:val="22"/>
          <w:szCs w:val="22"/>
          <w:lang w:val="sr-Cyrl-RS"/>
        </w:rPr>
        <w:t>„Делови и опрема за хидроцилиндре“</w:t>
      </w:r>
      <w:r w:rsidR="000F5FFB" w:rsidRPr="00546C58">
        <w:rPr>
          <w:rFonts w:ascii="Arial" w:eastAsia="Calibri" w:hAnsi="Arial" w:cs="Arial"/>
          <w:sz w:val="22"/>
          <w:szCs w:val="22"/>
          <w:lang w:val="sr-Cyrl-RS"/>
        </w:rPr>
        <w:t xml:space="preserve"> </w:t>
      </w:r>
      <w:r w:rsidR="000F5FFB" w:rsidRPr="00886EF0">
        <w:rPr>
          <w:rFonts w:cs="Arial"/>
          <w:sz w:val="22"/>
          <w:szCs w:val="22"/>
          <w:lang w:val="sr-Cyrl-RS"/>
        </w:rPr>
        <w:t xml:space="preserve">Партија бр. </w:t>
      </w:r>
      <w:r w:rsidR="000F5FFB" w:rsidRPr="00886EF0">
        <w:rPr>
          <w:rFonts w:ascii="Arial" w:hAnsi="Arial" w:cs="Arial"/>
          <w:b w:val="0"/>
          <w:sz w:val="22"/>
          <w:szCs w:val="22"/>
          <w:lang w:val="sr-Cyrl-RS"/>
        </w:rPr>
        <w:t>______</w:t>
      </w:r>
      <w:r w:rsidR="00886EF0" w:rsidRPr="00886EF0">
        <w:rPr>
          <w:rFonts w:ascii="Arial" w:hAnsi="Arial" w:cs="Arial"/>
          <w:b w:val="0"/>
          <w:sz w:val="22"/>
          <w:szCs w:val="22"/>
          <w:lang w:val="sr-Cyrl-RS"/>
        </w:rPr>
        <w:t>(</w:t>
      </w:r>
      <w:r w:rsidR="00886EF0" w:rsidRPr="00886EF0">
        <w:rPr>
          <w:rFonts w:ascii="Arial" w:hAnsi="Arial" w:cs="Arial"/>
          <w:b w:val="0"/>
          <w:i/>
          <w:sz w:val="22"/>
          <w:szCs w:val="22"/>
          <w:lang w:val="sr-Cyrl-RS"/>
        </w:rPr>
        <w:t>уписати број и назив партије</w:t>
      </w:r>
      <w:r w:rsidR="00886EF0" w:rsidRPr="00886EF0">
        <w:rPr>
          <w:rFonts w:ascii="Arial" w:hAnsi="Arial" w:cs="Arial"/>
          <w:b w:val="0"/>
          <w:sz w:val="22"/>
          <w:szCs w:val="22"/>
          <w:lang w:val="sr-Cyrl-RS"/>
        </w:rPr>
        <w:t>)</w:t>
      </w:r>
      <w:r w:rsidR="00114DF6" w:rsidRPr="00886EF0">
        <w:rPr>
          <w:rFonts w:ascii="Arial" w:eastAsia="Lucida Sans Unicode" w:hAnsi="Arial" w:cs="Arial"/>
          <w:b w:val="0"/>
          <w:kern w:val="1"/>
          <w:sz w:val="22"/>
          <w:szCs w:val="22"/>
          <w:lang w:val="sr-Latn-RS" w:eastAsia="hi-IN" w:bidi="hi-IN"/>
        </w:rPr>
        <w:t xml:space="preserve"> </w:t>
      </w:r>
      <w:r w:rsidR="00345D97" w:rsidRPr="00886EF0">
        <w:rPr>
          <w:rFonts w:ascii="Arial" w:hAnsi="Arial" w:cs="Arial"/>
          <w:b w:val="0"/>
          <w:sz w:val="22"/>
          <w:szCs w:val="22"/>
          <w:lang w:val="sr-Cyrl-RS"/>
        </w:rPr>
        <w:t xml:space="preserve">детаљно специцифициране по врсти, јединици мере и количини у Техничкој </w:t>
      </w:r>
      <w:r w:rsidR="007F2057" w:rsidRPr="00886EF0">
        <w:rPr>
          <w:rFonts w:ascii="Arial" w:hAnsi="Arial" w:cs="Arial"/>
          <w:b w:val="0"/>
          <w:sz w:val="22"/>
          <w:szCs w:val="22"/>
          <w:lang w:val="sr-Cyrl-RS"/>
        </w:rPr>
        <w:t>спецификацији, која као Прилог 3</w:t>
      </w:r>
      <w:r w:rsidR="00345D97" w:rsidRPr="00886EF0">
        <w:rPr>
          <w:rFonts w:ascii="Arial" w:hAnsi="Arial" w:cs="Arial"/>
          <w:b w:val="0"/>
          <w:sz w:val="22"/>
          <w:szCs w:val="22"/>
          <w:lang w:val="sr-Cyrl-RS"/>
        </w:rPr>
        <w:t xml:space="preserve"> чини саставни део овог Уговора.</w:t>
      </w:r>
    </w:p>
    <w:p w14:paraId="6591A112" w14:textId="77777777" w:rsidR="00114DF6" w:rsidRPr="00114DF6" w:rsidRDefault="00114DF6" w:rsidP="00114DF6">
      <w:pPr>
        <w:rPr>
          <w:lang w:val="sr-Cyrl-RS" w:eastAsia="ar-SA"/>
        </w:rPr>
      </w:pPr>
    </w:p>
    <w:p w14:paraId="42F1B02E" w14:textId="77777777" w:rsidR="00114DF6" w:rsidRPr="00546C58" w:rsidRDefault="00114DF6" w:rsidP="00114DF6">
      <w:pPr>
        <w:tabs>
          <w:tab w:val="left" w:pos="567"/>
        </w:tabs>
        <w:spacing w:before="0"/>
        <w:rPr>
          <w:rFonts w:cs="Arial"/>
          <w:lang w:val="sr-Cyrl-RS"/>
        </w:rPr>
      </w:pPr>
      <w:r w:rsidRPr="00114DF6">
        <w:rPr>
          <w:rFonts w:eastAsia="Calibri" w:cs="Arial"/>
          <w:lang w:val="ru-RU"/>
        </w:rPr>
        <w:t xml:space="preserve">Продавац се обавезује да за потребе Купца испоручи уговорена добра из става </w:t>
      </w:r>
      <w:r w:rsidRPr="00E619EA">
        <w:rPr>
          <w:rFonts w:eastAsia="Calibri" w:cs="Arial"/>
          <w:lang w:val="ru-RU"/>
        </w:rPr>
        <w:t>1.</w:t>
      </w:r>
      <w:r w:rsidRPr="00E619EA">
        <w:rPr>
          <w:rFonts w:eastAsia="Calibri" w:cs="Arial"/>
          <w:lang w:val="sr-Cyrl-RS"/>
        </w:rPr>
        <w:t xml:space="preserve"> </w:t>
      </w:r>
      <w:r w:rsidRPr="00E619EA">
        <w:rPr>
          <w:rFonts w:eastAsia="Calibri" w:cs="Arial"/>
          <w:lang w:val="ru-RU"/>
        </w:rPr>
        <w:t>овог члана у уговореном квалитету, року,</w:t>
      </w:r>
      <w:r w:rsidRPr="00E619EA">
        <w:rPr>
          <w:rFonts w:eastAsia="Calibri" w:cs="Arial"/>
          <w:lang w:val="sr-Cyrl-RS"/>
        </w:rPr>
        <w:t xml:space="preserve"> </w:t>
      </w:r>
      <w:r w:rsidRPr="00E619EA">
        <w:rPr>
          <w:rFonts w:eastAsia="Calibri" w:cs="Arial"/>
          <w:lang w:val="ru-RU"/>
        </w:rPr>
        <w:t>на паритету испоручено у магацину  Купца у свему према Понуди Продавца број_______ од _____године,</w:t>
      </w:r>
      <w:r w:rsidRPr="00E619EA">
        <w:rPr>
          <w:rFonts w:eastAsia="Calibri" w:cs="Arial"/>
          <w:lang w:val="sr-Cyrl-RS"/>
        </w:rPr>
        <w:t xml:space="preserve"> </w:t>
      </w:r>
      <w:r w:rsidRPr="00E619EA">
        <w:rPr>
          <w:rFonts w:eastAsia="Calibri" w:cs="Arial"/>
          <w:lang w:val="ru-RU"/>
        </w:rPr>
        <w:t>Обрасцу структуре цене, Конкурсној документацији,Техничкој спецификацији,</w:t>
      </w:r>
      <w:r w:rsidRPr="00546C58">
        <w:rPr>
          <w:rFonts w:cs="Arial"/>
          <w:lang w:val="sr-Cyrl-RS"/>
        </w:rPr>
        <w:t xml:space="preserve"> Споразум</w:t>
      </w:r>
      <w:r w:rsidRPr="00E619EA">
        <w:rPr>
          <w:rFonts w:cs="Arial"/>
          <w:lang w:val="sr-Cyrl-RS"/>
        </w:rPr>
        <w:t>у</w:t>
      </w:r>
      <w:r w:rsidRPr="00546C58">
        <w:rPr>
          <w:rFonts w:cs="Arial"/>
          <w:lang w:val="sr-Cyrl-RS"/>
        </w:rPr>
        <w:t xml:space="preserve"> о заједничком наступању</w:t>
      </w:r>
    </w:p>
    <w:p w14:paraId="4CCA0104" w14:textId="5879CE8A" w:rsidR="006629EA" w:rsidRPr="00457136" w:rsidRDefault="00114DF6" w:rsidP="00457136">
      <w:pPr>
        <w:tabs>
          <w:tab w:val="left" w:pos="567"/>
        </w:tabs>
        <w:spacing w:before="0"/>
        <w:rPr>
          <w:rFonts w:eastAsia="Calibri" w:cs="Arial"/>
          <w:lang w:val="ru-RU"/>
        </w:rPr>
      </w:pPr>
      <w:r w:rsidRPr="00E619EA">
        <w:rPr>
          <w:rFonts w:eastAsia="Calibri" w:cs="Arial"/>
          <w:lang w:val="ru-RU"/>
        </w:rPr>
        <w:t>за предметну јавну набавку и достављеном каталогу / изводу из каталога за испоручену  као Прилог 1, Прилог 2, Прилог 3, Прилог 4 , Прилог 5 и чине саставни део овог Уговора.</w:t>
      </w:r>
    </w:p>
    <w:p w14:paraId="6807230C" w14:textId="77777777" w:rsidR="008A6B87" w:rsidRPr="00546C58" w:rsidRDefault="008A6B87" w:rsidP="008A6B87">
      <w:pPr>
        <w:pStyle w:val="KDParagraf"/>
        <w:spacing w:before="0"/>
        <w:rPr>
          <w:rFonts w:eastAsia="Calibri" w:cs="Arial"/>
          <w:color w:val="FF0000"/>
          <w:lang w:val="sr-Cyrl-RS"/>
        </w:rPr>
      </w:pPr>
    </w:p>
    <w:p w14:paraId="73D8FD88" w14:textId="77777777" w:rsidR="00114DF6" w:rsidRPr="00546C58" w:rsidRDefault="00114DF6" w:rsidP="00114DF6">
      <w:pPr>
        <w:spacing w:before="0"/>
        <w:jc w:val="center"/>
        <w:rPr>
          <w:rFonts w:cs="Arial"/>
          <w:b/>
          <w:lang w:val="sr-Cyrl-RS"/>
        </w:rPr>
      </w:pPr>
      <w:r w:rsidRPr="00546C58">
        <w:rPr>
          <w:rFonts w:cs="Arial"/>
          <w:b/>
          <w:lang w:val="sr-Cyrl-RS"/>
        </w:rPr>
        <w:t>Члан 2.</w:t>
      </w:r>
    </w:p>
    <w:p w14:paraId="66833E51" w14:textId="77777777" w:rsidR="00114DF6" w:rsidRPr="00546C58" w:rsidRDefault="00114DF6" w:rsidP="00114DF6">
      <w:pPr>
        <w:spacing w:before="0"/>
        <w:jc w:val="center"/>
        <w:rPr>
          <w:rFonts w:cs="Arial"/>
          <w:b/>
          <w:lang w:val="sr-Cyrl-RS"/>
        </w:rPr>
      </w:pPr>
    </w:p>
    <w:p w14:paraId="53FAA9A1" w14:textId="77777777" w:rsidR="00114DF6" w:rsidRPr="00546C58" w:rsidRDefault="00114DF6" w:rsidP="00114DF6">
      <w:pPr>
        <w:pStyle w:val="KDParagraf"/>
        <w:spacing w:before="0"/>
        <w:rPr>
          <w:rFonts w:eastAsia="Calibri" w:cs="Arial"/>
          <w:lang w:val="sr-Cyrl-RS"/>
        </w:rPr>
      </w:pPr>
      <w:r w:rsidRPr="00546C58">
        <w:rPr>
          <w:rFonts w:eastAsia="Calibri" w:cs="Arial"/>
          <w:lang w:val="sr-Cyrl-RS"/>
        </w:rPr>
        <w:t>Овај Уговор и његови прилози сачињени су на српском језику.</w:t>
      </w:r>
    </w:p>
    <w:p w14:paraId="524A5729" w14:textId="77777777" w:rsidR="00114DF6" w:rsidRPr="00546C58" w:rsidRDefault="00114DF6" w:rsidP="00114DF6">
      <w:pPr>
        <w:pStyle w:val="KDParagraf"/>
        <w:spacing w:before="0"/>
        <w:rPr>
          <w:rFonts w:eastAsia="Calibri" w:cs="Arial"/>
          <w:lang w:val="sr-Cyrl-RS"/>
        </w:rPr>
      </w:pPr>
      <w:r w:rsidRPr="00546C58">
        <w:rPr>
          <w:rFonts w:eastAsia="Calibri" w:cs="Arial"/>
          <w:lang w:val="sr-Cyrl-RS"/>
        </w:rPr>
        <w:t>На овај Уговор примењују се закони Републике Србије</w:t>
      </w:r>
      <w:r w:rsidRPr="00E619EA">
        <w:rPr>
          <w:rFonts w:eastAsia="Calibri" w:cs="Arial"/>
          <w:lang w:val="sr-Cyrl-RS"/>
        </w:rPr>
        <w:t>.</w:t>
      </w:r>
      <w:r w:rsidRPr="00546C58">
        <w:rPr>
          <w:rFonts w:eastAsia="Calibri" w:cs="Arial"/>
          <w:lang w:val="sr-Cyrl-RS"/>
        </w:rPr>
        <w:t xml:space="preserve"> У случају спора меродавно је право Републике Србије.</w:t>
      </w:r>
    </w:p>
    <w:p w14:paraId="08FE994A" w14:textId="77777777" w:rsidR="00114DF6" w:rsidRPr="00546C58" w:rsidRDefault="00114DF6" w:rsidP="00114DF6">
      <w:pPr>
        <w:pStyle w:val="KDParagraf"/>
        <w:spacing w:before="0"/>
        <w:rPr>
          <w:rFonts w:eastAsia="Calibri" w:cs="Arial"/>
          <w:lang w:val="sr-Cyrl-RS"/>
        </w:rPr>
      </w:pPr>
    </w:p>
    <w:p w14:paraId="2A4B53BF" w14:textId="77777777" w:rsidR="00114DF6" w:rsidRPr="00546C58" w:rsidRDefault="00114DF6" w:rsidP="00114DF6">
      <w:pPr>
        <w:pStyle w:val="KDParagraf"/>
        <w:spacing w:before="0"/>
        <w:rPr>
          <w:rFonts w:cs="Arial"/>
          <w:b/>
          <w:lang w:val="sr-Cyrl-RS"/>
        </w:rPr>
      </w:pPr>
      <w:r w:rsidRPr="00546C58">
        <w:rPr>
          <w:rFonts w:cs="Arial"/>
          <w:b/>
          <w:lang w:val="sr-Cyrl-RS"/>
        </w:rPr>
        <w:t xml:space="preserve">УГОВОРЕНА </w:t>
      </w:r>
      <w:r w:rsidRPr="00E619EA">
        <w:rPr>
          <w:rFonts w:cs="Arial"/>
          <w:b/>
          <w:lang w:val="sr-Cyrl-RS"/>
        </w:rPr>
        <w:t>ВРЕДНОСТ</w:t>
      </w:r>
      <w:r w:rsidRPr="00546C58">
        <w:rPr>
          <w:rFonts w:cs="Arial"/>
          <w:b/>
          <w:lang w:val="sr-Cyrl-RS"/>
        </w:rPr>
        <w:t xml:space="preserve"> </w:t>
      </w:r>
    </w:p>
    <w:p w14:paraId="26D89224" w14:textId="77777777" w:rsidR="00114DF6" w:rsidRPr="00546C58" w:rsidRDefault="00114DF6" w:rsidP="00114DF6">
      <w:pPr>
        <w:spacing w:before="0"/>
        <w:jc w:val="center"/>
        <w:rPr>
          <w:rFonts w:cs="Arial"/>
          <w:b/>
          <w:lang w:val="sr-Cyrl-RS"/>
        </w:rPr>
      </w:pPr>
      <w:r w:rsidRPr="00546C58">
        <w:rPr>
          <w:rFonts w:cs="Arial"/>
          <w:b/>
          <w:lang w:val="sr-Cyrl-RS"/>
        </w:rPr>
        <w:t>Члан 3.</w:t>
      </w:r>
    </w:p>
    <w:p w14:paraId="5D6B3B0E" w14:textId="77777777" w:rsidR="00114DF6" w:rsidRPr="00546C58" w:rsidRDefault="00114DF6" w:rsidP="00114DF6">
      <w:pPr>
        <w:spacing w:before="0"/>
        <w:jc w:val="left"/>
        <w:rPr>
          <w:rFonts w:cs="Arial"/>
          <w:b/>
          <w:lang w:val="sr-Cyrl-RS"/>
        </w:rPr>
      </w:pPr>
    </w:p>
    <w:p w14:paraId="75C568F7" w14:textId="77777777" w:rsidR="00114DF6" w:rsidRPr="00E619EA" w:rsidRDefault="00114DF6" w:rsidP="00114DF6">
      <w:pPr>
        <w:tabs>
          <w:tab w:val="left" w:pos="567"/>
        </w:tabs>
        <w:spacing w:before="0"/>
        <w:jc w:val="left"/>
        <w:rPr>
          <w:rFonts w:cs="Arial"/>
          <w:noProof/>
          <w:lang w:val="sr-Cyrl-RS" w:eastAsia="ar-SA"/>
        </w:rPr>
      </w:pPr>
      <w:r w:rsidRPr="00E619EA">
        <w:rPr>
          <w:rFonts w:eastAsia="Calibri" w:cs="Arial"/>
          <w:lang w:val="ru-RU"/>
        </w:rPr>
        <w:t>Укупна вредност добара из члана 1.овог Уговора износи:</w:t>
      </w:r>
      <w:r w:rsidRPr="00E619EA">
        <w:rPr>
          <w:rFonts w:cs="Arial"/>
          <w:noProof/>
          <w:lang w:val="sr-Cyrl-RS" w:eastAsia="ar-SA"/>
        </w:rPr>
        <w:t xml:space="preserve"> </w:t>
      </w:r>
    </w:p>
    <w:p w14:paraId="3158C69D" w14:textId="77777777" w:rsidR="00114DF6" w:rsidRPr="00E619EA" w:rsidRDefault="00114DF6" w:rsidP="00114DF6">
      <w:pPr>
        <w:tabs>
          <w:tab w:val="left" w:pos="567"/>
        </w:tabs>
        <w:spacing w:before="0"/>
        <w:jc w:val="left"/>
        <w:rPr>
          <w:rFonts w:cs="Arial"/>
          <w:noProof/>
          <w:lang w:val="sr-Cyrl-RS" w:eastAsia="ar-SA"/>
        </w:rPr>
      </w:pPr>
    </w:p>
    <w:p w14:paraId="35C84AAE" w14:textId="77777777" w:rsidR="00114DF6" w:rsidRPr="00E619EA" w:rsidRDefault="00114DF6" w:rsidP="00114DF6">
      <w:pPr>
        <w:tabs>
          <w:tab w:val="left" w:pos="567"/>
        </w:tabs>
        <w:spacing w:before="0"/>
        <w:jc w:val="left"/>
        <w:rPr>
          <w:rFonts w:cs="Arial"/>
          <w:lang w:val="ru-RU"/>
        </w:rPr>
      </w:pPr>
      <w:r w:rsidRPr="00E619EA">
        <w:rPr>
          <w:rFonts w:cs="Arial"/>
          <w:noProof/>
          <w:lang w:val="sr-Cyrl-RS" w:eastAsia="ar-SA"/>
        </w:rPr>
        <w:t xml:space="preserve">Партија 1 </w:t>
      </w:r>
      <w:r w:rsidRPr="00E619EA">
        <w:rPr>
          <w:rFonts w:cs="Arial"/>
          <w:lang w:val="sr-Cyrl-CS"/>
        </w:rPr>
        <w:t>___________</w:t>
      </w:r>
      <w:r w:rsidRPr="00E619EA">
        <w:rPr>
          <w:rFonts w:cs="Arial"/>
          <w:lang w:val="ru-RU"/>
        </w:rPr>
        <w:t xml:space="preserve">_____  (словима:________________) </w:t>
      </w:r>
      <w:r w:rsidRPr="00E619EA">
        <w:rPr>
          <w:rFonts w:cs="Arial"/>
          <w:lang w:val="sr-Cyrl-CS"/>
        </w:rPr>
        <w:t>динара без ПДВ</w:t>
      </w:r>
      <w:r w:rsidRPr="00E619EA">
        <w:rPr>
          <w:rFonts w:cs="Arial"/>
          <w:lang w:val="sr-Latn-RS"/>
        </w:rPr>
        <w:t>-</w:t>
      </w:r>
      <w:r w:rsidRPr="00E619EA">
        <w:rPr>
          <w:rFonts w:cs="Arial"/>
          <w:lang w:val="sr-Cyrl-RS"/>
        </w:rPr>
        <w:t>а</w:t>
      </w:r>
      <w:r w:rsidRPr="00E619EA">
        <w:rPr>
          <w:rFonts w:cs="Arial"/>
          <w:lang w:val="sr-Cyrl-CS"/>
        </w:rPr>
        <w:t xml:space="preserve">, </w:t>
      </w:r>
    </w:p>
    <w:p w14:paraId="5FE5C04A" w14:textId="77777777" w:rsidR="00114DF6" w:rsidRDefault="00114DF6" w:rsidP="00114DF6">
      <w:pPr>
        <w:tabs>
          <w:tab w:val="left" w:pos="567"/>
        </w:tabs>
        <w:spacing w:before="0"/>
        <w:jc w:val="left"/>
        <w:rPr>
          <w:rFonts w:cs="Arial"/>
          <w:lang w:val="sr-Cyrl-CS"/>
        </w:rPr>
      </w:pPr>
      <w:r w:rsidRPr="00E619EA">
        <w:rPr>
          <w:rFonts w:cs="Arial"/>
          <w:noProof/>
          <w:lang w:val="sr-Cyrl-RS" w:eastAsia="ar-SA"/>
        </w:rPr>
        <w:t xml:space="preserve">Партија 2 </w:t>
      </w:r>
      <w:r w:rsidRPr="00E619EA">
        <w:rPr>
          <w:rFonts w:cs="Arial"/>
          <w:lang w:val="sr-Cyrl-CS"/>
        </w:rPr>
        <w:t>___________</w:t>
      </w:r>
      <w:r w:rsidRPr="00E619EA">
        <w:rPr>
          <w:rFonts w:cs="Arial"/>
          <w:lang w:val="ru-RU"/>
        </w:rPr>
        <w:t xml:space="preserve">_____  (словима:________________) </w:t>
      </w:r>
      <w:r w:rsidRPr="00E619EA">
        <w:rPr>
          <w:rFonts w:cs="Arial"/>
          <w:lang w:val="sr-Cyrl-CS"/>
        </w:rPr>
        <w:t>динара без ПДВ</w:t>
      </w:r>
      <w:r w:rsidRPr="00E619EA">
        <w:rPr>
          <w:rFonts w:cs="Arial"/>
          <w:lang w:val="sr-Latn-RS"/>
        </w:rPr>
        <w:t>-</w:t>
      </w:r>
      <w:r w:rsidRPr="00E619EA">
        <w:rPr>
          <w:rFonts w:cs="Arial"/>
          <w:lang w:val="sr-Cyrl-RS"/>
        </w:rPr>
        <w:t>а</w:t>
      </w:r>
      <w:r w:rsidRPr="00E619EA">
        <w:rPr>
          <w:rFonts w:cs="Arial"/>
          <w:lang w:val="sr-Cyrl-CS"/>
        </w:rPr>
        <w:t xml:space="preserve">, </w:t>
      </w:r>
    </w:p>
    <w:p w14:paraId="55B1651A" w14:textId="01BD08B9" w:rsidR="00114DF6" w:rsidRPr="00E619EA" w:rsidRDefault="00114DF6" w:rsidP="00114DF6">
      <w:pPr>
        <w:tabs>
          <w:tab w:val="left" w:pos="567"/>
        </w:tabs>
        <w:spacing w:before="0"/>
        <w:jc w:val="left"/>
        <w:rPr>
          <w:rFonts w:cs="Arial"/>
          <w:lang w:val="ru-RU"/>
        </w:rPr>
      </w:pPr>
      <w:r w:rsidRPr="00E619EA">
        <w:rPr>
          <w:rFonts w:cs="Arial"/>
          <w:noProof/>
          <w:lang w:val="sr-Cyrl-RS" w:eastAsia="ar-SA"/>
        </w:rPr>
        <w:t xml:space="preserve">Партија </w:t>
      </w:r>
      <w:r>
        <w:rPr>
          <w:rFonts w:cs="Arial"/>
          <w:noProof/>
          <w:lang w:val="sr-Latn-RS" w:eastAsia="ar-SA"/>
        </w:rPr>
        <w:t>3</w:t>
      </w:r>
      <w:r w:rsidRPr="00E619EA">
        <w:rPr>
          <w:rFonts w:cs="Arial"/>
          <w:noProof/>
          <w:lang w:val="sr-Cyrl-RS" w:eastAsia="ar-SA"/>
        </w:rPr>
        <w:t xml:space="preserve"> </w:t>
      </w:r>
      <w:r w:rsidRPr="00E619EA">
        <w:rPr>
          <w:rFonts w:cs="Arial"/>
          <w:lang w:val="sr-Cyrl-CS"/>
        </w:rPr>
        <w:t>___________</w:t>
      </w:r>
      <w:r w:rsidRPr="00E619EA">
        <w:rPr>
          <w:rFonts w:cs="Arial"/>
          <w:lang w:val="ru-RU"/>
        </w:rPr>
        <w:t xml:space="preserve">_____  (словима:________________) </w:t>
      </w:r>
      <w:r w:rsidRPr="00E619EA">
        <w:rPr>
          <w:rFonts w:cs="Arial"/>
          <w:lang w:val="sr-Cyrl-CS"/>
        </w:rPr>
        <w:t>динара без ПДВ</w:t>
      </w:r>
      <w:r w:rsidRPr="00E619EA">
        <w:rPr>
          <w:rFonts w:cs="Arial"/>
          <w:lang w:val="sr-Latn-RS"/>
        </w:rPr>
        <w:t>-</w:t>
      </w:r>
      <w:r w:rsidRPr="00E619EA">
        <w:rPr>
          <w:rFonts w:cs="Arial"/>
          <w:lang w:val="sr-Cyrl-RS"/>
        </w:rPr>
        <w:t>а</w:t>
      </w:r>
      <w:r w:rsidRPr="00E619EA">
        <w:rPr>
          <w:rFonts w:cs="Arial"/>
          <w:lang w:val="sr-Cyrl-CS"/>
        </w:rPr>
        <w:t xml:space="preserve">, </w:t>
      </w:r>
    </w:p>
    <w:p w14:paraId="11808784" w14:textId="5CA1D5B7" w:rsidR="00114DF6" w:rsidRPr="00E619EA" w:rsidRDefault="00114DF6" w:rsidP="00114DF6">
      <w:pPr>
        <w:tabs>
          <w:tab w:val="left" w:pos="567"/>
        </w:tabs>
        <w:spacing w:before="0"/>
        <w:jc w:val="left"/>
        <w:rPr>
          <w:rFonts w:cs="Arial"/>
          <w:lang w:val="ru-RU"/>
        </w:rPr>
      </w:pPr>
      <w:r w:rsidRPr="00E619EA">
        <w:rPr>
          <w:rFonts w:cs="Arial"/>
          <w:noProof/>
          <w:lang w:val="sr-Cyrl-RS" w:eastAsia="ar-SA"/>
        </w:rPr>
        <w:t xml:space="preserve">Партија </w:t>
      </w:r>
      <w:r>
        <w:rPr>
          <w:rFonts w:cs="Arial"/>
          <w:noProof/>
          <w:lang w:val="sr-Latn-RS" w:eastAsia="ar-SA"/>
        </w:rPr>
        <w:t>4</w:t>
      </w:r>
      <w:r w:rsidRPr="00E619EA">
        <w:rPr>
          <w:rFonts w:cs="Arial"/>
          <w:noProof/>
          <w:lang w:val="sr-Cyrl-RS" w:eastAsia="ar-SA"/>
        </w:rPr>
        <w:t xml:space="preserve"> </w:t>
      </w:r>
      <w:r w:rsidRPr="00E619EA">
        <w:rPr>
          <w:rFonts w:cs="Arial"/>
          <w:lang w:val="sr-Cyrl-CS"/>
        </w:rPr>
        <w:t>___________</w:t>
      </w:r>
      <w:r w:rsidRPr="00E619EA">
        <w:rPr>
          <w:rFonts w:cs="Arial"/>
          <w:lang w:val="ru-RU"/>
        </w:rPr>
        <w:t xml:space="preserve">_____  (словима:________________) </w:t>
      </w:r>
      <w:r w:rsidRPr="00E619EA">
        <w:rPr>
          <w:rFonts w:cs="Arial"/>
          <w:lang w:val="sr-Cyrl-CS"/>
        </w:rPr>
        <w:t>динара без ПДВ</w:t>
      </w:r>
      <w:r w:rsidRPr="00E619EA">
        <w:rPr>
          <w:rFonts w:cs="Arial"/>
          <w:lang w:val="sr-Latn-RS"/>
        </w:rPr>
        <w:t>-</w:t>
      </w:r>
      <w:r w:rsidRPr="00E619EA">
        <w:rPr>
          <w:rFonts w:cs="Arial"/>
          <w:lang w:val="sr-Cyrl-RS"/>
        </w:rPr>
        <w:t>а</w:t>
      </w:r>
      <w:r w:rsidRPr="00E619EA">
        <w:rPr>
          <w:rFonts w:cs="Arial"/>
          <w:lang w:val="sr-Cyrl-CS"/>
        </w:rPr>
        <w:t xml:space="preserve">, </w:t>
      </w:r>
    </w:p>
    <w:p w14:paraId="234DD54C" w14:textId="1333692E" w:rsidR="00114DF6" w:rsidRPr="00E619EA" w:rsidRDefault="00114DF6" w:rsidP="00114DF6">
      <w:pPr>
        <w:tabs>
          <w:tab w:val="left" w:pos="567"/>
        </w:tabs>
        <w:spacing w:before="0"/>
        <w:jc w:val="left"/>
        <w:rPr>
          <w:rFonts w:cs="Arial"/>
          <w:lang w:val="ru-RU"/>
        </w:rPr>
      </w:pPr>
      <w:r w:rsidRPr="00E619EA">
        <w:rPr>
          <w:rFonts w:cs="Arial"/>
          <w:noProof/>
          <w:lang w:val="sr-Cyrl-RS" w:eastAsia="ar-SA"/>
        </w:rPr>
        <w:t xml:space="preserve">Партија </w:t>
      </w:r>
      <w:r>
        <w:rPr>
          <w:rFonts w:cs="Arial"/>
          <w:noProof/>
          <w:lang w:val="sr-Latn-RS" w:eastAsia="ar-SA"/>
        </w:rPr>
        <w:t>5</w:t>
      </w:r>
      <w:r w:rsidRPr="00E619EA">
        <w:rPr>
          <w:rFonts w:cs="Arial"/>
          <w:noProof/>
          <w:lang w:val="sr-Cyrl-RS" w:eastAsia="ar-SA"/>
        </w:rPr>
        <w:t xml:space="preserve"> </w:t>
      </w:r>
      <w:r w:rsidRPr="00E619EA">
        <w:rPr>
          <w:rFonts w:cs="Arial"/>
          <w:lang w:val="sr-Cyrl-CS"/>
        </w:rPr>
        <w:t>___________</w:t>
      </w:r>
      <w:r w:rsidRPr="00E619EA">
        <w:rPr>
          <w:rFonts w:cs="Arial"/>
          <w:lang w:val="ru-RU"/>
        </w:rPr>
        <w:t xml:space="preserve">_____  (словима:________________) </w:t>
      </w:r>
      <w:r w:rsidRPr="00E619EA">
        <w:rPr>
          <w:rFonts w:cs="Arial"/>
          <w:lang w:val="sr-Cyrl-CS"/>
        </w:rPr>
        <w:t>динара без ПДВ</w:t>
      </w:r>
      <w:r w:rsidRPr="00E619EA">
        <w:rPr>
          <w:rFonts w:cs="Arial"/>
          <w:lang w:val="sr-Latn-RS"/>
        </w:rPr>
        <w:t>-</w:t>
      </w:r>
      <w:r w:rsidRPr="00E619EA">
        <w:rPr>
          <w:rFonts w:cs="Arial"/>
          <w:lang w:val="sr-Cyrl-RS"/>
        </w:rPr>
        <w:t>а</w:t>
      </w:r>
      <w:r w:rsidRPr="00E619EA">
        <w:rPr>
          <w:rFonts w:cs="Arial"/>
          <w:lang w:val="sr-Cyrl-CS"/>
        </w:rPr>
        <w:t xml:space="preserve">, </w:t>
      </w:r>
    </w:p>
    <w:p w14:paraId="23C225B0" w14:textId="3D3726F7" w:rsidR="00114DF6" w:rsidRPr="00E619EA" w:rsidRDefault="00114DF6" w:rsidP="00114DF6">
      <w:pPr>
        <w:tabs>
          <w:tab w:val="left" w:pos="567"/>
        </w:tabs>
        <w:spacing w:before="0"/>
        <w:jc w:val="left"/>
        <w:rPr>
          <w:rFonts w:cs="Arial"/>
          <w:lang w:val="ru-RU"/>
        </w:rPr>
      </w:pPr>
      <w:r w:rsidRPr="00E619EA">
        <w:rPr>
          <w:rFonts w:cs="Arial"/>
          <w:noProof/>
          <w:lang w:val="sr-Cyrl-RS" w:eastAsia="ar-SA"/>
        </w:rPr>
        <w:t xml:space="preserve">Партија </w:t>
      </w:r>
      <w:r>
        <w:rPr>
          <w:rFonts w:cs="Arial"/>
          <w:noProof/>
          <w:lang w:val="sr-Latn-RS" w:eastAsia="ar-SA"/>
        </w:rPr>
        <w:t>6</w:t>
      </w:r>
      <w:r w:rsidRPr="00E619EA">
        <w:rPr>
          <w:rFonts w:cs="Arial"/>
          <w:noProof/>
          <w:lang w:val="sr-Cyrl-RS" w:eastAsia="ar-SA"/>
        </w:rPr>
        <w:t xml:space="preserve"> </w:t>
      </w:r>
      <w:r w:rsidRPr="00E619EA">
        <w:rPr>
          <w:rFonts w:cs="Arial"/>
          <w:lang w:val="sr-Cyrl-CS"/>
        </w:rPr>
        <w:t>___________</w:t>
      </w:r>
      <w:r w:rsidRPr="00E619EA">
        <w:rPr>
          <w:rFonts w:cs="Arial"/>
          <w:lang w:val="ru-RU"/>
        </w:rPr>
        <w:t xml:space="preserve">_____  (словима:________________) </w:t>
      </w:r>
      <w:r w:rsidRPr="00E619EA">
        <w:rPr>
          <w:rFonts w:cs="Arial"/>
          <w:lang w:val="sr-Cyrl-CS"/>
        </w:rPr>
        <w:t>динара без ПДВ</w:t>
      </w:r>
      <w:r w:rsidRPr="00E619EA">
        <w:rPr>
          <w:rFonts w:cs="Arial"/>
          <w:lang w:val="sr-Latn-RS"/>
        </w:rPr>
        <w:t>-</w:t>
      </w:r>
      <w:r w:rsidRPr="00E619EA">
        <w:rPr>
          <w:rFonts w:cs="Arial"/>
          <w:lang w:val="sr-Cyrl-RS"/>
        </w:rPr>
        <w:t>а</w:t>
      </w:r>
      <w:r w:rsidRPr="00E619EA">
        <w:rPr>
          <w:rFonts w:cs="Arial"/>
          <w:lang w:val="sr-Cyrl-CS"/>
        </w:rPr>
        <w:t xml:space="preserve">, </w:t>
      </w:r>
    </w:p>
    <w:p w14:paraId="6A2C89A8" w14:textId="747F96E1" w:rsidR="00114DF6" w:rsidRPr="00E619EA" w:rsidRDefault="00114DF6" w:rsidP="00114DF6">
      <w:pPr>
        <w:tabs>
          <w:tab w:val="left" w:pos="567"/>
        </w:tabs>
        <w:spacing w:before="0"/>
        <w:jc w:val="left"/>
        <w:rPr>
          <w:rFonts w:cs="Arial"/>
          <w:lang w:val="ru-RU"/>
        </w:rPr>
      </w:pPr>
      <w:r w:rsidRPr="00E619EA">
        <w:rPr>
          <w:rFonts w:cs="Arial"/>
          <w:noProof/>
          <w:lang w:val="sr-Cyrl-RS" w:eastAsia="ar-SA"/>
        </w:rPr>
        <w:t xml:space="preserve">Партија </w:t>
      </w:r>
      <w:r>
        <w:rPr>
          <w:rFonts w:cs="Arial"/>
          <w:noProof/>
          <w:lang w:val="sr-Latn-RS" w:eastAsia="ar-SA"/>
        </w:rPr>
        <w:t>7</w:t>
      </w:r>
      <w:r w:rsidRPr="00E619EA">
        <w:rPr>
          <w:rFonts w:cs="Arial"/>
          <w:noProof/>
          <w:lang w:val="sr-Cyrl-RS" w:eastAsia="ar-SA"/>
        </w:rPr>
        <w:t xml:space="preserve"> </w:t>
      </w:r>
      <w:r w:rsidRPr="00E619EA">
        <w:rPr>
          <w:rFonts w:cs="Arial"/>
          <w:lang w:val="sr-Cyrl-CS"/>
        </w:rPr>
        <w:t>___________</w:t>
      </w:r>
      <w:r w:rsidRPr="00E619EA">
        <w:rPr>
          <w:rFonts w:cs="Arial"/>
          <w:lang w:val="ru-RU"/>
        </w:rPr>
        <w:t xml:space="preserve">_____  (словима:________________) </w:t>
      </w:r>
      <w:r w:rsidRPr="00E619EA">
        <w:rPr>
          <w:rFonts w:cs="Arial"/>
          <w:lang w:val="sr-Cyrl-CS"/>
        </w:rPr>
        <w:t>динара без ПДВ</w:t>
      </w:r>
      <w:r w:rsidRPr="00E619EA">
        <w:rPr>
          <w:rFonts w:cs="Arial"/>
          <w:lang w:val="sr-Latn-RS"/>
        </w:rPr>
        <w:t>-</w:t>
      </w:r>
      <w:r w:rsidRPr="00E619EA">
        <w:rPr>
          <w:rFonts w:cs="Arial"/>
          <w:lang w:val="sr-Cyrl-RS"/>
        </w:rPr>
        <w:t>а</w:t>
      </w:r>
      <w:r w:rsidRPr="00E619EA">
        <w:rPr>
          <w:rFonts w:cs="Arial"/>
          <w:lang w:val="sr-Cyrl-CS"/>
        </w:rPr>
        <w:t xml:space="preserve">, </w:t>
      </w:r>
    </w:p>
    <w:p w14:paraId="14E1BA73" w14:textId="4F319BE9" w:rsidR="00114DF6" w:rsidRPr="00E619EA" w:rsidRDefault="00114DF6" w:rsidP="00114DF6">
      <w:pPr>
        <w:tabs>
          <w:tab w:val="left" w:pos="567"/>
        </w:tabs>
        <w:spacing w:before="0"/>
        <w:jc w:val="left"/>
        <w:rPr>
          <w:rFonts w:cs="Arial"/>
          <w:lang w:val="ru-RU"/>
        </w:rPr>
      </w:pPr>
      <w:r w:rsidRPr="00E619EA">
        <w:rPr>
          <w:rFonts w:cs="Arial"/>
          <w:noProof/>
          <w:lang w:val="sr-Cyrl-RS" w:eastAsia="ar-SA"/>
        </w:rPr>
        <w:t xml:space="preserve">Партија </w:t>
      </w:r>
      <w:r>
        <w:rPr>
          <w:rFonts w:cs="Arial"/>
          <w:noProof/>
          <w:lang w:val="sr-Latn-RS" w:eastAsia="ar-SA"/>
        </w:rPr>
        <w:t>8</w:t>
      </w:r>
      <w:r w:rsidRPr="00E619EA">
        <w:rPr>
          <w:rFonts w:cs="Arial"/>
          <w:noProof/>
          <w:lang w:val="sr-Cyrl-RS" w:eastAsia="ar-SA"/>
        </w:rPr>
        <w:t xml:space="preserve"> </w:t>
      </w:r>
      <w:r w:rsidRPr="00E619EA">
        <w:rPr>
          <w:rFonts w:cs="Arial"/>
          <w:lang w:val="sr-Cyrl-CS"/>
        </w:rPr>
        <w:t>___________</w:t>
      </w:r>
      <w:r w:rsidRPr="00E619EA">
        <w:rPr>
          <w:rFonts w:cs="Arial"/>
          <w:lang w:val="ru-RU"/>
        </w:rPr>
        <w:t xml:space="preserve">_____  (словима:________________) </w:t>
      </w:r>
      <w:r w:rsidRPr="00E619EA">
        <w:rPr>
          <w:rFonts w:cs="Arial"/>
          <w:lang w:val="sr-Cyrl-CS"/>
        </w:rPr>
        <w:t>динара без ПДВ</w:t>
      </w:r>
      <w:r w:rsidRPr="00E619EA">
        <w:rPr>
          <w:rFonts w:cs="Arial"/>
          <w:lang w:val="sr-Latn-RS"/>
        </w:rPr>
        <w:t>-</w:t>
      </w:r>
      <w:r w:rsidRPr="00E619EA">
        <w:rPr>
          <w:rFonts w:cs="Arial"/>
          <w:lang w:val="sr-Cyrl-RS"/>
        </w:rPr>
        <w:t>а</w:t>
      </w:r>
      <w:r w:rsidRPr="00E619EA">
        <w:rPr>
          <w:rFonts w:cs="Arial"/>
          <w:lang w:val="sr-Cyrl-CS"/>
        </w:rPr>
        <w:t xml:space="preserve">, </w:t>
      </w:r>
    </w:p>
    <w:p w14:paraId="32BA8FDE" w14:textId="73A9ABD2" w:rsidR="00114DF6" w:rsidRPr="00E619EA" w:rsidRDefault="00114DF6" w:rsidP="00114DF6">
      <w:pPr>
        <w:tabs>
          <w:tab w:val="left" w:pos="567"/>
        </w:tabs>
        <w:spacing w:before="0"/>
        <w:jc w:val="left"/>
        <w:rPr>
          <w:rFonts w:cs="Arial"/>
          <w:lang w:val="ru-RU"/>
        </w:rPr>
      </w:pPr>
      <w:r w:rsidRPr="00E619EA">
        <w:rPr>
          <w:rFonts w:cs="Arial"/>
          <w:noProof/>
          <w:lang w:val="sr-Cyrl-RS" w:eastAsia="ar-SA"/>
        </w:rPr>
        <w:t xml:space="preserve">Партија </w:t>
      </w:r>
      <w:r>
        <w:rPr>
          <w:rFonts w:cs="Arial"/>
          <w:noProof/>
          <w:lang w:val="sr-Latn-RS" w:eastAsia="ar-SA"/>
        </w:rPr>
        <w:t>9</w:t>
      </w:r>
      <w:r w:rsidRPr="00E619EA">
        <w:rPr>
          <w:rFonts w:cs="Arial"/>
          <w:noProof/>
          <w:lang w:val="sr-Cyrl-RS" w:eastAsia="ar-SA"/>
        </w:rPr>
        <w:t xml:space="preserve"> </w:t>
      </w:r>
      <w:r w:rsidRPr="00E619EA">
        <w:rPr>
          <w:rFonts w:cs="Arial"/>
          <w:lang w:val="sr-Cyrl-CS"/>
        </w:rPr>
        <w:t>___________</w:t>
      </w:r>
      <w:r w:rsidRPr="00E619EA">
        <w:rPr>
          <w:rFonts w:cs="Arial"/>
          <w:lang w:val="ru-RU"/>
        </w:rPr>
        <w:t xml:space="preserve">_____  (словима:________________) </w:t>
      </w:r>
      <w:r w:rsidRPr="00E619EA">
        <w:rPr>
          <w:rFonts w:cs="Arial"/>
          <w:lang w:val="sr-Cyrl-CS"/>
        </w:rPr>
        <w:t>динара без ПДВ</w:t>
      </w:r>
      <w:r w:rsidRPr="00E619EA">
        <w:rPr>
          <w:rFonts w:cs="Arial"/>
          <w:lang w:val="sr-Latn-RS"/>
        </w:rPr>
        <w:t>-</w:t>
      </w:r>
      <w:r w:rsidRPr="00E619EA">
        <w:rPr>
          <w:rFonts w:cs="Arial"/>
          <w:lang w:val="sr-Cyrl-RS"/>
        </w:rPr>
        <w:t>а</w:t>
      </w:r>
      <w:r w:rsidRPr="00E619EA">
        <w:rPr>
          <w:rFonts w:cs="Arial"/>
          <w:lang w:val="sr-Cyrl-CS"/>
        </w:rPr>
        <w:t xml:space="preserve">, </w:t>
      </w:r>
    </w:p>
    <w:p w14:paraId="583A7543" w14:textId="77777777" w:rsidR="00114DF6" w:rsidRPr="00E619EA" w:rsidRDefault="00114DF6" w:rsidP="00114DF6">
      <w:pPr>
        <w:tabs>
          <w:tab w:val="left" w:pos="567"/>
        </w:tabs>
        <w:spacing w:before="0"/>
        <w:jc w:val="left"/>
        <w:rPr>
          <w:rFonts w:cs="Arial"/>
          <w:lang w:val="ru-RU"/>
        </w:rPr>
      </w:pPr>
    </w:p>
    <w:p w14:paraId="0C0EB0E0" w14:textId="77777777" w:rsidR="00114DF6" w:rsidRPr="00E619EA" w:rsidRDefault="00114DF6" w:rsidP="00114DF6">
      <w:pPr>
        <w:tabs>
          <w:tab w:val="left" w:pos="567"/>
        </w:tabs>
        <w:spacing w:before="0"/>
        <w:jc w:val="left"/>
        <w:rPr>
          <w:rFonts w:cs="Arial"/>
          <w:lang w:val="ru-RU"/>
        </w:rPr>
      </w:pPr>
    </w:p>
    <w:p w14:paraId="2AA43A9F" w14:textId="77777777" w:rsidR="00114DF6" w:rsidRPr="00E619EA" w:rsidRDefault="00114DF6" w:rsidP="00114DF6">
      <w:pPr>
        <w:tabs>
          <w:tab w:val="left" w:pos="567"/>
        </w:tabs>
        <w:spacing w:before="0"/>
        <w:rPr>
          <w:rFonts w:eastAsia="Calibri" w:cs="Arial"/>
          <w:lang w:val="ru-RU"/>
        </w:rPr>
      </w:pPr>
      <w:r w:rsidRPr="00E619EA">
        <w:rPr>
          <w:rFonts w:eastAsia="Calibri" w:cs="Arial"/>
          <w:lang w:val="ru-RU"/>
        </w:rPr>
        <w:t>Уговорена вредност из става 1. овог члана увећава се за порез на додату вредност у складу са прописима Републике Србије.</w:t>
      </w:r>
    </w:p>
    <w:p w14:paraId="7969B6E8" w14:textId="77777777" w:rsidR="00114DF6" w:rsidRPr="00E619EA" w:rsidRDefault="00114DF6" w:rsidP="00114DF6">
      <w:pPr>
        <w:tabs>
          <w:tab w:val="left" w:pos="567"/>
        </w:tabs>
        <w:spacing w:before="0"/>
        <w:rPr>
          <w:rFonts w:eastAsia="Calibri" w:cs="Arial"/>
          <w:lang w:val="ru-RU"/>
        </w:rPr>
      </w:pPr>
      <w:r w:rsidRPr="00E619EA">
        <w:rPr>
          <w:rFonts w:eastAsia="Calibri" w:cs="Arial"/>
          <w:lang w:val="ru-RU"/>
        </w:rPr>
        <w:t>У цену су урачунати сви трошкови који се односе на предмет Уговора и који су одређени конкурсном документацијом.</w:t>
      </w:r>
    </w:p>
    <w:p w14:paraId="679AD79E" w14:textId="77777777" w:rsidR="00114DF6" w:rsidRPr="00E619EA" w:rsidRDefault="00114DF6" w:rsidP="00114DF6">
      <w:pPr>
        <w:tabs>
          <w:tab w:val="left" w:pos="567"/>
        </w:tabs>
        <w:spacing w:before="0"/>
        <w:rPr>
          <w:rFonts w:eastAsia="Calibri" w:cs="Arial"/>
          <w:lang w:val="ru-RU"/>
        </w:rPr>
      </w:pPr>
      <w:r w:rsidRPr="00E619EA">
        <w:rPr>
          <w:rFonts w:eastAsia="Calibri" w:cs="Arial"/>
          <w:lang w:val="ru-RU"/>
        </w:rPr>
        <w:t>Вредност добара из става 1.овог члана утврђена је на паритету FCO испоручено у магацине Купца и обухвата трошкове које Продавац има у вези испоруке на начин како је регулисано овим Уговором.</w:t>
      </w:r>
    </w:p>
    <w:p w14:paraId="3A4EB39F" w14:textId="77777777" w:rsidR="00114DF6" w:rsidRPr="00BF5963" w:rsidRDefault="00114DF6" w:rsidP="00114DF6">
      <w:pPr>
        <w:spacing w:before="0"/>
        <w:jc w:val="center"/>
        <w:rPr>
          <w:rFonts w:cs="Arial"/>
          <w:b/>
          <w:color w:val="FF0000"/>
          <w:lang w:val="ru-RU"/>
        </w:rPr>
      </w:pPr>
    </w:p>
    <w:p w14:paraId="784DB1D3" w14:textId="77777777" w:rsidR="00114DF6" w:rsidRPr="00546C58" w:rsidRDefault="00114DF6" w:rsidP="00114DF6">
      <w:pPr>
        <w:pStyle w:val="KDParagraf"/>
        <w:spacing w:before="0"/>
        <w:rPr>
          <w:rFonts w:cs="Arial"/>
          <w:b/>
          <w:lang w:val="ru-RU"/>
        </w:rPr>
      </w:pPr>
      <w:r w:rsidRPr="00546C58">
        <w:rPr>
          <w:rFonts w:cs="Arial"/>
          <w:b/>
          <w:lang w:val="ru-RU"/>
        </w:rPr>
        <w:t>ИЗДАВАЊЕ РАЧУНА И ПЛАЋАЊЕ</w:t>
      </w:r>
    </w:p>
    <w:p w14:paraId="57ABEE67" w14:textId="77777777" w:rsidR="00114DF6" w:rsidRPr="00546C58" w:rsidRDefault="00114DF6" w:rsidP="00114DF6">
      <w:pPr>
        <w:pStyle w:val="KDParagraf"/>
        <w:spacing w:before="0"/>
        <w:rPr>
          <w:rFonts w:cs="Arial"/>
          <w:lang w:val="ru-RU"/>
        </w:rPr>
      </w:pPr>
    </w:p>
    <w:p w14:paraId="79E5BDE8" w14:textId="77777777" w:rsidR="00114DF6" w:rsidRPr="00546C58" w:rsidRDefault="00114DF6" w:rsidP="00114DF6">
      <w:pPr>
        <w:spacing w:before="0"/>
        <w:jc w:val="center"/>
        <w:rPr>
          <w:rFonts w:cs="Arial"/>
          <w:b/>
          <w:lang w:val="ru-RU"/>
        </w:rPr>
      </w:pPr>
      <w:r w:rsidRPr="00546C58">
        <w:rPr>
          <w:rFonts w:cs="Arial"/>
          <w:b/>
          <w:lang w:val="ru-RU"/>
        </w:rPr>
        <w:t>Члан 4.</w:t>
      </w:r>
    </w:p>
    <w:p w14:paraId="7DB35AF9" w14:textId="77777777" w:rsidR="00114DF6" w:rsidRPr="00546C58" w:rsidRDefault="00114DF6" w:rsidP="00114DF6">
      <w:pPr>
        <w:tabs>
          <w:tab w:val="left" w:pos="567"/>
        </w:tabs>
        <w:rPr>
          <w:rFonts w:cs="Arial"/>
          <w:lang w:val="ru-RU"/>
        </w:rPr>
      </w:pPr>
      <w:r w:rsidRPr="00546C58">
        <w:rPr>
          <w:rFonts w:cs="Arial"/>
          <w:lang w:val="ru-RU"/>
        </w:rPr>
        <w:t>Плаћање добара која су предмет ове набавке Купац ће извршити на текући рачун Продавца, по испоруци добара у року који не може бити дужи од 45 дана од дана пријема исправног рачуна на писарници Купца.</w:t>
      </w:r>
    </w:p>
    <w:p w14:paraId="64B5FFA9" w14:textId="77777777" w:rsidR="00114DF6" w:rsidRPr="00546C58" w:rsidRDefault="00114DF6" w:rsidP="00114DF6">
      <w:pPr>
        <w:tabs>
          <w:tab w:val="left" w:pos="567"/>
        </w:tabs>
        <w:rPr>
          <w:rFonts w:cs="Arial"/>
          <w:lang w:val="ru-RU"/>
        </w:rPr>
      </w:pPr>
      <w:r w:rsidRPr="00546C58">
        <w:rPr>
          <w:rFonts w:cs="Arial"/>
          <w:lang w:val="ru-RU"/>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w:t>
      </w:r>
      <w:r w:rsidRPr="00546C58">
        <w:rPr>
          <w:rFonts w:cs="Arial"/>
          <w:lang w:val="ru-RU"/>
        </w:rPr>
        <w:lastRenderedPageBreak/>
        <w:t>предметна добра, представља основ за фактурисање и обавезан је пратећи документ уз рачун.</w:t>
      </w:r>
    </w:p>
    <w:p w14:paraId="351DE451" w14:textId="77777777" w:rsidR="00114DF6" w:rsidRPr="00546C58" w:rsidRDefault="00114DF6" w:rsidP="00114DF6">
      <w:pPr>
        <w:tabs>
          <w:tab w:val="left" w:pos="567"/>
        </w:tabs>
        <w:rPr>
          <w:rFonts w:cs="Arial"/>
          <w:lang w:val="ru-RU"/>
        </w:rPr>
      </w:pPr>
      <w:r w:rsidRPr="00546C58">
        <w:rPr>
          <w:rFonts w:cs="Arial"/>
          <w:lang w:val="ru-RU"/>
        </w:rPr>
        <w:t>У испостављеном рачуну и 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77432AF" w14:textId="53F5610B" w:rsidR="00114DF6" w:rsidRPr="00546C58" w:rsidRDefault="00114DF6" w:rsidP="00114DF6">
      <w:pPr>
        <w:tabs>
          <w:tab w:val="left" w:pos="567"/>
        </w:tabs>
        <w:rPr>
          <w:rFonts w:cs="Arial"/>
          <w:lang w:val="ru-RU"/>
        </w:rPr>
      </w:pPr>
      <w:r w:rsidRPr="00546C58">
        <w:rPr>
          <w:rFonts w:cs="Arial"/>
          <w:lang w:val="ru-RU"/>
        </w:rPr>
        <w:t xml:space="preserve">Рачун мора бити достављен на адресу Купца: Јавно предузеће „Електропривреда Србије“ Београд, </w:t>
      </w:r>
      <w:r w:rsidRPr="00E619EA">
        <w:rPr>
          <w:rFonts w:cs="Arial"/>
          <w:lang w:val="sr-Cyrl-RS"/>
        </w:rPr>
        <w:t>Балканска 13</w:t>
      </w:r>
      <w:r w:rsidRPr="00546C58">
        <w:rPr>
          <w:rFonts w:cs="Arial"/>
          <w:lang w:val="ru-RU"/>
        </w:rPr>
        <w:t>, Огранак РБ Колубара, Комерцијални сектор, Дише Ђурђевић бб,</w:t>
      </w:r>
      <w:r w:rsidRPr="00E619EA">
        <w:rPr>
          <w:rFonts w:cs="Arial"/>
          <w:lang w:val="sr-Cyrl-RS"/>
        </w:rPr>
        <w:t xml:space="preserve"> </w:t>
      </w:r>
      <w:r w:rsidRPr="00546C58">
        <w:rPr>
          <w:rFonts w:cs="Arial"/>
          <w:lang w:val="ru-RU"/>
        </w:rPr>
        <w:t xml:space="preserve">11560 Вреоци, ПИБ </w:t>
      </w:r>
      <w:r w:rsidRPr="00E619EA">
        <w:rPr>
          <w:rFonts w:cs="Arial"/>
          <w:lang w:val="sr-Cyrl-BA"/>
        </w:rPr>
        <w:t>(103920327)</w:t>
      </w:r>
      <w:r w:rsidRPr="00546C58">
        <w:rPr>
          <w:rFonts w:cs="Arial"/>
          <w:lang w:val="ru-RU"/>
        </w:rPr>
        <w:t xml:space="preserve">, МБ (20053658) са отпремницом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E619EA">
        <w:rPr>
          <w:rFonts w:cs="Arial"/>
          <w:lang w:val="sr-Latn-CS"/>
        </w:rPr>
        <w:t>Купца</w:t>
      </w:r>
      <w:r w:rsidRPr="00546C58">
        <w:rPr>
          <w:rFonts w:cs="Arial"/>
          <w:lang w:val="ru-RU"/>
        </w:rPr>
        <w:t>, које је примило предметна добра.</w:t>
      </w:r>
    </w:p>
    <w:p w14:paraId="0FC9231E" w14:textId="77777777" w:rsidR="00114DF6" w:rsidRPr="00546C58" w:rsidRDefault="00114DF6" w:rsidP="00114DF6">
      <w:pPr>
        <w:pStyle w:val="KDParagraf"/>
        <w:spacing w:before="0"/>
        <w:rPr>
          <w:rFonts w:eastAsia="Calibri" w:cs="Arial"/>
          <w:i/>
          <w:lang w:val="ru-RU"/>
        </w:rPr>
      </w:pPr>
    </w:p>
    <w:p w14:paraId="3254EA93" w14:textId="77777777" w:rsidR="00114DF6" w:rsidRPr="00546C58" w:rsidRDefault="00114DF6" w:rsidP="00114DF6">
      <w:pPr>
        <w:pStyle w:val="KDParagraf"/>
        <w:spacing w:before="0"/>
        <w:rPr>
          <w:rFonts w:cs="Arial"/>
          <w:b/>
          <w:lang w:val="ru-RU"/>
        </w:rPr>
      </w:pPr>
      <w:r w:rsidRPr="00546C58">
        <w:rPr>
          <w:rFonts w:cs="Arial"/>
          <w:b/>
          <w:lang w:val="ru-RU"/>
        </w:rPr>
        <w:t>РОК И МЕСТО ИСПОРУКЕ</w:t>
      </w:r>
    </w:p>
    <w:p w14:paraId="7EB7D779" w14:textId="77777777" w:rsidR="00114DF6" w:rsidRPr="00546C58" w:rsidRDefault="00114DF6" w:rsidP="00114DF6">
      <w:pPr>
        <w:spacing w:before="0"/>
        <w:jc w:val="center"/>
        <w:rPr>
          <w:rFonts w:cs="Arial"/>
          <w:b/>
          <w:lang w:val="ru-RU"/>
        </w:rPr>
      </w:pPr>
      <w:r w:rsidRPr="00546C58">
        <w:rPr>
          <w:rFonts w:cs="Arial"/>
          <w:b/>
          <w:lang w:val="ru-RU"/>
        </w:rPr>
        <w:t>Члан 5.</w:t>
      </w:r>
    </w:p>
    <w:p w14:paraId="6DD2477F" w14:textId="77777777" w:rsidR="00114DF6" w:rsidRPr="00E619EA" w:rsidRDefault="00114DF6" w:rsidP="00114DF6">
      <w:pPr>
        <w:pStyle w:val="ListParagraph"/>
        <w:autoSpaceDE w:val="0"/>
        <w:autoSpaceDN w:val="0"/>
        <w:adjustRightInd w:val="0"/>
        <w:spacing w:before="0" w:after="0" w:line="240" w:lineRule="auto"/>
        <w:ind w:left="0"/>
        <w:contextualSpacing w:val="0"/>
        <w:rPr>
          <w:rFonts w:ascii="Arial" w:hAnsi="Arial" w:cs="Arial"/>
          <w:lang w:val="sr-Latn-RS"/>
        </w:rPr>
      </w:pPr>
      <w:r w:rsidRPr="00E619EA">
        <w:rPr>
          <w:rFonts w:ascii="Arial" w:hAnsi="Arial" w:cs="Arial"/>
          <w:lang w:val="sr-Cyrl-RS"/>
        </w:rPr>
        <w:t>Продавац је обавезан да испоруку добара изврши у року од</w:t>
      </w:r>
      <w:r w:rsidRPr="00E619EA">
        <w:rPr>
          <w:rFonts w:ascii="Arial" w:hAnsi="Arial" w:cs="Arial"/>
          <w:lang w:val="sr-Latn-RS"/>
        </w:rPr>
        <w:t>:</w:t>
      </w:r>
    </w:p>
    <w:p w14:paraId="370DCDCC" w14:textId="77777777" w:rsidR="00114DF6" w:rsidRPr="00E619EA" w:rsidRDefault="00114DF6" w:rsidP="00114DF6">
      <w:pPr>
        <w:pStyle w:val="ListParagraph"/>
        <w:autoSpaceDE w:val="0"/>
        <w:autoSpaceDN w:val="0"/>
        <w:adjustRightInd w:val="0"/>
        <w:spacing w:before="0" w:after="0" w:line="240" w:lineRule="auto"/>
        <w:ind w:left="0"/>
        <w:contextualSpacing w:val="0"/>
        <w:rPr>
          <w:rFonts w:ascii="Arial" w:hAnsi="Arial" w:cs="Arial"/>
          <w:lang w:val="sr-Latn-RS"/>
        </w:rPr>
      </w:pPr>
    </w:p>
    <w:p w14:paraId="413EDBA9" w14:textId="77777777" w:rsidR="00820578" w:rsidRPr="00E619EA" w:rsidRDefault="00820578" w:rsidP="00820578">
      <w:pPr>
        <w:pStyle w:val="ListParagraph"/>
        <w:autoSpaceDE w:val="0"/>
        <w:autoSpaceDN w:val="0"/>
        <w:adjustRightInd w:val="0"/>
        <w:spacing w:before="0" w:after="0" w:line="240" w:lineRule="auto"/>
        <w:ind w:left="0"/>
        <w:contextualSpacing w:val="0"/>
        <w:rPr>
          <w:rFonts w:ascii="Arial" w:hAnsi="Arial" w:cs="Arial"/>
          <w:lang w:val="sr-Cyrl-RS"/>
        </w:rPr>
      </w:pPr>
      <w:r w:rsidRPr="00E619EA">
        <w:rPr>
          <w:rFonts w:ascii="Arial" w:hAnsi="Arial" w:cs="Arial"/>
          <w:b/>
          <w:noProof/>
          <w:u w:val="single"/>
          <w:lang w:val="sr-Cyrl-RS" w:eastAsia="ar-SA"/>
        </w:rPr>
        <w:t>Партија 1:</w:t>
      </w:r>
      <w:r w:rsidRPr="00E619EA">
        <w:rPr>
          <w:rFonts w:ascii="Arial" w:hAnsi="Arial" w:cs="Arial"/>
          <w:lang w:val="sr-Cyrl-RS"/>
        </w:rPr>
        <w:t xml:space="preserve"> _________</w:t>
      </w:r>
      <w:r w:rsidRPr="00E619EA">
        <w:rPr>
          <w:rFonts w:ascii="Arial" w:hAnsi="Arial" w:cs="Arial"/>
          <w:lang w:val="sr-Cyrl-RS"/>
        </w:rPr>
        <w:softHyphen/>
      </w:r>
      <w:r w:rsidRPr="00E619EA">
        <w:rPr>
          <w:rFonts w:ascii="Arial" w:hAnsi="Arial" w:cs="Arial"/>
          <w:lang w:val="sr-Cyrl-RS"/>
        </w:rPr>
        <w:softHyphen/>
      </w:r>
      <w:r w:rsidRPr="00E619EA">
        <w:rPr>
          <w:rFonts w:ascii="Arial" w:hAnsi="Arial" w:cs="Arial"/>
          <w:lang w:val="sr-Cyrl-RS"/>
        </w:rPr>
        <w:softHyphen/>
        <w:t xml:space="preserve">(словима: ________) </w:t>
      </w:r>
      <w:r w:rsidRPr="00E619EA">
        <w:rPr>
          <w:rFonts w:ascii="Arial" w:hAnsi="Arial" w:cs="Arial"/>
          <w:b/>
          <w:lang w:val="sr-Cyrl-RS"/>
        </w:rPr>
        <w:t>календарских дана</w:t>
      </w:r>
      <w:r w:rsidRPr="00E619EA">
        <w:rPr>
          <w:rFonts w:ascii="Arial" w:hAnsi="Arial" w:cs="Arial"/>
          <w:lang w:val="sr-Cyrl-RS"/>
        </w:rPr>
        <w:t xml:space="preserve"> од дана ступања Уговора  на снагу.</w:t>
      </w:r>
    </w:p>
    <w:p w14:paraId="237DC753" w14:textId="77777777" w:rsidR="00820578" w:rsidRDefault="00820578" w:rsidP="00820578">
      <w:pPr>
        <w:pStyle w:val="ListParagraph"/>
        <w:autoSpaceDE w:val="0"/>
        <w:autoSpaceDN w:val="0"/>
        <w:adjustRightInd w:val="0"/>
        <w:spacing w:before="0" w:after="0" w:line="240" w:lineRule="auto"/>
        <w:ind w:left="0"/>
        <w:contextualSpacing w:val="0"/>
        <w:rPr>
          <w:rFonts w:ascii="Arial" w:hAnsi="Arial" w:cs="Arial"/>
          <w:lang w:val="sr-Cyrl-RS"/>
        </w:rPr>
      </w:pPr>
      <w:r w:rsidRPr="00E619EA">
        <w:rPr>
          <w:rFonts w:ascii="Arial" w:hAnsi="Arial" w:cs="Arial"/>
          <w:b/>
          <w:noProof/>
          <w:u w:val="single"/>
          <w:lang w:val="sr-Cyrl-RS" w:eastAsia="ar-SA"/>
        </w:rPr>
        <w:t>Партија 2</w:t>
      </w:r>
      <w:r w:rsidRPr="00E619EA">
        <w:rPr>
          <w:rFonts w:ascii="Arial" w:hAnsi="Arial" w:cs="Arial"/>
          <w:noProof/>
          <w:lang w:val="sr-Cyrl-RS" w:eastAsia="ar-SA"/>
        </w:rPr>
        <w:t xml:space="preserve">: </w:t>
      </w:r>
      <w:r w:rsidRPr="00E619EA">
        <w:rPr>
          <w:rFonts w:ascii="Arial" w:hAnsi="Arial" w:cs="Arial"/>
          <w:lang w:val="sr-Cyrl-RS"/>
        </w:rPr>
        <w:t>_________</w:t>
      </w:r>
      <w:r w:rsidRPr="00E619EA">
        <w:rPr>
          <w:rFonts w:ascii="Arial" w:hAnsi="Arial" w:cs="Arial"/>
          <w:lang w:val="sr-Latn-RS"/>
        </w:rPr>
        <w:t xml:space="preserve"> </w:t>
      </w:r>
      <w:r w:rsidRPr="00E619EA">
        <w:rPr>
          <w:rFonts w:ascii="Arial" w:hAnsi="Arial" w:cs="Arial"/>
          <w:lang w:val="sr-Cyrl-RS"/>
        </w:rPr>
        <w:softHyphen/>
      </w:r>
      <w:r w:rsidRPr="00E619EA">
        <w:rPr>
          <w:rFonts w:ascii="Arial" w:hAnsi="Arial" w:cs="Arial"/>
          <w:lang w:val="sr-Cyrl-RS"/>
        </w:rPr>
        <w:softHyphen/>
      </w:r>
      <w:r w:rsidRPr="00E619EA">
        <w:rPr>
          <w:rFonts w:ascii="Arial" w:hAnsi="Arial" w:cs="Arial"/>
          <w:lang w:val="sr-Cyrl-RS"/>
        </w:rPr>
        <w:softHyphen/>
        <w:t xml:space="preserve">(словима: ________) </w:t>
      </w:r>
      <w:r w:rsidRPr="00E619EA">
        <w:rPr>
          <w:rFonts w:ascii="Arial" w:hAnsi="Arial" w:cs="Arial"/>
          <w:b/>
          <w:lang w:val="sr-Cyrl-RS"/>
        </w:rPr>
        <w:t>календарских дана</w:t>
      </w:r>
      <w:r w:rsidRPr="00E619EA">
        <w:rPr>
          <w:rFonts w:ascii="Arial" w:hAnsi="Arial" w:cs="Arial"/>
          <w:lang w:val="sr-Cyrl-RS"/>
        </w:rPr>
        <w:t xml:space="preserve"> од дана ступања Уговора  на снагу.</w:t>
      </w:r>
    </w:p>
    <w:p w14:paraId="04ED1456" w14:textId="1AC26046" w:rsidR="00820578" w:rsidRPr="00E619EA" w:rsidRDefault="00820578" w:rsidP="00820578">
      <w:pPr>
        <w:pStyle w:val="ListParagraph"/>
        <w:autoSpaceDE w:val="0"/>
        <w:autoSpaceDN w:val="0"/>
        <w:adjustRightInd w:val="0"/>
        <w:spacing w:before="0" w:after="0" w:line="240" w:lineRule="auto"/>
        <w:ind w:left="0"/>
        <w:contextualSpacing w:val="0"/>
        <w:rPr>
          <w:rFonts w:ascii="Arial" w:hAnsi="Arial" w:cs="Arial"/>
          <w:lang w:val="sr-Cyrl-RS"/>
        </w:rPr>
      </w:pPr>
      <w:r w:rsidRPr="00E619EA">
        <w:rPr>
          <w:rFonts w:ascii="Arial" w:hAnsi="Arial" w:cs="Arial"/>
          <w:b/>
          <w:noProof/>
          <w:u w:val="single"/>
          <w:lang w:val="sr-Cyrl-RS" w:eastAsia="ar-SA"/>
        </w:rPr>
        <w:t xml:space="preserve">Партија </w:t>
      </w:r>
      <w:r>
        <w:rPr>
          <w:rFonts w:ascii="Arial" w:hAnsi="Arial" w:cs="Arial"/>
          <w:b/>
          <w:noProof/>
          <w:u w:val="single"/>
          <w:lang w:val="sr-Latn-RS" w:eastAsia="ar-SA"/>
        </w:rPr>
        <w:t>3</w:t>
      </w:r>
      <w:r w:rsidRPr="00E619EA">
        <w:rPr>
          <w:rFonts w:ascii="Arial" w:hAnsi="Arial" w:cs="Arial"/>
          <w:b/>
          <w:noProof/>
          <w:u w:val="single"/>
          <w:lang w:val="sr-Cyrl-RS" w:eastAsia="ar-SA"/>
        </w:rPr>
        <w:t>:</w:t>
      </w:r>
      <w:r w:rsidRPr="00E619EA">
        <w:rPr>
          <w:rFonts w:ascii="Arial" w:hAnsi="Arial" w:cs="Arial"/>
          <w:lang w:val="sr-Cyrl-RS"/>
        </w:rPr>
        <w:t xml:space="preserve"> _________</w:t>
      </w:r>
      <w:r w:rsidRPr="00E619EA">
        <w:rPr>
          <w:rFonts w:ascii="Arial" w:hAnsi="Arial" w:cs="Arial"/>
          <w:lang w:val="sr-Cyrl-RS"/>
        </w:rPr>
        <w:softHyphen/>
      </w:r>
      <w:r w:rsidRPr="00E619EA">
        <w:rPr>
          <w:rFonts w:ascii="Arial" w:hAnsi="Arial" w:cs="Arial"/>
          <w:lang w:val="sr-Cyrl-RS"/>
        </w:rPr>
        <w:softHyphen/>
      </w:r>
      <w:r w:rsidRPr="00E619EA">
        <w:rPr>
          <w:rFonts w:ascii="Arial" w:hAnsi="Arial" w:cs="Arial"/>
          <w:lang w:val="sr-Cyrl-RS"/>
        </w:rPr>
        <w:softHyphen/>
        <w:t xml:space="preserve">(словима: ________) </w:t>
      </w:r>
      <w:r w:rsidRPr="00E619EA">
        <w:rPr>
          <w:rFonts w:ascii="Arial" w:hAnsi="Arial" w:cs="Arial"/>
          <w:b/>
          <w:lang w:val="sr-Cyrl-RS"/>
        </w:rPr>
        <w:t>календарских дана</w:t>
      </w:r>
      <w:r w:rsidRPr="00E619EA">
        <w:rPr>
          <w:rFonts w:ascii="Arial" w:hAnsi="Arial" w:cs="Arial"/>
          <w:lang w:val="sr-Cyrl-RS"/>
        </w:rPr>
        <w:t xml:space="preserve"> од дана ступања Уговора  на снагу.</w:t>
      </w:r>
    </w:p>
    <w:p w14:paraId="1631E85C" w14:textId="0986AB72" w:rsidR="00820578" w:rsidRPr="00E619EA" w:rsidRDefault="00820578" w:rsidP="00820578">
      <w:pPr>
        <w:pStyle w:val="ListParagraph"/>
        <w:autoSpaceDE w:val="0"/>
        <w:autoSpaceDN w:val="0"/>
        <w:adjustRightInd w:val="0"/>
        <w:spacing w:before="0" w:after="0" w:line="240" w:lineRule="auto"/>
        <w:ind w:left="0"/>
        <w:contextualSpacing w:val="0"/>
        <w:rPr>
          <w:rFonts w:ascii="Arial" w:hAnsi="Arial" w:cs="Arial"/>
          <w:lang w:val="sr-Cyrl-RS"/>
        </w:rPr>
      </w:pPr>
      <w:r w:rsidRPr="00E619EA">
        <w:rPr>
          <w:rFonts w:ascii="Arial" w:hAnsi="Arial" w:cs="Arial"/>
          <w:b/>
          <w:noProof/>
          <w:u w:val="single"/>
          <w:lang w:val="sr-Cyrl-RS" w:eastAsia="ar-SA"/>
        </w:rPr>
        <w:t xml:space="preserve">Партија </w:t>
      </w:r>
      <w:r>
        <w:rPr>
          <w:rFonts w:ascii="Arial" w:hAnsi="Arial" w:cs="Arial"/>
          <w:b/>
          <w:noProof/>
          <w:u w:val="single"/>
          <w:lang w:val="sr-Latn-RS" w:eastAsia="ar-SA"/>
        </w:rPr>
        <w:t>4</w:t>
      </w:r>
      <w:r w:rsidRPr="00E619EA">
        <w:rPr>
          <w:rFonts w:ascii="Arial" w:hAnsi="Arial" w:cs="Arial"/>
          <w:noProof/>
          <w:lang w:val="sr-Cyrl-RS" w:eastAsia="ar-SA"/>
        </w:rPr>
        <w:t xml:space="preserve">: </w:t>
      </w:r>
      <w:r w:rsidRPr="00E619EA">
        <w:rPr>
          <w:rFonts w:ascii="Arial" w:hAnsi="Arial" w:cs="Arial"/>
          <w:lang w:val="sr-Cyrl-RS"/>
        </w:rPr>
        <w:t>_________</w:t>
      </w:r>
      <w:r w:rsidRPr="00E619EA">
        <w:rPr>
          <w:rFonts w:ascii="Arial" w:hAnsi="Arial" w:cs="Arial"/>
          <w:lang w:val="sr-Latn-RS"/>
        </w:rPr>
        <w:t xml:space="preserve"> </w:t>
      </w:r>
      <w:r w:rsidRPr="00E619EA">
        <w:rPr>
          <w:rFonts w:ascii="Arial" w:hAnsi="Arial" w:cs="Arial"/>
          <w:lang w:val="sr-Cyrl-RS"/>
        </w:rPr>
        <w:softHyphen/>
      </w:r>
      <w:r w:rsidRPr="00E619EA">
        <w:rPr>
          <w:rFonts w:ascii="Arial" w:hAnsi="Arial" w:cs="Arial"/>
          <w:lang w:val="sr-Cyrl-RS"/>
        </w:rPr>
        <w:softHyphen/>
      </w:r>
      <w:r w:rsidRPr="00E619EA">
        <w:rPr>
          <w:rFonts w:ascii="Arial" w:hAnsi="Arial" w:cs="Arial"/>
          <w:lang w:val="sr-Cyrl-RS"/>
        </w:rPr>
        <w:softHyphen/>
        <w:t xml:space="preserve">(словима: ________) </w:t>
      </w:r>
      <w:r w:rsidRPr="00E619EA">
        <w:rPr>
          <w:rFonts w:ascii="Arial" w:hAnsi="Arial" w:cs="Arial"/>
          <w:b/>
          <w:lang w:val="sr-Cyrl-RS"/>
        </w:rPr>
        <w:t>календарских дана</w:t>
      </w:r>
      <w:r w:rsidRPr="00E619EA">
        <w:rPr>
          <w:rFonts w:ascii="Arial" w:hAnsi="Arial" w:cs="Arial"/>
          <w:lang w:val="sr-Cyrl-RS"/>
        </w:rPr>
        <w:t xml:space="preserve"> од дана ступања Уговора  на снагу.</w:t>
      </w:r>
    </w:p>
    <w:p w14:paraId="13ABBEFB" w14:textId="5C7B09B2" w:rsidR="00820578" w:rsidRPr="00E619EA" w:rsidRDefault="00820578" w:rsidP="00820578">
      <w:pPr>
        <w:pStyle w:val="ListParagraph"/>
        <w:autoSpaceDE w:val="0"/>
        <w:autoSpaceDN w:val="0"/>
        <w:adjustRightInd w:val="0"/>
        <w:spacing w:before="0" w:after="0" w:line="240" w:lineRule="auto"/>
        <w:ind w:left="0"/>
        <w:contextualSpacing w:val="0"/>
        <w:rPr>
          <w:rFonts w:ascii="Arial" w:hAnsi="Arial" w:cs="Arial"/>
          <w:lang w:val="sr-Cyrl-RS"/>
        </w:rPr>
      </w:pPr>
      <w:r w:rsidRPr="00E619EA">
        <w:rPr>
          <w:rFonts w:ascii="Arial" w:hAnsi="Arial" w:cs="Arial"/>
          <w:b/>
          <w:noProof/>
          <w:u w:val="single"/>
          <w:lang w:val="sr-Cyrl-RS" w:eastAsia="ar-SA"/>
        </w:rPr>
        <w:t xml:space="preserve">Партија </w:t>
      </w:r>
      <w:r>
        <w:rPr>
          <w:rFonts w:ascii="Arial" w:hAnsi="Arial" w:cs="Arial"/>
          <w:b/>
          <w:noProof/>
          <w:u w:val="single"/>
          <w:lang w:val="sr-Latn-RS" w:eastAsia="ar-SA"/>
        </w:rPr>
        <w:t>5</w:t>
      </w:r>
      <w:r w:rsidRPr="00E619EA">
        <w:rPr>
          <w:rFonts w:ascii="Arial" w:hAnsi="Arial" w:cs="Arial"/>
          <w:b/>
          <w:noProof/>
          <w:u w:val="single"/>
          <w:lang w:val="sr-Cyrl-RS" w:eastAsia="ar-SA"/>
        </w:rPr>
        <w:t>:</w:t>
      </w:r>
      <w:r w:rsidRPr="00E619EA">
        <w:rPr>
          <w:rFonts w:ascii="Arial" w:hAnsi="Arial" w:cs="Arial"/>
          <w:lang w:val="sr-Cyrl-RS"/>
        </w:rPr>
        <w:t xml:space="preserve"> _________</w:t>
      </w:r>
      <w:r w:rsidRPr="00E619EA">
        <w:rPr>
          <w:rFonts w:ascii="Arial" w:hAnsi="Arial" w:cs="Arial"/>
          <w:lang w:val="sr-Cyrl-RS"/>
        </w:rPr>
        <w:softHyphen/>
      </w:r>
      <w:r w:rsidRPr="00E619EA">
        <w:rPr>
          <w:rFonts w:ascii="Arial" w:hAnsi="Arial" w:cs="Arial"/>
          <w:lang w:val="sr-Cyrl-RS"/>
        </w:rPr>
        <w:softHyphen/>
      </w:r>
      <w:r w:rsidRPr="00E619EA">
        <w:rPr>
          <w:rFonts w:ascii="Arial" w:hAnsi="Arial" w:cs="Arial"/>
          <w:lang w:val="sr-Cyrl-RS"/>
        </w:rPr>
        <w:softHyphen/>
        <w:t xml:space="preserve">(словима: ________) </w:t>
      </w:r>
      <w:r w:rsidRPr="00E619EA">
        <w:rPr>
          <w:rFonts w:ascii="Arial" w:hAnsi="Arial" w:cs="Arial"/>
          <w:b/>
          <w:lang w:val="sr-Cyrl-RS"/>
        </w:rPr>
        <w:t>календарских дана</w:t>
      </w:r>
      <w:r w:rsidRPr="00E619EA">
        <w:rPr>
          <w:rFonts w:ascii="Arial" w:hAnsi="Arial" w:cs="Arial"/>
          <w:lang w:val="sr-Cyrl-RS"/>
        </w:rPr>
        <w:t xml:space="preserve"> од дана ступања Уговора  на снагу.</w:t>
      </w:r>
    </w:p>
    <w:p w14:paraId="2B548854" w14:textId="173D41C6" w:rsidR="00820578" w:rsidRDefault="00820578" w:rsidP="00820578">
      <w:pPr>
        <w:pStyle w:val="ListParagraph"/>
        <w:autoSpaceDE w:val="0"/>
        <w:autoSpaceDN w:val="0"/>
        <w:adjustRightInd w:val="0"/>
        <w:spacing w:before="0" w:after="0" w:line="240" w:lineRule="auto"/>
        <w:ind w:left="0"/>
        <w:contextualSpacing w:val="0"/>
        <w:rPr>
          <w:rFonts w:ascii="Arial" w:hAnsi="Arial" w:cs="Arial"/>
          <w:lang w:val="sr-Cyrl-RS"/>
        </w:rPr>
      </w:pPr>
      <w:r w:rsidRPr="00E619EA">
        <w:rPr>
          <w:rFonts w:ascii="Arial" w:hAnsi="Arial" w:cs="Arial"/>
          <w:b/>
          <w:noProof/>
          <w:u w:val="single"/>
          <w:lang w:val="sr-Cyrl-RS" w:eastAsia="ar-SA"/>
        </w:rPr>
        <w:t xml:space="preserve">Партија </w:t>
      </w:r>
      <w:r>
        <w:rPr>
          <w:rFonts w:ascii="Arial" w:hAnsi="Arial" w:cs="Arial"/>
          <w:b/>
          <w:noProof/>
          <w:u w:val="single"/>
          <w:lang w:val="sr-Latn-RS" w:eastAsia="ar-SA"/>
        </w:rPr>
        <w:t>6</w:t>
      </w:r>
      <w:r w:rsidRPr="00E619EA">
        <w:rPr>
          <w:rFonts w:ascii="Arial" w:hAnsi="Arial" w:cs="Arial"/>
          <w:noProof/>
          <w:lang w:val="sr-Cyrl-RS" w:eastAsia="ar-SA"/>
        </w:rPr>
        <w:t xml:space="preserve">: </w:t>
      </w:r>
      <w:r w:rsidRPr="00E619EA">
        <w:rPr>
          <w:rFonts w:ascii="Arial" w:hAnsi="Arial" w:cs="Arial"/>
          <w:lang w:val="sr-Cyrl-RS"/>
        </w:rPr>
        <w:t>_________</w:t>
      </w:r>
      <w:r w:rsidRPr="00E619EA">
        <w:rPr>
          <w:rFonts w:ascii="Arial" w:hAnsi="Arial" w:cs="Arial"/>
          <w:lang w:val="sr-Latn-RS"/>
        </w:rPr>
        <w:t xml:space="preserve"> </w:t>
      </w:r>
      <w:r w:rsidRPr="00E619EA">
        <w:rPr>
          <w:rFonts w:ascii="Arial" w:hAnsi="Arial" w:cs="Arial"/>
          <w:lang w:val="sr-Cyrl-RS"/>
        </w:rPr>
        <w:softHyphen/>
      </w:r>
      <w:r w:rsidRPr="00E619EA">
        <w:rPr>
          <w:rFonts w:ascii="Arial" w:hAnsi="Arial" w:cs="Arial"/>
          <w:lang w:val="sr-Cyrl-RS"/>
        </w:rPr>
        <w:softHyphen/>
      </w:r>
      <w:r w:rsidRPr="00E619EA">
        <w:rPr>
          <w:rFonts w:ascii="Arial" w:hAnsi="Arial" w:cs="Arial"/>
          <w:lang w:val="sr-Cyrl-RS"/>
        </w:rPr>
        <w:softHyphen/>
        <w:t xml:space="preserve">(словима: ________) </w:t>
      </w:r>
      <w:r w:rsidRPr="00E619EA">
        <w:rPr>
          <w:rFonts w:ascii="Arial" w:hAnsi="Arial" w:cs="Arial"/>
          <w:b/>
          <w:lang w:val="sr-Cyrl-RS"/>
        </w:rPr>
        <w:t>календарских дана</w:t>
      </w:r>
      <w:r w:rsidRPr="00E619EA">
        <w:rPr>
          <w:rFonts w:ascii="Arial" w:hAnsi="Arial" w:cs="Arial"/>
          <w:lang w:val="sr-Cyrl-RS"/>
        </w:rPr>
        <w:t xml:space="preserve"> од дана ступања Уговора  на снагу.</w:t>
      </w:r>
    </w:p>
    <w:p w14:paraId="75EF4618" w14:textId="27BD818C" w:rsidR="00820578" w:rsidRPr="00E619EA" w:rsidRDefault="00820578" w:rsidP="00820578">
      <w:pPr>
        <w:pStyle w:val="ListParagraph"/>
        <w:autoSpaceDE w:val="0"/>
        <w:autoSpaceDN w:val="0"/>
        <w:adjustRightInd w:val="0"/>
        <w:spacing w:before="0" w:after="0" w:line="240" w:lineRule="auto"/>
        <w:ind w:left="0"/>
        <w:contextualSpacing w:val="0"/>
        <w:rPr>
          <w:rFonts w:ascii="Arial" w:hAnsi="Arial" w:cs="Arial"/>
          <w:lang w:val="sr-Cyrl-RS"/>
        </w:rPr>
      </w:pPr>
      <w:r w:rsidRPr="00E619EA">
        <w:rPr>
          <w:rFonts w:ascii="Arial" w:hAnsi="Arial" w:cs="Arial"/>
          <w:b/>
          <w:noProof/>
          <w:u w:val="single"/>
          <w:lang w:val="sr-Cyrl-RS" w:eastAsia="ar-SA"/>
        </w:rPr>
        <w:t xml:space="preserve">Партија </w:t>
      </w:r>
      <w:r>
        <w:rPr>
          <w:rFonts w:ascii="Arial" w:hAnsi="Arial" w:cs="Arial"/>
          <w:b/>
          <w:noProof/>
          <w:u w:val="single"/>
          <w:lang w:val="sr-Latn-RS" w:eastAsia="ar-SA"/>
        </w:rPr>
        <w:t>7</w:t>
      </w:r>
      <w:r w:rsidRPr="00E619EA">
        <w:rPr>
          <w:rFonts w:ascii="Arial" w:hAnsi="Arial" w:cs="Arial"/>
          <w:b/>
          <w:noProof/>
          <w:u w:val="single"/>
          <w:lang w:val="sr-Cyrl-RS" w:eastAsia="ar-SA"/>
        </w:rPr>
        <w:t>:</w:t>
      </w:r>
      <w:r w:rsidRPr="00E619EA">
        <w:rPr>
          <w:rFonts w:ascii="Arial" w:hAnsi="Arial" w:cs="Arial"/>
          <w:lang w:val="sr-Cyrl-RS"/>
        </w:rPr>
        <w:t xml:space="preserve"> _________</w:t>
      </w:r>
      <w:r w:rsidRPr="00E619EA">
        <w:rPr>
          <w:rFonts w:ascii="Arial" w:hAnsi="Arial" w:cs="Arial"/>
          <w:lang w:val="sr-Cyrl-RS"/>
        </w:rPr>
        <w:softHyphen/>
      </w:r>
      <w:r w:rsidRPr="00E619EA">
        <w:rPr>
          <w:rFonts w:ascii="Arial" w:hAnsi="Arial" w:cs="Arial"/>
          <w:lang w:val="sr-Cyrl-RS"/>
        </w:rPr>
        <w:softHyphen/>
      </w:r>
      <w:r w:rsidRPr="00E619EA">
        <w:rPr>
          <w:rFonts w:ascii="Arial" w:hAnsi="Arial" w:cs="Arial"/>
          <w:lang w:val="sr-Cyrl-RS"/>
        </w:rPr>
        <w:softHyphen/>
        <w:t xml:space="preserve">(словима: ________) </w:t>
      </w:r>
      <w:r w:rsidRPr="00E619EA">
        <w:rPr>
          <w:rFonts w:ascii="Arial" w:hAnsi="Arial" w:cs="Arial"/>
          <w:b/>
          <w:lang w:val="sr-Cyrl-RS"/>
        </w:rPr>
        <w:t>календарских дана</w:t>
      </w:r>
      <w:r w:rsidRPr="00E619EA">
        <w:rPr>
          <w:rFonts w:ascii="Arial" w:hAnsi="Arial" w:cs="Arial"/>
          <w:lang w:val="sr-Cyrl-RS"/>
        </w:rPr>
        <w:t xml:space="preserve"> од дана ступања Уговора  на снагу.</w:t>
      </w:r>
    </w:p>
    <w:p w14:paraId="64FEDBCD" w14:textId="1C02171C" w:rsidR="00820578" w:rsidRDefault="00820578" w:rsidP="00820578">
      <w:pPr>
        <w:pStyle w:val="ListParagraph"/>
        <w:autoSpaceDE w:val="0"/>
        <w:autoSpaceDN w:val="0"/>
        <w:adjustRightInd w:val="0"/>
        <w:spacing w:before="0" w:after="0" w:line="240" w:lineRule="auto"/>
        <w:ind w:left="0"/>
        <w:contextualSpacing w:val="0"/>
        <w:rPr>
          <w:rFonts w:ascii="Arial" w:hAnsi="Arial" w:cs="Arial"/>
          <w:lang w:val="sr-Cyrl-RS"/>
        </w:rPr>
      </w:pPr>
      <w:r w:rsidRPr="00E619EA">
        <w:rPr>
          <w:rFonts w:ascii="Arial" w:hAnsi="Arial" w:cs="Arial"/>
          <w:b/>
          <w:noProof/>
          <w:u w:val="single"/>
          <w:lang w:val="sr-Cyrl-RS" w:eastAsia="ar-SA"/>
        </w:rPr>
        <w:t xml:space="preserve">Партија </w:t>
      </w:r>
      <w:r>
        <w:rPr>
          <w:rFonts w:ascii="Arial" w:hAnsi="Arial" w:cs="Arial"/>
          <w:b/>
          <w:noProof/>
          <w:u w:val="single"/>
          <w:lang w:val="sr-Latn-RS" w:eastAsia="ar-SA"/>
        </w:rPr>
        <w:t>8</w:t>
      </w:r>
      <w:r w:rsidRPr="00E619EA">
        <w:rPr>
          <w:rFonts w:ascii="Arial" w:hAnsi="Arial" w:cs="Arial"/>
          <w:noProof/>
          <w:lang w:val="sr-Cyrl-RS" w:eastAsia="ar-SA"/>
        </w:rPr>
        <w:t xml:space="preserve">: </w:t>
      </w:r>
      <w:r w:rsidRPr="00E619EA">
        <w:rPr>
          <w:rFonts w:ascii="Arial" w:hAnsi="Arial" w:cs="Arial"/>
          <w:lang w:val="sr-Cyrl-RS"/>
        </w:rPr>
        <w:t>_________</w:t>
      </w:r>
      <w:r w:rsidRPr="00E619EA">
        <w:rPr>
          <w:rFonts w:ascii="Arial" w:hAnsi="Arial" w:cs="Arial"/>
          <w:lang w:val="sr-Latn-RS"/>
        </w:rPr>
        <w:t xml:space="preserve"> </w:t>
      </w:r>
      <w:r w:rsidRPr="00E619EA">
        <w:rPr>
          <w:rFonts w:ascii="Arial" w:hAnsi="Arial" w:cs="Arial"/>
          <w:lang w:val="sr-Cyrl-RS"/>
        </w:rPr>
        <w:softHyphen/>
      </w:r>
      <w:r w:rsidRPr="00E619EA">
        <w:rPr>
          <w:rFonts w:ascii="Arial" w:hAnsi="Arial" w:cs="Arial"/>
          <w:lang w:val="sr-Cyrl-RS"/>
        </w:rPr>
        <w:softHyphen/>
      </w:r>
      <w:r w:rsidRPr="00E619EA">
        <w:rPr>
          <w:rFonts w:ascii="Arial" w:hAnsi="Arial" w:cs="Arial"/>
          <w:lang w:val="sr-Cyrl-RS"/>
        </w:rPr>
        <w:softHyphen/>
        <w:t xml:space="preserve">(словима: ________) </w:t>
      </w:r>
      <w:r w:rsidRPr="00E619EA">
        <w:rPr>
          <w:rFonts w:ascii="Arial" w:hAnsi="Arial" w:cs="Arial"/>
          <w:b/>
          <w:lang w:val="sr-Cyrl-RS"/>
        </w:rPr>
        <w:t>календарских дана</w:t>
      </w:r>
      <w:r w:rsidRPr="00E619EA">
        <w:rPr>
          <w:rFonts w:ascii="Arial" w:hAnsi="Arial" w:cs="Arial"/>
          <w:lang w:val="sr-Cyrl-RS"/>
        </w:rPr>
        <w:t xml:space="preserve"> од дана ступања Уговора  на снагу.</w:t>
      </w:r>
    </w:p>
    <w:p w14:paraId="2E498F9F" w14:textId="0DAC09D6" w:rsidR="00820578" w:rsidRPr="00E619EA" w:rsidRDefault="00820578" w:rsidP="00820578">
      <w:pPr>
        <w:pStyle w:val="ListParagraph"/>
        <w:autoSpaceDE w:val="0"/>
        <w:autoSpaceDN w:val="0"/>
        <w:adjustRightInd w:val="0"/>
        <w:spacing w:before="0" w:after="0" w:line="240" w:lineRule="auto"/>
        <w:ind w:left="0"/>
        <w:contextualSpacing w:val="0"/>
        <w:rPr>
          <w:rFonts w:ascii="Arial" w:hAnsi="Arial" w:cs="Arial"/>
          <w:lang w:val="sr-Cyrl-RS"/>
        </w:rPr>
      </w:pPr>
      <w:r w:rsidRPr="00E619EA">
        <w:rPr>
          <w:rFonts w:ascii="Arial" w:hAnsi="Arial" w:cs="Arial"/>
          <w:b/>
          <w:noProof/>
          <w:u w:val="single"/>
          <w:lang w:val="sr-Cyrl-RS" w:eastAsia="ar-SA"/>
        </w:rPr>
        <w:t xml:space="preserve">Партија </w:t>
      </w:r>
      <w:r>
        <w:rPr>
          <w:rFonts w:ascii="Arial" w:hAnsi="Arial" w:cs="Arial"/>
          <w:b/>
          <w:noProof/>
          <w:u w:val="single"/>
          <w:lang w:val="sr-Latn-RS" w:eastAsia="ar-SA"/>
        </w:rPr>
        <w:t>9</w:t>
      </w:r>
      <w:r w:rsidRPr="00E619EA">
        <w:rPr>
          <w:rFonts w:ascii="Arial" w:hAnsi="Arial" w:cs="Arial"/>
          <w:b/>
          <w:noProof/>
          <w:u w:val="single"/>
          <w:lang w:val="sr-Cyrl-RS" w:eastAsia="ar-SA"/>
        </w:rPr>
        <w:t>:</w:t>
      </w:r>
      <w:r w:rsidRPr="00E619EA">
        <w:rPr>
          <w:rFonts w:ascii="Arial" w:hAnsi="Arial" w:cs="Arial"/>
          <w:lang w:val="sr-Cyrl-RS"/>
        </w:rPr>
        <w:t xml:space="preserve"> _________</w:t>
      </w:r>
      <w:r w:rsidRPr="00E619EA">
        <w:rPr>
          <w:rFonts w:ascii="Arial" w:hAnsi="Arial" w:cs="Arial"/>
          <w:lang w:val="sr-Cyrl-RS"/>
        </w:rPr>
        <w:softHyphen/>
      </w:r>
      <w:r w:rsidRPr="00E619EA">
        <w:rPr>
          <w:rFonts w:ascii="Arial" w:hAnsi="Arial" w:cs="Arial"/>
          <w:lang w:val="sr-Cyrl-RS"/>
        </w:rPr>
        <w:softHyphen/>
      </w:r>
      <w:r w:rsidRPr="00E619EA">
        <w:rPr>
          <w:rFonts w:ascii="Arial" w:hAnsi="Arial" w:cs="Arial"/>
          <w:lang w:val="sr-Cyrl-RS"/>
        </w:rPr>
        <w:softHyphen/>
        <w:t xml:space="preserve">(словима: ________) </w:t>
      </w:r>
      <w:r w:rsidRPr="00E619EA">
        <w:rPr>
          <w:rFonts w:ascii="Arial" w:hAnsi="Arial" w:cs="Arial"/>
          <w:b/>
          <w:lang w:val="sr-Cyrl-RS"/>
        </w:rPr>
        <w:t>календарских дана</w:t>
      </w:r>
      <w:r w:rsidRPr="00E619EA">
        <w:rPr>
          <w:rFonts w:ascii="Arial" w:hAnsi="Arial" w:cs="Arial"/>
          <w:lang w:val="sr-Cyrl-RS"/>
        </w:rPr>
        <w:t xml:space="preserve"> од дана ступања Уговора  на снагу.</w:t>
      </w:r>
    </w:p>
    <w:p w14:paraId="2181A03D" w14:textId="77777777" w:rsidR="00820578" w:rsidRPr="00E619EA" w:rsidRDefault="00820578" w:rsidP="00820578">
      <w:pPr>
        <w:pStyle w:val="ListParagraph"/>
        <w:autoSpaceDE w:val="0"/>
        <w:autoSpaceDN w:val="0"/>
        <w:adjustRightInd w:val="0"/>
        <w:spacing w:before="0" w:after="0" w:line="240" w:lineRule="auto"/>
        <w:ind w:left="0"/>
        <w:contextualSpacing w:val="0"/>
        <w:rPr>
          <w:rFonts w:ascii="Arial" w:hAnsi="Arial" w:cs="Arial"/>
          <w:lang w:val="sr-Cyrl-RS"/>
        </w:rPr>
      </w:pPr>
    </w:p>
    <w:p w14:paraId="6BBF2B45" w14:textId="01447EDF" w:rsidR="00114DF6" w:rsidRPr="00114DF6" w:rsidRDefault="00114DF6" w:rsidP="00114DF6">
      <w:pPr>
        <w:rPr>
          <w:rFonts w:cs="Arial"/>
          <w:b/>
          <w:lang w:val="sr-Cyrl-CS" w:eastAsia="ar-SA"/>
        </w:rPr>
      </w:pPr>
      <w:r w:rsidRPr="00463F5B">
        <w:rPr>
          <w:rFonts w:cs="Arial"/>
          <w:b/>
          <w:lang w:val="sr-Cyrl-RS" w:eastAsia="ar-SA"/>
        </w:rPr>
        <w:t>3.</w:t>
      </w:r>
      <w:r w:rsidRPr="00114DF6">
        <w:rPr>
          <w:rFonts w:cs="Arial"/>
          <w:b/>
          <w:lang w:val="sr-Cyrl-RS" w:eastAsia="ar-SA"/>
        </w:rPr>
        <w:t>4</w:t>
      </w:r>
      <w:r w:rsidRPr="00463F5B">
        <w:rPr>
          <w:rFonts w:cs="Arial"/>
          <w:b/>
          <w:lang w:val="sr-Cyrl-RS" w:eastAsia="ar-SA"/>
        </w:rPr>
        <w:t xml:space="preserve">.  </w:t>
      </w:r>
      <w:r w:rsidRPr="00114DF6">
        <w:rPr>
          <w:rFonts w:cs="Arial"/>
          <w:b/>
          <w:lang w:val="sr-Cyrl-CS" w:eastAsia="ar-SA"/>
        </w:rPr>
        <w:t>Место испоруке добара</w:t>
      </w:r>
    </w:p>
    <w:p w14:paraId="1FEBE93C" w14:textId="77777777" w:rsidR="00114DF6" w:rsidRPr="00114DF6" w:rsidRDefault="00114DF6" w:rsidP="00114DF6">
      <w:pPr>
        <w:rPr>
          <w:rFonts w:cs="Arial"/>
          <w:b/>
          <w:u w:val="single"/>
          <w:lang w:val="sr-Cyrl-RS"/>
        </w:rPr>
      </w:pPr>
      <w:r w:rsidRPr="00114DF6">
        <w:rPr>
          <w:rFonts w:cs="Arial"/>
          <w:b/>
          <w:u w:val="single"/>
          <w:lang w:val="sr-Cyrl-RS"/>
        </w:rPr>
        <w:t xml:space="preserve">Партија 1 : </w:t>
      </w:r>
      <w:r w:rsidRPr="00114DF6">
        <w:rPr>
          <w:rFonts w:cs="Arial"/>
          <w:noProof/>
          <w:lang w:val="sr-Cyrl-CS" w:eastAsia="zh-CN"/>
        </w:rPr>
        <w:t xml:space="preserve">Магацин наручиоца </w:t>
      </w:r>
      <w:r w:rsidRPr="00114DF6">
        <w:rPr>
          <w:rFonts w:cs="Arial"/>
          <w:lang w:val="sr-Cyrl-CS"/>
        </w:rPr>
        <w:t xml:space="preserve">број: </w:t>
      </w:r>
      <w:r w:rsidRPr="00114DF6">
        <w:rPr>
          <w:rFonts w:cs="Arial"/>
          <w:lang w:val="sr-Cyrl-RS"/>
        </w:rPr>
        <w:t>063 Тамнава запад</w:t>
      </w:r>
    </w:p>
    <w:p w14:paraId="385F5D51" w14:textId="77777777" w:rsidR="00114DF6" w:rsidRPr="00114DF6" w:rsidRDefault="00114DF6" w:rsidP="00114DF6">
      <w:pPr>
        <w:rPr>
          <w:rFonts w:cs="Arial"/>
          <w:b/>
          <w:u w:val="single"/>
          <w:lang w:val="sr-Cyrl-RS"/>
        </w:rPr>
      </w:pPr>
      <w:r w:rsidRPr="00114DF6">
        <w:rPr>
          <w:rFonts w:cs="Arial"/>
          <w:b/>
          <w:u w:val="single"/>
          <w:lang w:val="sr-Cyrl-RS"/>
        </w:rPr>
        <w:t xml:space="preserve">Партија 2 : </w:t>
      </w:r>
      <w:r w:rsidRPr="00114DF6">
        <w:rPr>
          <w:rFonts w:cs="Arial"/>
          <w:noProof/>
          <w:lang w:val="sr-Cyrl-CS" w:eastAsia="zh-CN"/>
        </w:rPr>
        <w:t xml:space="preserve">Магацин наручиоца </w:t>
      </w:r>
      <w:r w:rsidRPr="00114DF6">
        <w:rPr>
          <w:rFonts w:cs="Arial"/>
          <w:lang w:val="sr-Cyrl-CS"/>
        </w:rPr>
        <w:t xml:space="preserve">број: </w:t>
      </w:r>
      <w:r w:rsidRPr="00114DF6">
        <w:rPr>
          <w:rFonts w:cs="Arial"/>
          <w:lang w:val="sr-Cyrl-RS"/>
        </w:rPr>
        <w:t>063 Тамнава запад</w:t>
      </w:r>
    </w:p>
    <w:p w14:paraId="3D8BC0F2" w14:textId="77777777" w:rsidR="00114DF6" w:rsidRPr="00114DF6" w:rsidRDefault="00114DF6" w:rsidP="00114DF6">
      <w:pPr>
        <w:rPr>
          <w:rFonts w:cs="Arial"/>
          <w:b/>
          <w:u w:val="single"/>
          <w:lang w:val="sr-Cyrl-RS"/>
        </w:rPr>
      </w:pPr>
      <w:r w:rsidRPr="00114DF6">
        <w:rPr>
          <w:rFonts w:cs="Arial"/>
          <w:b/>
          <w:u w:val="single"/>
          <w:lang w:val="sr-Cyrl-RS"/>
        </w:rPr>
        <w:t xml:space="preserve">Партија 3 : </w:t>
      </w:r>
      <w:r w:rsidRPr="00114DF6">
        <w:rPr>
          <w:rFonts w:cs="Arial"/>
          <w:lang w:val="sr-Cyrl-RS"/>
        </w:rPr>
        <w:t xml:space="preserve">позиција 1 и 2 </w:t>
      </w:r>
      <w:r w:rsidRPr="00114DF6">
        <w:rPr>
          <w:rFonts w:cs="Arial"/>
          <w:b/>
          <w:lang w:val="sr-Cyrl-RS"/>
        </w:rPr>
        <w:t xml:space="preserve">: </w:t>
      </w:r>
      <w:r w:rsidRPr="00114DF6">
        <w:rPr>
          <w:rFonts w:cs="Arial"/>
          <w:noProof/>
          <w:lang w:val="sr-Cyrl-CS" w:eastAsia="zh-CN"/>
        </w:rPr>
        <w:t xml:space="preserve">Магацин наручиоца </w:t>
      </w:r>
      <w:r w:rsidRPr="00114DF6">
        <w:rPr>
          <w:rFonts w:cs="Arial"/>
          <w:lang w:val="sr-Cyrl-CS"/>
        </w:rPr>
        <w:t>број: 063</w:t>
      </w:r>
      <w:r w:rsidRPr="00114DF6">
        <w:rPr>
          <w:rFonts w:cs="Arial"/>
          <w:lang w:val="sr-Cyrl-RS"/>
        </w:rPr>
        <w:t xml:space="preserve"> Тамнава запад</w:t>
      </w:r>
    </w:p>
    <w:p w14:paraId="3575D98F" w14:textId="0CF39BA1" w:rsidR="00114DF6" w:rsidRPr="00640787" w:rsidRDefault="00114DF6" w:rsidP="00114DF6">
      <w:pPr>
        <w:rPr>
          <w:rFonts w:cs="Arial"/>
          <w:lang w:val="sr-Cyrl-CS"/>
        </w:rPr>
      </w:pPr>
      <w:r w:rsidRPr="00114DF6">
        <w:rPr>
          <w:rFonts w:cs="Arial"/>
          <w:lang w:val="sr-Cyrl-RS"/>
        </w:rPr>
        <w:t xml:space="preserve">                    позиција </w:t>
      </w:r>
      <w:r w:rsidR="00886EF0">
        <w:rPr>
          <w:rFonts w:cs="Arial"/>
          <w:lang w:val="sr-Cyrl-RS"/>
        </w:rPr>
        <w:t>3,4</w:t>
      </w:r>
      <w:r w:rsidRPr="00114DF6">
        <w:rPr>
          <w:rFonts w:cs="Arial"/>
          <w:lang w:val="sr-Cyrl-RS"/>
        </w:rPr>
        <w:t xml:space="preserve"> и </w:t>
      </w:r>
      <w:r w:rsidR="00886EF0">
        <w:rPr>
          <w:rFonts w:cs="Arial"/>
          <w:lang w:val="sr-Cyrl-RS"/>
        </w:rPr>
        <w:t>5</w:t>
      </w:r>
      <w:r w:rsidRPr="00114DF6">
        <w:rPr>
          <w:rFonts w:cs="Arial"/>
          <w:lang w:val="sr-Cyrl-RS"/>
        </w:rPr>
        <w:t xml:space="preserve"> </w:t>
      </w:r>
      <w:r w:rsidRPr="00114DF6">
        <w:rPr>
          <w:rFonts w:cs="Arial"/>
          <w:b/>
          <w:lang w:val="sr-Cyrl-RS"/>
        </w:rPr>
        <w:t xml:space="preserve">: </w:t>
      </w:r>
      <w:r w:rsidRPr="00114DF6">
        <w:rPr>
          <w:rFonts w:cs="Arial"/>
          <w:noProof/>
          <w:lang w:val="sr-Cyrl-CS" w:eastAsia="zh-CN"/>
        </w:rPr>
        <w:t xml:space="preserve">Магацин наручиоца </w:t>
      </w:r>
      <w:r w:rsidRPr="00640787">
        <w:rPr>
          <w:rFonts w:cs="Arial"/>
          <w:lang w:val="sr-Cyrl-CS"/>
        </w:rPr>
        <w:t>број: 006 поље Б</w:t>
      </w:r>
    </w:p>
    <w:p w14:paraId="05280E08" w14:textId="77777777" w:rsidR="00114DF6" w:rsidRPr="00114DF6" w:rsidRDefault="00114DF6" w:rsidP="00114DF6">
      <w:pPr>
        <w:rPr>
          <w:rFonts w:cs="Arial"/>
          <w:b/>
          <w:u w:val="single"/>
          <w:lang w:val="sr-Cyrl-RS"/>
        </w:rPr>
      </w:pPr>
      <w:r w:rsidRPr="00114DF6">
        <w:rPr>
          <w:rFonts w:cs="Arial"/>
          <w:b/>
          <w:u w:val="single"/>
          <w:lang w:val="sr-Cyrl-RS"/>
        </w:rPr>
        <w:t xml:space="preserve">Партија 4 : </w:t>
      </w:r>
      <w:r w:rsidRPr="00114DF6">
        <w:rPr>
          <w:rFonts w:cs="Arial"/>
          <w:lang w:val="sr-Cyrl-CS"/>
        </w:rPr>
        <w:t xml:space="preserve">Магацин наручиоца број: </w:t>
      </w:r>
      <w:r w:rsidRPr="00114DF6">
        <w:rPr>
          <w:rFonts w:cs="Arial"/>
          <w:lang w:val="sr-Cyrl-RS"/>
        </w:rPr>
        <w:t>063 Тамнава запад</w:t>
      </w:r>
    </w:p>
    <w:p w14:paraId="6CAEFC88" w14:textId="77777777" w:rsidR="00114DF6" w:rsidRPr="00114DF6" w:rsidRDefault="00114DF6" w:rsidP="00114DF6">
      <w:pPr>
        <w:rPr>
          <w:rFonts w:cs="Arial"/>
          <w:b/>
          <w:u w:val="single"/>
          <w:lang w:val="sr-Cyrl-RS"/>
        </w:rPr>
      </w:pPr>
      <w:r w:rsidRPr="00114DF6">
        <w:rPr>
          <w:rFonts w:cs="Arial"/>
          <w:b/>
          <w:u w:val="single"/>
          <w:lang w:val="sr-Cyrl-RS"/>
        </w:rPr>
        <w:t xml:space="preserve">Партија 5 : </w:t>
      </w:r>
      <w:r w:rsidRPr="00114DF6">
        <w:rPr>
          <w:rFonts w:cs="Arial"/>
          <w:noProof/>
          <w:lang w:val="sr-Cyrl-CS" w:eastAsia="zh-CN"/>
        </w:rPr>
        <w:t xml:space="preserve">Магацин наручиоца </w:t>
      </w:r>
      <w:r w:rsidRPr="00114DF6">
        <w:rPr>
          <w:rFonts w:cs="Arial"/>
          <w:lang w:val="sr-Cyrl-CS"/>
        </w:rPr>
        <w:t xml:space="preserve">број: </w:t>
      </w:r>
      <w:r w:rsidRPr="00114DF6">
        <w:rPr>
          <w:rFonts w:cs="Arial"/>
          <w:lang w:val="sr-Cyrl-RS"/>
        </w:rPr>
        <w:t>063 Тамнава запад</w:t>
      </w:r>
    </w:p>
    <w:p w14:paraId="101ACD05" w14:textId="77777777" w:rsidR="00114DF6" w:rsidRPr="00114DF6" w:rsidRDefault="00114DF6" w:rsidP="00114DF6">
      <w:pPr>
        <w:rPr>
          <w:rFonts w:cs="Arial"/>
          <w:lang w:val="sr-Cyrl-CS"/>
        </w:rPr>
      </w:pPr>
      <w:r w:rsidRPr="00114DF6">
        <w:rPr>
          <w:rFonts w:cs="Arial"/>
          <w:b/>
          <w:u w:val="single"/>
          <w:lang w:val="sr-Cyrl-RS"/>
        </w:rPr>
        <w:t xml:space="preserve">Партија 6 : </w:t>
      </w:r>
      <w:r w:rsidRPr="00114DF6">
        <w:rPr>
          <w:rFonts w:cs="Arial"/>
          <w:lang w:val="sr-Cyrl-RS"/>
        </w:rPr>
        <w:t xml:space="preserve">позиција 1,3,4 и 6 </w:t>
      </w:r>
      <w:r w:rsidRPr="00114DF6">
        <w:rPr>
          <w:rFonts w:cs="Arial"/>
          <w:b/>
          <w:lang w:val="sr-Cyrl-RS"/>
        </w:rPr>
        <w:t xml:space="preserve">: </w:t>
      </w:r>
      <w:r w:rsidRPr="00114DF6">
        <w:rPr>
          <w:rFonts w:cs="Arial"/>
          <w:noProof/>
          <w:lang w:val="sr-Cyrl-CS" w:eastAsia="zh-CN"/>
        </w:rPr>
        <w:t xml:space="preserve">Магацин наручиоца </w:t>
      </w:r>
      <w:r w:rsidRPr="00114DF6">
        <w:rPr>
          <w:rFonts w:cs="Arial"/>
          <w:lang w:val="sr-Cyrl-CS"/>
        </w:rPr>
        <w:t>број: 079 Тамнава Исток</w:t>
      </w:r>
    </w:p>
    <w:p w14:paraId="6F37E399" w14:textId="77777777" w:rsidR="00114DF6" w:rsidRPr="00114DF6" w:rsidRDefault="00114DF6" w:rsidP="00114DF6">
      <w:pPr>
        <w:rPr>
          <w:rFonts w:cs="Arial"/>
          <w:b/>
          <w:u w:val="single"/>
          <w:lang w:val="sr-Cyrl-RS"/>
        </w:rPr>
      </w:pPr>
      <w:r w:rsidRPr="00114DF6">
        <w:rPr>
          <w:rFonts w:cs="Arial"/>
          <w:lang w:val="sr-Cyrl-RS"/>
        </w:rPr>
        <w:t xml:space="preserve">                    позиција 2 и 5 </w:t>
      </w:r>
      <w:r w:rsidRPr="00114DF6">
        <w:rPr>
          <w:rFonts w:cs="Arial"/>
          <w:b/>
          <w:lang w:val="sr-Cyrl-RS"/>
        </w:rPr>
        <w:t xml:space="preserve">: </w:t>
      </w:r>
      <w:r w:rsidRPr="00114DF6">
        <w:rPr>
          <w:rFonts w:cs="Arial"/>
          <w:noProof/>
          <w:lang w:val="sr-Cyrl-CS" w:eastAsia="zh-CN"/>
        </w:rPr>
        <w:t xml:space="preserve">Магацин наручиоца </w:t>
      </w:r>
      <w:r w:rsidRPr="00114DF6">
        <w:rPr>
          <w:rFonts w:cs="Arial"/>
          <w:lang w:val="sr-Cyrl-CS"/>
        </w:rPr>
        <w:t>број: 063</w:t>
      </w:r>
      <w:r w:rsidRPr="00114DF6">
        <w:rPr>
          <w:rFonts w:cs="Arial"/>
          <w:lang w:val="sr-Cyrl-RS"/>
        </w:rPr>
        <w:t xml:space="preserve"> Тамнава запад</w:t>
      </w:r>
    </w:p>
    <w:p w14:paraId="4E2359EB" w14:textId="77777777" w:rsidR="00114DF6" w:rsidRPr="00114DF6" w:rsidRDefault="00114DF6" w:rsidP="00114DF6">
      <w:pPr>
        <w:rPr>
          <w:rFonts w:cs="Arial"/>
          <w:b/>
          <w:u w:val="single"/>
          <w:lang w:val="sr-Cyrl-RS"/>
        </w:rPr>
      </w:pPr>
      <w:r w:rsidRPr="00114DF6">
        <w:rPr>
          <w:rFonts w:cs="Arial"/>
          <w:b/>
          <w:u w:val="single"/>
          <w:lang w:val="sr-Cyrl-RS"/>
        </w:rPr>
        <w:t xml:space="preserve">Партија 7 : </w:t>
      </w:r>
      <w:r w:rsidRPr="00114DF6">
        <w:rPr>
          <w:rFonts w:cs="Arial"/>
          <w:lang w:val="sr-Cyrl-RS"/>
        </w:rPr>
        <w:t xml:space="preserve">позиција 1 </w:t>
      </w:r>
      <w:r w:rsidRPr="00114DF6">
        <w:rPr>
          <w:rFonts w:cs="Arial"/>
          <w:b/>
          <w:lang w:val="sr-Cyrl-RS"/>
        </w:rPr>
        <w:t xml:space="preserve">: </w:t>
      </w:r>
      <w:r w:rsidRPr="00114DF6">
        <w:rPr>
          <w:rFonts w:cs="Arial"/>
          <w:noProof/>
          <w:lang w:val="sr-Cyrl-CS" w:eastAsia="zh-CN"/>
        </w:rPr>
        <w:t xml:space="preserve">Магацин наручиоца </w:t>
      </w:r>
      <w:r w:rsidRPr="00114DF6">
        <w:rPr>
          <w:rFonts w:cs="Arial"/>
          <w:lang w:val="sr-Cyrl-CS"/>
        </w:rPr>
        <w:t>број: 063</w:t>
      </w:r>
      <w:r w:rsidRPr="00114DF6">
        <w:rPr>
          <w:rFonts w:cs="Arial"/>
          <w:lang w:val="sr-Cyrl-RS"/>
        </w:rPr>
        <w:t xml:space="preserve"> Тамнава запад</w:t>
      </w:r>
    </w:p>
    <w:p w14:paraId="3D3D7798" w14:textId="77777777" w:rsidR="00114DF6" w:rsidRPr="00114DF6" w:rsidRDefault="00114DF6" w:rsidP="00114DF6">
      <w:pPr>
        <w:rPr>
          <w:rFonts w:cs="Arial"/>
          <w:lang w:val="sr-Cyrl-CS"/>
        </w:rPr>
      </w:pPr>
      <w:r w:rsidRPr="00114DF6">
        <w:rPr>
          <w:rFonts w:cs="Arial"/>
          <w:lang w:val="sr-Cyrl-RS"/>
        </w:rPr>
        <w:t xml:space="preserve">                    позиција 2 и 3 </w:t>
      </w:r>
      <w:r w:rsidRPr="00114DF6">
        <w:rPr>
          <w:rFonts w:cs="Arial"/>
          <w:b/>
          <w:lang w:val="sr-Cyrl-RS"/>
        </w:rPr>
        <w:t xml:space="preserve">: </w:t>
      </w:r>
      <w:r w:rsidRPr="00114DF6">
        <w:rPr>
          <w:rFonts w:cs="Arial"/>
          <w:noProof/>
          <w:lang w:val="sr-Cyrl-CS" w:eastAsia="zh-CN"/>
        </w:rPr>
        <w:t xml:space="preserve">Магацин наручиоца </w:t>
      </w:r>
      <w:r w:rsidRPr="00114DF6">
        <w:rPr>
          <w:rFonts w:cs="Arial"/>
          <w:lang w:val="sr-Cyrl-CS"/>
        </w:rPr>
        <w:t>број: 079 Тамнава Исток</w:t>
      </w:r>
    </w:p>
    <w:p w14:paraId="7A21D948" w14:textId="77777777" w:rsidR="00114DF6" w:rsidRPr="00114DF6" w:rsidRDefault="00114DF6" w:rsidP="00114DF6">
      <w:pPr>
        <w:rPr>
          <w:rFonts w:cs="Arial"/>
          <w:lang w:val="sr-Cyrl-CS"/>
        </w:rPr>
      </w:pPr>
      <w:r w:rsidRPr="00114DF6">
        <w:rPr>
          <w:rFonts w:cs="Arial"/>
          <w:b/>
          <w:u w:val="single"/>
          <w:lang w:val="sr-Cyrl-RS"/>
        </w:rPr>
        <w:lastRenderedPageBreak/>
        <w:t xml:space="preserve">Партија 8 : </w:t>
      </w:r>
      <w:r w:rsidRPr="00114DF6">
        <w:rPr>
          <w:rFonts w:cs="Arial"/>
          <w:noProof/>
          <w:lang w:val="sr-Cyrl-CS" w:eastAsia="zh-CN"/>
        </w:rPr>
        <w:t xml:space="preserve">Магацин наручиоца </w:t>
      </w:r>
      <w:r w:rsidRPr="00114DF6">
        <w:rPr>
          <w:rFonts w:cs="Arial"/>
          <w:lang w:val="sr-Cyrl-CS"/>
        </w:rPr>
        <w:t xml:space="preserve">број: </w:t>
      </w:r>
      <w:r w:rsidRPr="00114DF6">
        <w:rPr>
          <w:rFonts w:cs="Arial"/>
          <w:lang w:val="sr-Cyrl-RS"/>
        </w:rPr>
        <w:t>079</w:t>
      </w:r>
      <w:r w:rsidRPr="00114DF6">
        <w:rPr>
          <w:rFonts w:cs="Arial"/>
          <w:lang w:val="sr-Cyrl-CS"/>
        </w:rPr>
        <w:t xml:space="preserve"> Тамнава Исток</w:t>
      </w:r>
    </w:p>
    <w:p w14:paraId="7F99A1E7" w14:textId="77777777" w:rsidR="00114DF6" w:rsidRPr="00114DF6" w:rsidRDefault="00114DF6" w:rsidP="00114DF6">
      <w:pPr>
        <w:rPr>
          <w:rFonts w:cs="Arial"/>
          <w:b/>
          <w:u w:val="single"/>
          <w:lang w:val="sr-Cyrl-RS"/>
        </w:rPr>
      </w:pPr>
      <w:r w:rsidRPr="00114DF6">
        <w:rPr>
          <w:rFonts w:cs="Arial"/>
          <w:b/>
          <w:u w:val="single"/>
          <w:lang w:val="sr-Cyrl-RS"/>
        </w:rPr>
        <w:t xml:space="preserve">Партија 9 : </w:t>
      </w:r>
      <w:r w:rsidRPr="00114DF6">
        <w:rPr>
          <w:rFonts w:cs="Arial"/>
          <w:noProof/>
          <w:lang w:val="sr-Cyrl-CS" w:eastAsia="zh-CN"/>
        </w:rPr>
        <w:t xml:space="preserve">Магацин наручиоца </w:t>
      </w:r>
      <w:r w:rsidRPr="00114DF6">
        <w:rPr>
          <w:rFonts w:cs="Arial"/>
          <w:lang w:val="sr-Cyrl-CS"/>
        </w:rPr>
        <w:t xml:space="preserve">број: </w:t>
      </w:r>
      <w:r w:rsidRPr="00114DF6">
        <w:rPr>
          <w:rFonts w:cs="Arial"/>
          <w:lang w:val="sr-Cyrl-RS"/>
        </w:rPr>
        <w:t>063 Тамнава запад</w:t>
      </w:r>
    </w:p>
    <w:p w14:paraId="05B8F7B8" w14:textId="77777777" w:rsidR="00114DF6" w:rsidRPr="00546C58" w:rsidRDefault="00114DF6" w:rsidP="00114DF6">
      <w:pPr>
        <w:tabs>
          <w:tab w:val="left" w:pos="567"/>
        </w:tabs>
        <w:spacing w:before="0"/>
        <w:rPr>
          <w:rFonts w:cs="Arial"/>
          <w:bCs/>
          <w:lang w:val="sr-Cyrl-CS" w:eastAsia="ar-SA"/>
        </w:rPr>
      </w:pPr>
    </w:p>
    <w:p w14:paraId="2403FDBA" w14:textId="77777777" w:rsidR="00114DF6" w:rsidRPr="00546C58" w:rsidRDefault="00114DF6" w:rsidP="00114DF6">
      <w:pPr>
        <w:tabs>
          <w:tab w:val="left" w:pos="567"/>
        </w:tabs>
        <w:rPr>
          <w:rFonts w:cs="Arial"/>
          <w:b/>
          <w:bCs/>
          <w:lang w:val="sr-Cyrl-RS" w:eastAsia="ar-SA"/>
        </w:rPr>
      </w:pPr>
      <w:r w:rsidRPr="00546C58">
        <w:rPr>
          <w:rFonts w:cs="Arial"/>
          <w:lang w:val="sr-Cyrl-C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w:t>
      </w:r>
      <w:r w:rsidRPr="00E619EA">
        <w:rPr>
          <w:lang w:val="sr-Cyrl-RS"/>
        </w:rPr>
        <w:t xml:space="preserve"> Продавац је обавезан да уговорена добра упакује и заштити од оштећења приликом утовара, транспорта, истовара и магацинске манипулације.</w:t>
      </w:r>
    </w:p>
    <w:p w14:paraId="48297EAB" w14:textId="77777777" w:rsidR="00114DF6" w:rsidRPr="00546C58" w:rsidRDefault="00114DF6" w:rsidP="00114DF6">
      <w:pPr>
        <w:tabs>
          <w:tab w:val="left" w:pos="567"/>
        </w:tabs>
        <w:rPr>
          <w:rFonts w:cs="Arial"/>
          <w:lang w:val="sr-Cyrl-RS"/>
        </w:rPr>
      </w:pPr>
      <w:r w:rsidRPr="00546C58">
        <w:rPr>
          <w:rFonts w:cs="Arial"/>
          <w:lang w:val="sr-Cyrl-RS"/>
        </w:rPr>
        <w:t>Продавац се обавезује да, транспорт и испоруку добра организује тако да се пријем добара у магацин Купца врши</w:t>
      </w:r>
      <w:r>
        <w:rPr>
          <w:rFonts w:cs="Arial"/>
          <w:lang w:val="sr-Cyrl-RS"/>
        </w:rPr>
        <w:t xml:space="preserve"> радним даном</w:t>
      </w:r>
      <w:r w:rsidRPr="00546C58">
        <w:rPr>
          <w:rFonts w:cs="Arial"/>
          <w:lang w:val="sr-Cyrl-RS"/>
        </w:rPr>
        <w:t xml:space="preserve"> у времену од  07:00 до 12:00 часова, а  у свему у  складу са инструкцијама и захтевима Купца. </w:t>
      </w:r>
    </w:p>
    <w:p w14:paraId="7AED4580" w14:textId="77777777" w:rsidR="00114DF6" w:rsidRPr="00546C58" w:rsidRDefault="00114DF6" w:rsidP="00114DF6">
      <w:pPr>
        <w:tabs>
          <w:tab w:val="left" w:pos="567"/>
        </w:tabs>
        <w:rPr>
          <w:rFonts w:cs="Arial"/>
          <w:lang w:val="sr-Cyrl-RS"/>
        </w:rPr>
      </w:pPr>
      <w:r w:rsidRPr="00546C58">
        <w:rPr>
          <w:rFonts w:cs="Arial"/>
          <w:lang w:val="sr-Cyrl-RS"/>
        </w:rPr>
        <w:t>Евентуално настала штета приликом транспорта предметних добара до места испоруке пада на терет Продавца.</w:t>
      </w:r>
    </w:p>
    <w:p w14:paraId="7B904877" w14:textId="77777777" w:rsidR="00114DF6" w:rsidRPr="00546C58" w:rsidRDefault="00114DF6" w:rsidP="00114DF6">
      <w:pPr>
        <w:tabs>
          <w:tab w:val="left" w:pos="567"/>
        </w:tabs>
        <w:rPr>
          <w:rFonts w:cs="Arial"/>
          <w:lang w:val="sr-Cyrl-RS"/>
        </w:rPr>
      </w:pPr>
      <w:r w:rsidRPr="00546C58">
        <w:rPr>
          <w:rFonts w:cs="Arial"/>
          <w:lang w:val="sr-Cyrl-RS"/>
        </w:rPr>
        <w:t>У случају да Продавац не изврши испоруку добара у уговореном року, Купац има право на наплату уговорне казне</w:t>
      </w:r>
      <w:r w:rsidRPr="00E619EA">
        <w:rPr>
          <w:rFonts w:cs="Arial"/>
          <w:lang w:val="sr-Cyrl-RS"/>
        </w:rPr>
        <w:t xml:space="preserve"> и менице </w:t>
      </w:r>
      <w:r w:rsidRPr="00546C58">
        <w:rPr>
          <w:rFonts w:cs="Arial"/>
          <w:lang w:val="sr-Cyrl-RS"/>
        </w:rPr>
        <w:t>у целости, као и право на раскид Уговора.</w:t>
      </w:r>
    </w:p>
    <w:p w14:paraId="4A98DA7C" w14:textId="281CA451" w:rsidR="00114DF6" w:rsidRPr="00546C58" w:rsidRDefault="00114DF6" w:rsidP="00820578">
      <w:pPr>
        <w:keepNext/>
        <w:tabs>
          <w:tab w:val="left" w:pos="567"/>
        </w:tabs>
        <w:spacing w:before="360"/>
        <w:jc w:val="left"/>
        <w:outlineLvl w:val="1"/>
        <w:rPr>
          <w:b/>
          <w:lang w:val="sr-Cyrl-RS"/>
        </w:rPr>
      </w:pPr>
      <w:r w:rsidRPr="00546C58">
        <w:rPr>
          <w:b/>
          <w:lang w:val="sr-Cyrl-RS"/>
        </w:rPr>
        <w:t>ПРАВА И ОБАВЕЗЕ УГОВОРНИХ СТРАНА</w:t>
      </w:r>
    </w:p>
    <w:p w14:paraId="6502A1B5" w14:textId="77777777" w:rsidR="00114DF6" w:rsidRPr="00F2704D" w:rsidRDefault="00114DF6" w:rsidP="00114DF6">
      <w:pPr>
        <w:jc w:val="center"/>
        <w:rPr>
          <w:rFonts w:cs="Arial"/>
          <w:b/>
          <w:lang w:val="sr-Latn-CS"/>
        </w:rPr>
      </w:pPr>
      <w:r w:rsidRPr="00F2704D">
        <w:rPr>
          <w:rFonts w:cs="Arial"/>
          <w:b/>
          <w:lang w:val="sr-Latn-CS"/>
        </w:rPr>
        <w:t>Члан 6.</w:t>
      </w:r>
    </w:p>
    <w:p w14:paraId="310294B7" w14:textId="77777777" w:rsidR="00114DF6" w:rsidRPr="00F2704D" w:rsidRDefault="00114DF6" w:rsidP="00114DF6">
      <w:pPr>
        <w:suppressAutoHyphens/>
        <w:rPr>
          <w:rFonts w:cs="Arial"/>
          <w:b/>
          <w:lang w:val="sr-Cyrl-RS" w:eastAsia="ar-SA"/>
        </w:rPr>
      </w:pPr>
      <w:r w:rsidRPr="00F2704D">
        <w:rPr>
          <w:rFonts w:cs="Arial"/>
          <w:b/>
          <w:lang w:val="sr-Cyrl-RS" w:eastAsia="ar-SA"/>
        </w:rPr>
        <w:t>Купац се обавезује да:</w:t>
      </w:r>
    </w:p>
    <w:p w14:paraId="4B1002E7" w14:textId="77777777" w:rsidR="00114DF6" w:rsidRPr="00F2704D" w:rsidRDefault="00114DF6" w:rsidP="00114DF6">
      <w:pPr>
        <w:numPr>
          <w:ilvl w:val="0"/>
          <w:numId w:val="27"/>
        </w:numPr>
        <w:spacing w:before="0"/>
        <w:ind w:left="720"/>
        <w:rPr>
          <w:rFonts w:cs="Arial"/>
          <w:lang w:val="sr-Cyrl-RS" w:eastAsia="ar-SA"/>
        </w:rPr>
      </w:pPr>
      <w:r w:rsidRPr="00F2704D">
        <w:rPr>
          <w:rFonts w:cs="Arial"/>
          <w:lang w:val="sr-Cyrl-RS" w:eastAsia="ar-SA"/>
        </w:rPr>
        <w:t>преузме добра из члана 1. Уговора у року, времену и на месту предвиђеном овим Уговором;</w:t>
      </w:r>
    </w:p>
    <w:p w14:paraId="404C2A44" w14:textId="77777777" w:rsidR="00114DF6" w:rsidRPr="00F2704D" w:rsidRDefault="00114DF6" w:rsidP="00114DF6">
      <w:pPr>
        <w:numPr>
          <w:ilvl w:val="0"/>
          <w:numId w:val="27"/>
        </w:numPr>
        <w:spacing w:before="0"/>
        <w:ind w:left="720"/>
        <w:rPr>
          <w:rFonts w:cs="Arial"/>
          <w:lang w:val="sr-Cyrl-RS" w:eastAsia="ar-SA"/>
        </w:rPr>
      </w:pPr>
      <w:r w:rsidRPr="00F2704D">
        <w:rPr>
          <w:rFonts w:cs="Arial"/>
          <w:lang w:val="sr-Cyrl-RS" w:eastAsia="ar-SA"/>
        </w:rPr>
        <w:t>благовремено плаћа фактуре за испоручена добра на начин и у року предвиђеном овим Уговором;</w:t>
      </w:r>
    </w:p>
    <w:p w14:paraId="68A07B20" w14:textId="4952FE28" w:rsidR="00114DF6" w:rsidRPr="00820578" w:rsidRDefault="00114DF6" w:rsidP="00820578">
      <w:pPr>
        <w:numPr>
          <w:ilvl w:val="0"/>
          <w:numId w:val="27"/>
        </w:numPr>
        <w:spacing w:before="0"/>
        <w:ind w:left="720"/>
        <w:rPr>
          <w:rFonts w:cs="Arial"/>
          <w:lang w:val="sr-Cyrl-RS" w:eastAsia="ar-SA"/>
        </w:rPr>
      </w:pPr>
      <w:r w:rsidRPr="00820578">
        <w:rPr>
          <w:rFonts w:cs="Arial"/>
          <w:b/>
          <w:lang w:val="sr-Cyrl-RS" w:eastAsia="ar-SA"/>
        </w:rPr>
        <w:t xml:space="preserve"> </w:t>
      </w:r>
      <w:r w:rsidRPr="00820578">
        <w:rPr>
          <w:rFonts w:cs="Arial"/>
          <w:b/>
          <w:lang w:val="sr-Cyrl-RS" w:eastAsia="ar-SA"/>
        </w:rPr>
        <w:tab/>
      </w:r>
    </w:p>
    <w:p w14:paraId="6F6A27DF" w14:textId="77777777" w:rsidR="00820578" w:rsidRPr="00820578" w:rsidRDefault="00820578" w:rsidP="00820578">
      <w:pPr>
        <w:pStyle w:val="NoSpacing"/>
        <w:rPr>
          <w:rFonts w:cs="Arial"/>
          <w:b/>
          <w:sz w:val="22"/>
          <w:szCs w:val="22"/>
          <w:lang w:val="sr-Cyrl-RS"/>
        </w:rPr>
      </w:pPr>
      <w:r w:rsidRPr="00820578">
        <w:rPr>
          <w:rFonts w:cs="Arial"/>
          <w:b/>
          <w:sz w:val="22"/>
          <w:szCs w:val="22"/>
          <w:lang w:val="sr-Cyrl-RS"/>
        </w:rPr>
        <w:t>Продавац се обавезује да испоручи добра:</w:t>
      </w:r>
    </w:p>
    <w:p w14:paraId="568882CE" w14:textId="77777777" w:rsidR="00820578" w:rsidRDefault="00820578" w:rsidP="00820578">
      <w:pPr>
        <w:pStyle w:val="NoSpacing"/>
        <w:numPr>
          <w:ilvl w:val="0"/>
          <w:numId w:val="27"/>
        </w:numPr>
        <w:suppressAutoHyphens w:val="0"/>
        <w:spacing w:before="0"/>
        <w:ind w:left="720"/>
        <w:rPr>
          <w:rFonts w:cs="Arial"/>
          <w:sz w:val="22"/>
          <w:szCs w:val="22"/>
          <w:lang w:val="sr-Cyrl-RS"/>
        </w:rPr>
      </w:pPr>
      <w:r w:rsidRPr="00007889">
        <w:rPr>
          <w:rFonts w:cs="Arial"/>
          <w:sz w:val="22"/>
          <w:szCs w:val="22"/>
          <w:lang w:val="sr-Cyrl-RS"/>
        </w:rPr>
        <w:t>из члана 1. Уговора, у року, времену и на месту предвиђеном овим Уговором;</w:t>
      </w:r>
    </w:p>
    <w:p w14:paraId="78F9DB2E" w14:textId="6621573D" w:rsidR="00114DF6" w:rsidRPr="00820578" w:rsidRDefault="00820578" w:rsidP="00820578">
      <w:pPr>
        <w:pStyle w:val="NoSpacing"/>
        <w:numPr>
          <w:ilvl w:val="0"/>
          <w:numId w:val="27"/>
        </w:numPr>
        <w:suppressAutoHyphens w:val="0"/>
        <w:spacing w:before="0"/>
        <w:ind w:left="720"/>
        <w:rPr>
          <w:rFonts w:cs="Arial"/>
          <w:sz w:val="22"/>
          <w:szCs w:val="22"/>
          <w:lang w:val="sr-Cyrl-RS"/>
        </w:rPr>
      </w:pPr>
      <w:r w:rsidRPr="0014084D">
        <w:rPr>
          <w:rFonts w:cs="Arial"/>
          <w:sz w:val="22"/>
          <w:szCs w:val="22"/>
          <w:lang w:val="sr-Cyrl-RS"/>
        </w:rPr>
        <w:t>која морају бити нова у оригиналном фабричком паковању, обележена каталошким бројем, датим у понуди.</w:t>
      </w:r>
    </w:p>
    <w:p w14:paraId="396354B1" w14:textId="77777777" w:rsidR="00114DF6" w:rsidRPr="00F2704D" w:rsidRDefault="00114DF6" w:rsidP="00114DF6">
      <w:pPr>
        <w:spacing w:before="0"/>
        <w:jc w:val="left"/>
        <w:rPr>
          <w:rFonts w:cs="Arial"/>
          <w:b/>
          <w:lang w:val="sr-Cyrl-CS" w:eastAsia="ar-SA"/>
        </w:rPr>
      </w:pPr>
    </w:p>
    <w:p w14:paraId="32B4DDC6" w14:textId="77777777" w:rsidR="00114DF6" w:rsidRPr="00E619EA" w:rsidRDefault="00114DF6" w:rsidP="00114DF6">
      <w:pPr>
        <w:spacing w:before="0"/>
        <w:jc w:val="left"/>
        <w:rPr>
          <w:rFonts w:cs="Arial"/>
          <w:b/>
          <w:color w:val="FF0000"/>
          <w:lang w:val="sr-Cyrl-CS" w:eastAsia="ar-SA"/>
        </w:rPr>
      </w:pPr>
    </w:p>
    <w:p w14:paraId="5FACB5BE" w14:textId="77777777" w:rsidR="00114DF6" w:rsidRPr="00546C58" w:rsidRDefault="00114DF6" w:rsidP="00114DF6">
      <w:pPr>
        <w:spacing w:before="0"/>
        <w:rPr>
          <w:rFonts w:cs="Arial"/>
          <w:b/>
          <w:lang w:val="sr-Cyrl-CS"/>
        </w:rPr>
      </w:pPr>
      <w:r w:rsidRPr="00546C58">
        <w:rPr>
          <w:rFonts w:cs="Arial"/>
          <w:b/>
          <w:lang w:val="sr-Cyrl-CS"/>
        </w:rPr>
        <w:t>КВАЛИТАТИВНИ И КВАНТИТАТИВНИ ПРИЈЕМ</w:t>
      </w:r>
    </w:p>
    <w:p w14:paraId="7FC5186E" w14:textId="77777777" w:rsidR="00114DF6" w:rsidRPr="00546C58" w:rsidRDefault="00114DF6" w:rsidP="00114DF6">
      <w:pPr>
        <w:spacing w:before="0"/>
        <w:rPr>
          <w:rFonts w:cs="Arial"/>
          <w:b/>
          <w:lang w:val="sr-Cyrl-CS"/>
        </w:rPr>
      </w:pPr>
    </w:p>
    <w:p w14:paraId="47472F11" w14:textId="77777777" w:rsidR="00114DF6" w:rsidRPr="00546C58" w:rsidRDefault="00114DF6" w:rsidP="00114DF6">
      <w:pPr>
        <w:spacing w:before="0"/>
        <w:jc w:val="center"/>
        <w:rPr>
          <w:rFonts w:cs="Arial"/>
          <w:b/>
          <w:lang w:val="sr-Cyrl-CS"/>
        </w:rPr>
      </w:pPr>
      <w:r w:rsidRPr="00546C58">
        <w:rPr>
          <w:rFonts w:cs="Arial"/>
          <w:b/>
          <w:lang w:val="sr-Cyrl-CS"/>
        </w:rPr>
        <w:t xml:space="preserve">Члан </w:t>
      </w:r>
      <w:r w:rsidRPr="00E619EA">
        <w:rPr>
          <w:rFonts w:cs="Arial"/>
          <w:b/>
          <w:lang w:val="sr-Cyrl-RS"/>
        </w:rPr>
        <w:t>7</w:t>
      </w:r>
      <w:r w:rsidRPr="00546C58">
        <w:rPr>
          <w:rFonts w:cs="Arial"/>
          <w:b/>
          <w:lang w:val="sr-Cyrl-CS"/>
        </w:rPr>
        <w:t>.</w:t>
      </w:r>
    </w:p>
    <w:p w14:paraId="10E589CD" w14:textId="77777777" w:rsidR="00114DF6" w:rsidRPr="00E619EA" w:rsidRDefault="00114DF6" w:rsidP="00114DF6">
      <w:pPr>
        <w:spacing w:before="0"/>
        <w:rPr>
          <w:rFonts w:cs="Arial"/>
          <w:b/>
          <w:lang w:val="sr-Cyrl-CS"/>
        </w:rPr>
      </w:pPr>
      <w:r w:rsidRPr="00E619EA">
        <w:rPr>
          <w:rFonts w:cs="Arial"/>
          <w:b/>
          <w:lang w:val="sr-Cyrl-CS"/>
        </w:rPr>
        <w:t>Квантитативни пријем</w:t>
      </w:r>
    </w:p>
    <w:p w14:paraId="50E44328" w14:textId="77777777" w:rsidR="00114DF6" w:rsidRPr="00EA6479" w:rsidRDefault="00114DF6" w:rsidP="00114DF6">
      <w:pPr>
        <w:tabs>
          <w:tab w:val="left" w:pos="567"/>
        </w:tabs>
        <w:spacing w:before="0"/>
        <w:rPr>
          <w:rFonts w:cs="Arial"/>
          <w:lang w:val="sr-Cyrl-CS"/>
        </w:rPr>
      </w:pPr>
      <w:r w:rsidRPr="00EA6479">
        <w:rPr>
          <w:rFonts w:cs="Arial"/>
          <w:lang w:val="sr-Cyrl-CS"/>
        </w:rPr>
        <w:t xml:space="preserve">Продавац се обавезује да писаним путем обавести Купца о тачном датуму испоруке најмање три радна дана пре планираног датума испоруке, у складу са Обрасцем 5. и Обрасцем  6. Конкурсне документације. </w:t>
      </w:r>
    </w:p>
    <w:p w14:paraId="5FF12C85" w14:textId="77777777" w:rsidR="00114DF6" w:rsidRPr="00EA6479" w:rsidRDefault="00114DF6" w:rsidP="00114DF6">
      <w:pPr>
        <w:tabs>
          <w:tab w:val="left" w:pos="567"/>
        </w:tabs>
        <w:spacing w:before="0"/>
        <w:rPr>
          <w:rFonts w:cs="Arial"/>
          <w:lang w:val="sr-Cyrl-CS"/>
        </w:rPr>
      </w:pPr>
    </w:p>
    <w:p w14:paraId="4245E619" w14:textId="77777777" w:rsidR="00114DF6" w:rsidRPr="00EA6479" w:rsidRDefault="00114DF6" w:rsidP="00114DF6">
      <w:pPr>
        <w:tabs>
          <w:tab w:val="left" w:pos="567"/>
        </w:tabs>
        <w:spacing w:before="0"/>
        <w:rPr>
          <w:rFonts w:cs="Arial"/>
          <w:lang w:val="sr-Cyrl-CS"/>
        </w:rPr>
      </w:pPr>
      <w:r w:rsidRPr="00EA6479">
        <w:rPr>
          <w:rFonts w:cs="Arial"/>
          <w:lang w:val="sr-Cyrl-CS"/>
        </w:rPr>
        <w:t>Купац је дужан да, у складу са обавештењем Продавца, организује благовремено преузимање добра  радним данима у времену од 07,00 до 12,00 часова.</w:t>
      </w:r>
    </w:p>
    <w:p w14:paraId="0E99299F" w14:textId="77777777" w:rsidR="00114DF6" w:rsidRPr="00EA6479" w:rsidRDefault="00114DF6" w:rsidP="00114DF6">
      <w:pPr>
        <w:tabs>
          <w:tab w:val="left" w:pos="567"/>
        </w:tabs>
        <w:spacing w:before="0"/>
        <w:rPr>
          <w:rFonts w:cs="Arial"/>
          <w:lang w:val="sr-Cyrl-CS"/>
        </w:rPr>
      </w:pPr>
      <w:r w:rsidRPr="00EA6479">
        <w:rPr>
          <w:rFonts w:cs="Arial"/>
          <w:lang w:val="sr-Cyrl-CS"/>
        </w:rPr>
        <w:t>Квантитативни пријем испоручених добара врши се у магацину Купца, приликом пријема добара, визуелном контролом и пребројавањем.</w:t>
      </w:r>
    </w:p>
    <w:p w14:paraId="24DE78C1" w14:textId="77777777" w:rsidR="00114DF6" w:rsidRPr="00EA6479" w:rsidRDefault="00114DF6" w:rsidP="00114DF6">
      <w:pPr>
        <w:tabs>
          <w:tab w:val="left" w:pos="567"/>
        </w:tabs>
        <w:spacing w:before="0"/>
        <w:rPr>
          <w:rFonts w:cs="Arial"/>
          <w:lang w:val="sr-Cyrl-CS"/>
        </w:rPr>
      </w:pPr>
      <w:r w:rsidRPr="00EA6479">
        <w:rPr>
          <w:rFonts w:cs="Arial"/>
          <w:lang w:val="sr-Cyrl-C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14:paraId="05CB3C3D" w14:textId="77777777" w:rsidR="00114DF6" w:rsidRDefault="00114DF6" w:rsidP="00114DF6">
      <w:pPr>
        <w:tabs>
          <w:tab w:val="left" w:pos="567"/>
        </w:tabs>
        <w:spacing w:before="0"/>
        <w:rPr>
          <w:rFonts w:cs="Arial"/>
          <w:lang w:val="sr-Cyrl-CS"/>
        </w:rPr>
      </w:pPr>
      <w:r w:rsidRPr="00EA6479">
        <w:rPr>
          <w:rFonts w:cs="Arial"/>
          <w:lang w:val="sr-Cyrl-CS"/>
        </w:rPr>
        <w:t>У случају да дође до одступања од уговореног, Продавац је дужан да до краја уговореног рока испоруке отклони све неусаглашености између уговорене и испоручене количине робе, у супротном, сматраће се да испорука није извршена у року.</w:t>
      </w:r>
    </w:p>
    <w:p w14:paraId="6DD87324" w14:textId="77777777" w:rsidR="00820578" w:rsidRDefault="00820578" w:rsidP="00114DF6">
      <w:pPr>
        <w:tabs>
          <w:tab w:val="left" w:pos="567"/>
        </w:tabs>
        <w:spacing w:before="0"/>
        <w:rPr>
          <w:rFonts w:cs="Arial"/>
          <w:lang w:val="ru-RU"/>
        </w:rPr>
      </w:pPr>
    </w:p>
    <w:p w14:paraId="4A9F0396" w14:textId="77777777" w:rsidR="002B4059" w:rsidRDefault="002B4059" w:rsidP="00114DF6">
      <w:pPr>
        <w:tabs>
          <w:tab w:val="left" w:pos="567"/>
        </w:tabs>
        <w:spacing w:before="0"/>
        <w:rPr>
          <w:rFonts w:cs="Arial"/>
          <w:lang w:val="ru-RU"/>
        </w:rPr>
      </w:pPr>
    </w:p>
    <w:p w14:paraId="51596EDA" w14:textId="77777777" w:rsidR="002B4059" w:rsidRDefault="002B4059" w:rsidP="00114DF6">
      <w:pPr>
        <w:tabs>
          <w:tab w:val="left" w:pos="567"/>
        </w:tabs>
        <w:spacing w:before="0"/>
        <w:rPr>
          <w:rFonts w:cs="Arial"/>
          <w:lang w:val="ru-RU"/>
        </w:rPr>
      </w:pPr>
    </w:p>
    <w:p w14:paraId="6EFE8778" w14:textId="77777777" w:rsidR="002B4059" w:rsidRPr="00EA6479" w:rsidRDefault="002B4059" w:rsidP="00114DF6">
      <w:pPr>
        <w:tabs>
          <w:tab w:val="left" w:pos="567"/>
        </w:tabs>
        <w:spacing w:before="0"/>
        <w:rPr>
          <w:rFonts w:cs="Arial"/>
          <w:lang w:val="ru-RU"/>
        </w:rPr>
      </w:pPr>
    </w:p>
    <w:p w14:paraId="03F569B8" w14:textId="77777777" w:rsidR="003A0D33" w:rsidRDefault="003A0D33" w:rsidP="00114DF6">
      <w:pPr>
        <w:spacing w:before="0"/>
        <w:rPr>
          <w:rFonts w:cs="Arial"/>
          <w:color w:val="FF0000"/>
          <w:lang w:val="ru-RU"/>
        </w:rPr>
      </w:pPr>
    </w:p>
    <w:p w14:paraId="0C2452A8" w14:textId="77777777" w:rsidR="00114DF6" w:rsidRPr="00EA6479" w:rsidRDefault="00114DF6" w:rsidP="00114DF6">
      <w:pPr>
        <w:spacing w:before="0"/>
        <w:rPr>
          <w:rFonts w:cs="Arial"/>
          <w:b/>
          <w:lang w:val="ru-RU"/>
        </w:rPr>
      </w:pPr>
      <w:r w:rsidRPr="00EA6479">
        <w:rPr>
          <w:rFonts w:cs="Arial"/>
          <w:b/>
          <w:lang w:val="ru-RU"/>
        </w:rPr>
        <w:lastRenderedPageBreak/>
        <w:t>Квалитативни пријем</w:t>
      </w:r>
    </w:p>
    <w:p w14:paraId="6883B61E" w14:textId="77777777" w:rsidR="00114DF6" w:rsidRPr="00EA6479" w:rsidRDefault="00114DF6" w:rsidP="00114DF6">
      <w:pPr>
        <w:tabs>
          <w:tab w:val="left" w:pos="9090"/>
        </w:tabs>
        <w:rPr>
          <w:rFonts w:cs="Arial"/>
          <w:lang w:val="sr-Cyrl-CS"/>
        </w:rPr>
      </w:pPr>
      <w:r w:rsidRPr="00EA6479">
        <w:rPr>
          <w:rFonts w:cs="Arial"/>
          <w:lang w:val="ru-RU"/>
        </w:rPr>
        <w:t xml:space="preserve">Купац </w:t>
      </w:r>
      <w:r w:rsidRPr="00EA6479">
        <w:rPr>
          <w:rFonts w:cs="Arial"/>
          <w:lang w:val="sr-Cyrl-CS"/>
        </w:rPr>
        <w:t>је обавез</w:t>
      </w:r>
      <w:r w:rsidRPr="00EA6479">
        <w:rPr>
          <w:rFonts w:cs="Arial"/>
          <w:lang w:val="ru-RU"/>
        </w:rPr>
        <w:t>ан</w:t>
      </w:r>
      <w:r w:rsidRPr="00EA6479">
        <w:rPr>
          <w:rFonts w:cs="Arial"/>
          <w:lang w:val="sr-Cyrl-CS"/>
        </w:rPr>
        <w:t xml:space="preserve"> да по квантитативном пријему испоруке </w:t>
      </w:r>
      <w:r w:rsidRPr="00EA6479">
        <w:rPr>
          <w:rFonts w:cs="Arial"/>
          <w:bCs/>
          <w:lang w:val="sr-Cyrl-CS"/>
        </w:rPr>
        <w:t>добара</w:t>
      </w:r>
      <w:r w:rsidRPr="00EA6479">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10 (словима:десет) дана.</w:t>
      </w:r>
    </w:p>
    <w:p w14:paraId="1FEE9ADB" w14:textId="77777777" w:rsidR="00114DF6" w:rsidRPr="00EA6479" w:rsidRDefault="00114DF6" w:rsidP="00114DF6">
      <w:pPr>
        <w:tabs>
          <w:tab w:val="left" w:pos="9090"/>
        </w:tabs>
        <w:rPr>
          <w:rFonts w:cs="Arial"/>
          <w:lang w:val="sr-Cyrl-CS"/>
        </w:rPr>
      </w:pPr>
      <w:r w:rsidRPr="00EA6479">
        <w:rPr>
          <w:rFonts w:cs="Arial"/>
          <w:lang w:val="sr-Cyrl-CS"/>
        </w:rPr>
        <w:t xml:space="preserve">Купац може одложити утврђивање квалитета испорученог добра док му Продавац не достави исправе које су за ту сврху неопходне, али је дужан да опомене Продавца да му их без одлагања достави. </w:t>
      </w:r>
    </w:p>
    <w:p w14:paraId="1FB78400" w14:textId="77777777" w:rsidR="00114DF6" w:rsidRPr="00EA6479" w:rsidRDefault="00114DF6" w:rsidP="00114DF6">
      <w:pPr>
        <w:tabs>
          <w:tab w:val="left" w:pos="9090"/>
        </w:tabs>
        <w:rPr>
          <w:rFonts w:cs="Arial"/>
          <w:lang w:val="sr-Cyrl-RS"/>
        </w:rPr>
      </w:pPr>
      <w:r w:rsidRPr="00EA6479">
        <w:rPr>
          <w:rFonts w:cs="Arial"/>
          <w:lang w:val="sr-Cyrl-CS"/>
        </w:rPr>
        <w:t>Купац утврђује квалитет испорученог добра провером   функционисања предметног добра као и утврђивањем веродостојности и комплетности пратеће документације која је испоручена уз добро.</w:t>
      </w:r>
    </w:p>
    <w:p w14:paraId="5E4FAF91" w14:textId="77777777" w:rsidR="00114DF6" w:rsidRPr="00E619EA" w:rsidRDefault="00114DF6" w:rsidP="00114DF6">
      <w:pPr>
        <w:tabs>
          <w:tab w:val="left" w:pos="9090"/>
        </w:tabs>
        <w:rPr>
          <w:rFonts w:cs="Arial"/>
          <w:lang w:val="sr-Cyrl-CS"/>
        </w:rPr>
      </w:pPr>
      <w:r w:rsidRPr="00EA6479">
        <w:rPr>
          <w:rFonts w:cs="Arial"/>
          <w:lang w:val="sr-Cyrl-CS"/>
        </w:rPr>
        <w:t>Уколико се утврди да квалитет испорученог добра не одговара уговореном, Купац је обавезан да Продавцу стави писмену рекламац</w:t>
      </w:r>
      <w:r w:rsidRPr="00EA6479">
        <w:rPr>
          <w:rFonts w:cs="Arial"/>
          <w:lang w:val="sr-Cyrl-RS"/>
        </w:rPr>
        <w:t>ију</w:t>
      </w:r>
      <w:r w:rsidRPr="00EA6479">
        <w:rPr>
          <w:rFonts w:cs="Arial"/>
          <w:lang w:val="sr-Cyrl-CS"/>
        </w:rPr>
        <w:t xml:space="preserve"> на квалитет, без одлагања, а најкасније у року од 7 (словима:седам) дана од дана кад</w:t>
      </w:r>
      <w:r w:rsidRPr="00EA6479">
        <w:rPr>
          <w:rFonts w:cs="Arial"/>
        </w:rPr>
        <w:t>a</w:t>
      </w:r>
      <w:r w:rsidRPr="00EA6479">
        <w:rPr>
          <w:rFonts w:cs="Arial"/>
          <w:lang w:val="sr-Cyrl-CS"/>
        </w:rPr>
        <w:t xml:space="preserve"> је утврдио да квалитет испорученог добра не одговара уговореном.</w:t>
      </w:r>
    </w:p>
    <w:p w14:paraId="320F3707" w14:textId="77777777" w:rsidR="00114DF6" w:rsidRPr="00E619EA" w:rsidRDefault="00114DF6" w:rsidP="00114DF6">
      <w:pPr>
        <w:tabs>
          <w:tab w:val="left" w:pos="9090"/>
        </w:tabs>
        <w:rPr>
          <w:rFonts w:cs="Arial"/>
          <w:lang w:val="sr-Cyrl-CS"/>
        </w:rPr>
      </w:pPr>
      <w:r w:rsidRPr="00E619EA">
        <w:rPr>
          <w:rFonts w:cs="Arial"/>
          <w:lang w:val="sr-Cyrl-CS"/>
        </w:rPr>
        <w:t>Продавац је обавезан да у року од 10 (словима: десет) дана од дана пријема рекламације из става 8. овог члана, писмено обавести Купца о исходу рекламације.</w:t>
      </w:r>
    </w:p>
    <w:p w14:paraId="0CBEC9DC" w14:textId="77777777" w:rsidR="00114DF6" w:rsidRPr="00E619EA" w:rsidRDefault="00114DF6" w:rsidP="00114DF6">
      <w:pPr>
        <w:tabs>
          <w:tab w:val="left" w:pos="9090"/>
        </w:tabs>
        <w:rPr>
          <w:rFonts w:cs="Arial"/>
          <w:lang w:val="sr-Cyrl-CS"/>
        </w:rPr>
      </w:pPr>
      <w:r w:rsidRPr="00E619EA">
        <w:rPr>
          <w:rFonts w:cs="Arial"/>
          <w:lang w:val="sr-Cyrl-CS"/>
        </w:rPr>
        <w:t xml:space="preserve">Купац, који је Продавцу благовремено и на поуздан начин ставио приговор због утврђених недостатака у квалитету добра, има право да: </w:t>
      </w:r>
    </w:p>
    <w:p w14:paraId="0E52A6E3" w14:textId="77777777" w:rsidR="00114DF6" w:rsidRPr="00E619EA" w:rsidRDefault="00114DF6" w:rsidP="00114DF6">
      <w:pPr>
        <w:tabs>
          <w:tab w:val="num" w:pos="567"/>
          <w:tab w:val="num" w:pos="630"/>
        </w:tabs>
        <w:spacing w:before="80"/>
        <w:rPr>
          <w:rFonts w:cs="Arial"/>
          <w:lang w:val="ru-RU"/>
        </w:rPr>
      </w:pPr>
      <w:r w:rsidRPr="00E619EA">
        <w:rPr>
          <w:rFonts w:cs="Arial"/>
          <w:lang w:val="ru-RU"/>
        </w:rPr>
        <w:t xml:space="preserve">у року остављеном у рекламацији, тражи од Продавца да отклони недостатке о свом трошку, ако су мане на добрима отклоњиве, или у року остављеном у рекламацији, тражи од Продавца да му испоручи нове количине добра без недостатака о свом трошку и да испоручено  добро са недостацима о свом трошку преузме </w:t>
      </w:r>
    </w:p>
    <w:p w14:paraId="13D8FB27" w14:textId="77777777" w:rsidR="00114DF6" w:rsidRPr="00E619EA" w:rsidRDefault="00114DF6" w:rsidP="00114DF6">
      <w:pPr>
        <w:tabs>
          <w:tab w:val="left" w:pos="9090"/>
        </w:tabs>
        <w:rPr>
          <w:rFonts w:cs="Arial"/>
          <w:lang w:val="ru-RU"/>
        </w:rPr>
      </w:pPr>
      <w:r w:rsidRPr="00E619EA">
        <w:rPr>
          <w:rFonts w:cs="Arial"/>
          <w:lang w:val="ru-RU"/>
        </w:rPr>
        <w:t xml:space="preserve">У сваком од ових случајева, Купац има право и на накнаду штете. </w:t>
      </w:r>
    </w:p>
    <w:p w14:paraId="0627D2D9" w14:textId="77777777" w:rsidR="00114DF6" w:rsidRPr="00E619EA" w:rsidRDefault="00114DF6" w:rsidP="00114DF6">
      <w:pPr>
        <w:tabs>
          <w:tab w:val="left" w:pos="9090"/>
        </w:tabs>
        <w:rPr>
          <w:rFonts w:cs="Arial"/>
          <w:bCs/>
          <w:lang w:val="sr-Cyrl-CS"/>
        </w:rPr>
      </w:pPr>
      <w:r w:rsidRPr="00E619EA">
        <w:rPr>
          <w:rFonts w:cs="Arial"/>
          <w:bCs/>
          <w:lang w:val="sr-Cyrl-CS"/>
        </w:rPr>
        <w:t>У случају неслагања Продавца са извршеним квалитативним пријемом, као и неприхватања или оспоравања рекламације, контролу извршене испоруке добара извршиће независна лабораторија</w:t>
      </w:r>
      <w:r w:rsidRPr="00E619EA">
        <w:rPr>
          <w:rFonts w:cs="Arial"/>
          <w:bCs/>
          <w:lang w:val="ru-RU"/>
        </w:rPr>
        <w:t>,</w:t>
      </w:r>
      <w:r w:rsidRPr="00E619EA">
        <w:rPr>
          <w:rFonts w:cs="Arial"/>
          <w:bCs/>
          <w:lang w:val="sr-Cyrl-CS"/>
        </w:rPr>
        <w:t xml:space="preserve"> одобрена од стране Продавца и Куп</w:t>
      </w:r>
      <w:r w:rsidRPr="00E619EA">
        <w:rPr>
          <w:rFonts w:cs="Arial"/>
          <w:lang w:val="sr-Cyrl-CS"/>
        </w:rPr>
        <w:t>ца</w:t>
      </w:r>
      <w:r w:rsidRPr="00E619EA">
        <w:rPr>
          <w:rFonts w:cs="Arial"/>
          <w:bCs/>
          <w:lang w:val="sr-Cyrl-CS"/>
        </w:rPr>
        <w:t xml:space="preserve">. Одлука независне лабораторије биће коначна. </w:t>
      </w:r>
    </w:p>
    <w:p w14:paraId="40D093D7" w14:textId="77777777" w:rsidR="00114DF6" w:rsidRPr="00E619EA" w:rsidRDefault="00114DF6" w:rsidP="00114DF6">
      <w:pPr>
        <w:tabs>
          <w:tab w:val="left" w:pos="9090"/>
        </w:tabs>
        <w:rPr>
          <w:rFonts w:cs="Arial"/>
          <w:bCs/>
          <w:lang w:val="sr-Cyrl-CS"/>
        </w:rPr>
      </w:pPr>
      <w:r w:rsidRPr="00E619EA">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14:paraId="1CC4841C" w14:textId="77777777" w:rsidR="00114DF6" w:rsidRPr="00E619EA" w:rsidRDefault="00114DF6" w:rsidP="00114DF6">
      <w:pPr>
        <w:tabs>
          <w:tab w:val="left" w:pos="9090"/>
        </w:tabs>
        <w:rPr>
          <w:rFonts w:cs="Arial"/>
          <w:bCs/>
          <w:lang w:val="sr-Cyrl-CS"/>
        </w:rPr>
      </w:pPr>
      <w:r w:rsidRPr="00E619EA">
        <w:rPr>
          <w:rFonts w:cs="Arial"/>
          <w:bCs/>
          <w:lang w:val="sr-Cyrl-CS"/>
        </w:rPr>
        <w:t>Трошкове контроле сноси Продавац</w:t>
      </w:r>
    </w:p>
    <w:p w14:paraId="5761568A" w14:textId="77777777" w:rsidR="00114DF6" w:rsidRPr="00546C58" w:rsidRDefault="00114DF6" w:rsidP="00114DF6">
      <w:pPr>
        <w:spacing w:before="0"/>
        <w:rPr>
          <w:rFonts w:cs="Arial"/>
          <w:b/>
          <w:lang w:val="sr-Cyrl-CS"/>
        </w:rPr>
      </w:pPr>
    </w:p>
    <w:p w14:paraId="4C41C440" w14:textId="77777777" w:rsidR="00114DF6" w:rsidRPr="00546C58" w:rsidRDefault="00114DF6" w:rsidP="00114DF6">
      <w:pPr>
        <w:spacing w:before="0"/>
        <w:rPr>
          <w:rFonts w:cs="Arial"/>
          <w:b/>
          <w:lang w:val="sr-Cyrl-CS"/>
        </w:rPr>
      </w:pPr>
      <w:r w:rsidRPr="00546C58">
        <w:rPr>
          <w:rFonts w:cs="Arial"/>
          <w:b/>
          <w:lang w:val="sr-Cyrl-CS"/>
        </w:rPr>
        <w:t>ГАРАНТНИ РОК</w:t>
      </w:r>
    </w:p>
    <w:p w14:paraId="1212961B" w14:textId="77777777" w:rsidR="00114DF6" w:rsidRPr="00546C58" w:rsidRDefault="00114DF6" w:rsidP="00114DF6">
      <w:pPr>
        <w:spacing w:before="0"/>
        <w:jc w:val="center"/>
        <w:rPr>
          <w:rFonts w:cs="Arial"/>
          <w:b/>
          <w:lang w:val="sr-Cyrl-CS"/>
        </w:rPr>
      </w:pPr>
      <w:r w:rsidRPr="00546C58">
        <w:rPr>
          <w:rFonts w:cs="Arial"/>
          <w:b/>
          <w:lang w:val="sr-Cyrl-CS"/>
        </w:rPr>
        <w:t>Члан 8.</w:t>
      </w:r>
    </w:p>
    <w:p w14:paraId="6E154EE4" w14:textId="77777777" w:rsidR="00114DF6" w:rsidRPr="00E619EA" w:rsidRDefault="00114DF6" w:rsidP="00114DF6">
      <w:pPr>
        <w:tabs>
          <w:tab w:val="left" w:pos="9090"/>
        </w:tabs>
        <w:spacing w:before="0"/>
        <w:rPr>
          <w:rFonts w:cs="Arial"/>
          <w:lang w:val="sr-Cyrl-RS"/>
        </w:rPr>
      </w:pPr>
      <w:r w:rsidRPr="00546C58">
        <w:rPr>
          <w:rFonts w:cs="Arial"/>
          <w:lang w:val="sr-Cyrl-CS"/>
        </w:rPr>
        <w:t xml:space="preserve">Гарантни рок за испоручена добра из члана 1, износи </w:t>
      </w:r>
      <w:r w:rsidRPr="00E619EA">
        <w:rPr>
          <w:rFonts w:cs="Arial"/>
          <w:lang w:val="sr-Cyrl-RS"/>
        </w:rPr>
        <w:t>:</w:t>
      </w:r>
    </w:p>
    <w:p w14:paraId="42806CCD" w14:textId="77777777" w:rsidR="00114DF6" w:rsidRPr="00E619EA" w:rsidRDefault="00114DF6" w:rsidP="00114DF6">
      <w:pPr>
        <w:tabs>
          <w:tab w:val="left" w:pos="9090"/>
        </w:tabs>
        <w:spacing w:before="0"/>
        <w:rPr>
          <w:rFonts w:cs="Arial"/>
          <w:lang w:val="sr-Cyrl-RS"/>
        </w:rPr>
      </w:pPr>
    </w:p>
    <w:p w14:paraId="22CFC60E" w14:textId="77777777" w:rsidR="00933254" w:rsidRPr="00546C58" w:rsidRDefault="00114DF6" w:rsidP="00933254">
      <w:pPr>
        <w:tabs>
          <w:tab w:val="left" w:pos="9090"/>
        </w:tabs>
        <w:spacing w:before="0"/>
        <w:rPr>
          <w:rFonts w:cs="Arial"/>
          <w:lang w:val="sr-Cyrl-RS"/>
        </w:rPr>
      </w:pPr>
      <w:r w:rsidRPr="00752877">
        <w:rPr>
          <w:rFonts w:cs="Arial"/>
          <w:b/>
          <w:u w:val="single"/>
          <w:lang w:val="sr-Cyrl-RS" w:eastAsia="zh-CN"/>
        </w:rPr>
        <w:t>Партија 1</w:t>
      </w:r>
      <w:r w:rsidRPr="00752877">
        <w:rPr>
          <w:rFonts w:cs="Arial"/>
          <w:u w:val="single"/>
          <w:lang w:val="sr-Cyrl-RS" w:eastAsia="zh-CN"/>
        </w:rPr>
        <w:t>:</w:t>
      </w:r>
      <w:r w:rsidRPr="00546C58">
        <w:rPr>
          <w:rFonts w:cs="Arial"/>
          <w:lang w:val="sr-Cyrl-RS" w:eastAsia="zh-CN"/>
        </w:rPr>
        <w:t xml:space="preserve"> </w:t>
      </w:r>
      <w:r w:rsidRPr="00752877">
        <w:rPr>
          <w:rFonts w:cs="Arial"/>
          <w:lang w:val="sr-Cyrl-RS" w:eastAsia="zh-CN"/>
        </w:rPr>
        <w:t xml:space="preserve"> </w:t>
      </w:r>
      <w:r w:rsidRPr="00546C58">
        <w:rPr>
          <w:rFonts w:cs="Arial"/>
          <w:lang w:val="sr-Cyrl-RS" w:eastAsia="zh-CN"/>
        </w:rPr>
        <w:t xml:space="preserve">је </w:t>
      </w:r>
      <w:r>
        <w:rPr>
          <w:rFonts w:cs="Arial"/>
          <w:lang w:val="sr-Latn-RS" w:eastAsia="zh-CN"/>
        </w:rPr>
        <w:t>___________</w:t>
      </w:r>
      <w:r w:rsidRPr="00546C58">
        <w:rPr>
          <w:rFonts w:cs="Arial"/>
          <w:lang w:val="sr-Cyrl-RS" w:eastAsia="zh-CN"/>
        </w:rPr>
        <w:t xml:space="preserve"> (словима: </w:t>
      </w:r>
      <w:r>
        <w:rPr>
          <w:rFonts w:cs="Arial"/>
          <w:lang w:val="sr-Latn-RS" w:eastAsia="zh-CN"/>
        </w:rPr>
        <w:t>_____________</w:t>
      </w:r>
      <w:r w:rsidRPr="00546C58">
        <w:rPr>
          <w:rFonts w:cs="Arial"/>
          <w:lang w:val="sr-Cyrl-RS" w:eastAsia="zh-CN"/>
        </w:rPr>
        <w:t xml:space="preserve">) </w:t>
      </w:r>
      <w:r w:rsidRPr="00546C58">
        <w:rPr>
          <w:rFonts w:cs="Arial"/>
          <w:lang w:val="sr-Cyrl-RS"/>
        </w:rPr>
        <w:t>месец</w:t>
      </w:r>
      <w:r w:rsidRPr="00E619EA">
        <w:rPr>
          <w:rFonts w:cs="Arial"/>
          <w:lang w:val="sr-Cyrl-RS"/>
        </w:rPr>
        <w:t>а од дана квалитативног пријема добара</w:t>
      </w:r>
      <w:r w:rsidRPr="00546C58">
        <w:rPr>
          <w:rFonts w:cs="Arial"/>
          <w:lang w:val="sr-Cyrl-RS"/>
        </w:rPr>
        <w:t xml:space="preserve"> у магацин.</w:t>
      </w:r>
    </w:p>
    <w:p w14:paraId="34DFD3E7" w14:textId="17EDBB77" w:rsidR="00114DF6" w:rsidRPr="00546C58" w:rsidRDefault="00114DF6" w:rsidP="00933254">
      <w:pPr>
        <w:tabs>
          <w:tab w:val="left" w:pos="9090"/>
        </w:tabs>
        <w:spacing w:before="0"/>
        <w:rPr>
          <w:rFonts w:cs="Arial"/>
          <w:lang w:val="sr-Cyrl-RS"/>
        </w:rPr>
      </w:pPr>
      <w:r w:rsidRPr="00752877">
        <w:rPr>
          <w:rFonts w:cs="Arial"/>
          <w:b/>
          <w:u w:val="single"/>
          <w:lang w:val="sr-Cyrl-RS" w:eastAsia="zh-CN"/>
        </w:rPr>
        <w:t>Партија 2</w:t>
      </w:r>
      <w:r w:rsidRPr="00752877">
        <w:rPr>
          <w:rFonts w:cs="Arial"/>
          <w:u w:val="single"/>
          <w:lang w:val="sr-Cyrl-RS" w:eastAsia="zh-CN"/>
        </w:rPr>
        <w:t>:</w:t>
      </w:r>
      <w:r w:rsidRPr="00546C58">
        <w:rPr>
          <w:rFonts w:cs="Arial"/>
          <w:lang w:val="sr-Cyrl-RS" w:eastAsia="zh-CN"/>
        </w:rPr>
        <w:t xml:space="preserve"> је </w:t>
      </w:r>
      <w:r>
        <w:rPr>
          <w:rFonts w:cs="Arial"/>
          <w:lang w:val="sr-Latn-RS" w:eastAsia="zh-CN"/>
        </w:rPr>
        <w:t>___________</w:t>
      </w:r>
      <w:r w:rsidRPr="00752877">
        <w:rPr>
          <w:rFonts w:cs="Arial"/>
          <w:lang w:val="sr-Cyrl-RS" w:eastAsia="zh-CN"/>
        </w:rPr>
        <w:t xml:space="preserve"> </w:t>
      </w:r>
      <w:r w:rsidRPr="00546C58">
        <w:rPr>
          <w:rFonts w:cs="Arial"/>
          <w:lang w:val="sr-Cyrl-RS" w:eastAsia="zh-CN"/>
        </w:rPr>
        <w:t xml:space="preserve"> (словима: </w:t>
      </w:r>
      <w:r>
        <w:rPr>
          <w:rFonts w:cs="Arial"/>
          <w:lang w:val="sr-Latn-RS" w:eastAsia="zh-CN"/>
        </w:rPr>
        <w:t>_____________</w:t>
      </w:r>
      <w:r w:rsidRPr="00546C58">
        <w:rPr>
          <w:rFonts w:cs="Arial"/>
          <w:lang w:val="sr-Cyrl-RS" w:eastAsia="zh-CN"/>
        </w:rPr>
        <w:t xml:space="preserve">) </w:t>
      </w:r>
      <w:r w:rsidRPr="00546C58">
        <w:rPr>
          <w:rFonts w:cs="Arial"/>
          <w:lang w:val="sr-Cyrl-RS"/>
        </w:rPr>
        <w:t>месец</w:t>
      </w:r>
      <w:r w:rsidRPr="00E619EA">
        <w:rPr>
          <w:rFonts w:cs="Arial"/>
          <w:lang w:val="sr-Cyrl-RS"/>
        </w:rPr>
        <w:t>а од дана квалитативног пријема добара</w:t>
      </w:r>
      <w:r w:rsidRPr="00546C58">
        <w:rPr>
          <w:rFonts w:cs="Arial"/>
          <w:lang w:val="sr-Cyrl-RS"/>
        </w:rPr>
        <w:t xml:space="preserve"> у магацин.</w:t>
      </w:r>
    </w:p>
    <w:p w14:paraId="30010444" w14:textId="152D0B55" w:rsidR="00933254" w:rsidRPr="00546C58" w:rsidRDefault="00933254" w:rsidP="00933254">
      <w:pPr>
        <w:tabs>
          <w:tab w:val="left" w:pos="9090"/>
        </w:tabs>
        <w:spacing w:before="0"/>
        <w:rPr>
          <w:rFonts w:cs="Arial"/>
          <w:lang w:val="sr-Cyrl-RS"/>
        </w:rPr>
      </w:pPr>
      <w:r w:rsidRPr="00752877">
        <w:rPr>
          <w:rFonts w:cs="Arial"/>
          <w:b/>
          <w:u w:val="single"/>
          <w:lang w:val="sr-Cyrl-RS" w:eastAsia="zh-CN"/>
        </w:rPr>
        <w:t xml:space="preserve">Партија </w:t>
      </w:r>
      <w:r>
        <w:rPr>
          <w:rFonts w:cs="Arial"/>
          <w:b/>
          <w:u w:val="single"/>
          <w:lang w:val="sr-Latn-RS" w:eastAsia="zh-CN"/>
        </w:rPr>
        <w:t>3</w:t>
      </w:r>
      <w:r w:rsidRPr="00752877">
        <w:rPr>
          <w:rFonts w:cs="Arial"/>
          <w:u w:val="single"/>
          <w:lang w:val="sr-Cyrl-RS" w:eastAsia="zh-CN"/>
        </w:rPr>
        <w:t>:</w:t>
      </w:r>
      <w:r w:rsidRPr="00546C58">
        <w:rPr>
          <w:rFonts w:cs="Arial"/>
          <w:lang w:val="sr-Cyrl-RS" w:eastAsia="zh-CN"/>
        </w:rPr>
        <w:t xml:space="preserve"> </w:t>
      </w:r>
      <w:r w:rsidRPr="00752877">
        <w:rPr>
          <w:rFonts w:cs="Arial"/>
          <w:lang w:val="sr-Cyrl-RS" w:eastAsia="zh-CN"/>
        </w:rPr>
        <w:t xml:space="preserve"> </w:t>
      </w:r>
      <w:r w:rsidRPr="00546C58">
        <w:rPr>
          <w:rFonts w:cs="Arial"/>
          <w:lang w:val="sr-Cyrl-RS" w:eastAsia="zh-CN"/>
        </w:rPr>
        <w:t xml:space="preserve">је </w:t>
      </w:r>
      <w:r>
        <w:rPr>
          <w:rFonts w:cs="Arial"/>
          <w:lang w:val="sr-Latn-RS" w:eastAsia="zh-CN"/>
        </w:rPr>
        <w:t>___________</w:t>
      </w:r>
      <w:r w:rsidRPr="00546C58">
        <w:rPr>
          <w:rFonts w:cs="Arial"/>
          <w:lang w:val="sr-Cyrl-RS" w:eastAsia="zh-CN"/>
        </w:rPr>
        <w:t xml:space="preserve"> (словима: </w:t>
      </w:r>
      <w:r>
        <w:rPr>
          <w:rFonts w:cs="Arial"/>
          <w:lang w:val="sr-Latn-RS" w:eastAsia="zh-CN"/>
        </w:rPr>
        <w:t>_____________</w:t>
      </w:r>
      <w:r w:rsidRPr="00546C58">
        <w:rPr>
          <w:rFonts w:cs="Arial"/>
          <w:lang w:val="sr-Cyrl-RS" w:eastAsia="zh-CN"/>
        </w:rPr>
        <w:t xml:space="preserve">) </w:t>
      </w:r>
      <w:r w:rsidRPr="00546C58">
        <w:rPr>
          <w:rFonts w:cs="Arial"/>
          <w:lang w:val="sr-Cyrl-RS"/>
        </w:rPr>
        <w:t>месец</w:t>
      </w:r>
      <w:r w:rsidRPr="00E619EA">
        <w:rPr>
          <w:rFonts w:cs="Arial"/>
          <w:lang w:val="sr-Cyrl-RS"/>
        </w:rPr>
        <w:t>а од дана квалитативног пријема добара</w:t>
      </w:r>
      <w:r w:rsidRPr="00546C58">
        <w:rPr>
          <w:rFonts w:cs="Arial"/>
          <w:lang w:val="sr-Cyrl-RS"/>
        </w:rPr>
        <w:t xml:space="preserve"> у магацин.</w:t>
      </w:r>
    </w:p>
    <w:p w14:paraId="4621E131" w14:textId="5143BE6B" w:rsidR="00933254" w:rsidRPr="00546C58" w:rsidRDefault="00933254" w:rsidP="00933254">
      <w:pPr>
        <w:tabs>
          <w:tab w:val="left" w:pos="9090"/>
        </w:tabs>
        <w:spacing w:before="0"/>
        <w:rPr>
          <w:rFonts w:cs="Arial"/>
          <w:lang w:val="sr-Cyrl-RS"/>
        </w:rPr>
      </w:pPr>
      <w:r w:rsidRPr="00752877">
        <w:rPr>
          <w:rFonts w:cs="Arial"/>
          <w:b/>
          <w:u w:val="single"/>
          <w:lang w:val="sr-Cyrl-RS" w:eastAsia="zh-CN"/>
        </w:rPr>
        <w:t xml:space="preserve">Партија </w:t>
      </w:r>
      <w:r>
        <w:rPr>
          <w:rFonts w:cs="Arial"/>
          <w:b/>
          <w:u w:val="single"/>
          <w:lang w:val="sr-Latn-RS" w:eastAsia="zh-CN"/>
        </w:rPr>
        <w:t>4</w:t>
      </w:r>
      <w:r w:rsidRPr="00752877">
        <w:rPr>
          <w:rFonts w:cs="Arial"/>
          <w:u w:val="single"/>
          <w:lang w:val="sr-Cyrl-RS" w:eastAsia="zh-CN"/>
        </w:rPr>
        <w:t>:</w:t>
      </w:r>
      <w:r w:rsidRPr="00546C58">
        <w:rPr>
          <w:rFonts w:cs="Arial"/>
          <w:lang w:val="sr-Cyrl-RS" w:eastAsia="zh-CN"/>
        </w:rPr>
        <w:t xml:space="preserve"> је </w:t>
      </w:r>
      <w:r>
        <w:rPr>
          <w:rFonts w:cs="Arial"/>
          <w:lang w:val="sr-Latn-RS" w:eastAsia="zh-CN"/>
        </w:rPr>
        <w:t>___________</w:t>
      </w:r>
      <w:r w:rsidRPr="00752877">
        <w:rPr>
          <w:rFonts w:cs="Arial"/>
          <w:lang w:val="sr-Cyrl-RS" w:eastAsia="zh-CN"/>
        </w:rPr>
        <w:t xml:space="preserve"> </w:t>
      </w:r>
      <w:r w:rsidRPr="00546C58">
        <w:rPr>
          <w:rFonts w:cs="Arial"/>
          <w:lang w:val="sr-Cyrl-RS" w:eastAsia="zh-CN"/>
        </w:rPr>
        <w:t xml:space="preserve"> (словима: </w:t>
      </w:r>
      <w:r>
        <w:rPr>
          <w:rFonts w:cs="Arial"/>
          <w:lang w:val="sr-Latn-RS" w:eastAsia="zh-CN"/>
        </w:rPr>
        <w:t>_____________</w:t>
      </w:r>
      <w:r w:rsidRPr="00546C58">
        <w:rPr>
          <w:rFonts w:cs="Arial"/>
          <w:lang w:val="sr-Cyrl-RS" w:eastAsia="zh-CN"/>
        </w:rPr>
        <w:t xml:space="preserve">) </w:t>
      </w:r>
      <w:r w:rsidRPr="00546C58">
        <w:rPr>
          <w:rFonts w:cs="Arial"/>
          <w:lang w:val="sr-Cyrl-RS"/>
        </w:rPr>
        <w:t>месец</w:t>
      </w:r>
      <w:r w:rsidRPr="00E619EA">
        <w:rPr>
          <w:rFonts w:cs="Arial"/>
          <w:lang w:val="sr-Cyrl-RS"/>
        </w:rPr>
        <w:t>а од дана квалитативног пријема добара</w:t>
      </w:r>
      <w:r w:rsidRPr="00546C58">
        <w:rPr>
          <w:rFonts w:cs="Arial"/>
          <w:lang w:val="sr-Cyrl-RS"/>
        </w:rPr>
        <w:t xml:space="preserve"> у магацин.</w:t>
      </w:r>
    </w:p>
    <w:p w14:paraId="63A5D92E" w14:textId="5323CEB8" w:rsidR="00933254" w:rsidRPr="00546C58" w:rsidRDefault="00933254" w:rsidP="00933254">
      <w:pPr>
        <w:tabs>
          <w:tab w:val="left" w:pos="9090"/>
        </w:tabs>
        <w:spacing w:before="0"/>
        <w:rPr>
          <w:rFonts w:cs="Arial"/>
          <w:lang w:val="sr-Cyrl-RS"/>
        </w:rPr>
      </w:pPr>
      <w:r w:rsidRPr="00752877">
        <w:rPr>
          <w:rFonts w:cs="Arial"/>
          <w:b/>
          <w:u w:val="single"/>
          <w:lang w:val="sr-Cyrl-RS" w:eastAsia="zh-CN"/>
        </w:rPr>
        <w:t xml:space="preserve">Партија </w:t>
      </w:r>
      <w:r>
        <w:rPr>
          <w:rFonts w:cs="Arial"/>
          <w:b/>
          <w:u w:val="single"/>
          <w:lang w:val="sr-Latn-RS" w:eastAsia="zh-CN"/>
        </w:rPr>
        <w:t>5</w:t>
      </w:r>
      <w:r w:rsidRPr="00752877">
        <w:rPr>
          <w:rFonts w:cs="Arial"/>
          <w:u w:val="single"/>
          <w:lang w:val="sr-Cyrl-RS" w:eastAsia="zh-CN"/>
        </w:rPr>
        <w:t>:</w:t>
      </w:r>
      <w:r w:rsidRPr="00546C58">
        <w:rPr>
          <w:rFonts w:cs="Arial"/>
          <w:lang w:val="sr-Cyrl-RS" w:eastAsia="zh-CN"/>
        </w:rPr>
        <w:t xml:space="preserve"> </w:t>
      </w:r>
      <w:r w:rsidRPr="00752877">
        <w:rPr>
          <w:rFonts w:cs="Arial"/>
          <w:lang w:val="sr-Cyrl-RS" w:eastAsia="zh-CN"/>
        </w:rPr>
        <w:t xml:space="preserve"> </w:t>
      </w:r>
      <w:r w:rsidRPr="00546C58">
        <w:rPr>
          <w:rFonts w:cs="Arial"/>
          <w:lang w:val="sr-Cyrl-RS" w:eastAsia="zh-CN"/>
        </w:rPr>
        <w:t xml:space="preserve">је </w:t>
      </w:r>
      <w:r>
        <w:rPr>
          <w:rFonts w:cs="Arial"/>
          <w:lang w:val="sr-Latn-RS" w:eastAsia="zh-CN"/>
        </w:rPr>
        <w:t>___________</w:t>
      </w:r>
      <w:r w:rsidRPr="00546C58">
        <w:rPr>
          <w:rFonts w:cs="Arial"/>
          <w:lang w:val="sr-Cyrl-RS" w:eastAsia="zh-CN"/>
        </w:rPr>
        <w:t xml:space="preserve"> (словима: </w:t>
      </w:r>
      <w:r>
        <w:rPr>
          <w:rFonts w:cs="Arial"/>
          <w:lang w:val="sr-Latn-RS" w:eastAsia="zh-CN"/>
        </w:rPr>
        <w:t>_____________</w:t>
      </w:r>
      <w:r w:rsidRPr="00546C58">
        <w:rPr>
          <w:rFonts w:cs="Arial"/>
          <w:lang w:val="sr-Cyrl-RS" w:eastAsia="zh-CN"/>
        </w:rPr>
        <w:t xml:space="preserve">) </w:t>
      </w:r>
      <w:r w:rsidRPr="00546C58">
        <w:rPr>
          <w:rFonts w:cs="Arial"/>
          <w:lang w:val="sr-Cyrl-RS"/>
        </w:rPr>
        <w:t>месец</w:t>
      </w:r>
      <w:r w:rsidRPr="00E619EA">
        <w:rPr>
          <w:rFonts w:cs="Arial"/>
          <w:lang w:val="sr-Cyrl-RS"/>
        </w:rPr>
        <w:t>а од дана квалитативног пријема добара</w:t>
      </w:r>
      <w:r w:rsidRPr="00546C58">
        <w:rPr>
          <w:rFonts w:cs="Arial"/>
          <w:lang w:val="sr-Cyrl-RS"/>
        </w:rPr>
        <w:t xml:space="preserve"> у магацин.</w:t>
      </w:r>
    </w:p>
    <w:p w14:paraId="767B080B" w14:textId="5FF751EB" w:rsidR="00933254" w:rsidRPr="00546C58" w:rsidRDefault="00933254" w:rsidP="00933254">
      <w:pPr>
        <w:tabs>
          <w:tab w:val="left" w:pos="9090"/>
        </w:tabs>
        <w:spacing w:before="0"/>
        <w:rPr>
          <w:rFonts w:cs="Arial"/>
          <w:lang w:val="sr-Cyrl-RS"/>
        </w:rPr>
      </w:pPr>
      <w:r w:rsidRPr="00752877">
        <w:rPr>
          <w:rFonts w:cs="Arial"/>
          <w:b/>
          <w:u w:val="single"/>
          <w:lang w:val="sr-Cyrl-RS" w:eastAsia="zh-CN"/>
        </w:rPr>
        <w:t xml:space="preserve">Партија </w:t>
      </w:r>
      <w:r>
        <w:rPr>
          <w:rFonts w:cs="Arial"/>
          <w:b/>
          <w:u w:val="single"/>
          <w:lang w:val="sr-Latn-RS" w:eastAsia="zh-CN"/>
        </w:rPr>
        <w:t>6</w:t>
      </w:r>
      <w:r w:rsidRPr="00752877">
        <w:rPr>
          <w:rFonts w:cs="Arial"/>
          <w:u w:val="single"/>
          <w:lang w:val="sr-Cyrl-RS" w:eastAsia="zh-CN"/>
        </w:rPr>
        <w:t>:</w:t>
      </w:r>
      <w:r w:rsidRPr="00546C58">
        <w:rPr>
          <w:rFonts w:cs="Arial"/>
          <w:lang w:val="sr-Cyrl-RS" w:eastAsia="zh-CN"/>
        </w:rPr>
        <w:t xml:space="preserve"> је </w:t>
      </w:r>
      <w:r>
        <w:rPr>
          <w:rFonts w:cs="Arial"/>
          <w:lang w:val="sr-Latn-RS" w:eastAsia="zh-CN"/>
        </w:rPr>
        <w:t>___________</w:t>
      </w:r>
      <w:r w:rsidRPr="00752877">
        <w:rPr>
          <w:rFonts w:cs="Arial"/>
          <w:lang w:val="sr-Cyrl-RS" w:eastAsia="zh-CN"/>
        </w:rPr>
        <w:t xml:space="preserve"> </w:t>
      </w:r>
      <w:r w:rsidRPr="00546C58">
        <w:rPr>
          <w:rFonts w:cs="Arial"/>
          <w:lang w:val="sr-Cyrl-RS" w:eastAsia="zh-CN"/>
        </w:rPr>
        <w:t xml:space="preserve"> (словима: </w:t>
      </w:r>
      <w:r>
        <w:rPr>
          <w:rFonts w:cs="Arial"/>
          <w:lang w:val="sr-Latn-RS" w:eastAsia="zh-CN"/>
        </w:rPr>
        <w:t>_____________</w:t>
      </w:r>
      <w:r w:rsidRPr="00546C58">
        <w:rPr>
          <w:rFonts w:cs="Arial"/>
          <w:lang w:val="sr-Cyrl-RS" w:eastAsia="zh-CN"/>
        </w:rPr>
        <w:t xml:space="preserve">) </w:t>
      </w:r>
      <w:r w:rsidRPr="00546C58">
        <w:rPr>
          <w:rFonts w:cs="Arial"/>
          <w:lang w:val="sr-Cyrl-RS"/>
        </w:rPr>
        <w:t>месец</w:t>
      </w:r>
      <w:r w:rsidRPr="00E619EA">
        <w:rPr>
          <w:rFonts w:cs="Arial"/>
          <w:lang w:val="sr-Cyrl-RS"/>
        </w:rPr>
        <w:t>а од дана квалитативног пријема добара</w:t>
      </w:r>
      <w:r w:rsidRPr="00546C58">
        <w:rPr>
          <w:rFonts w:cs="Arial"/>
          <w:lang w:val="sr-Cyrl-RS"/>
        </w:rPr>
        <w:t xml:space="preserve"> у магацин.</w:t>
      </w:r>
    </w:p>
    <w:p w14:paraId="707D8168" w14:textId="00038D27" w:rsidR="00933254" w:rsidRPr="00546C58" w:rsidRDefault="00933254" w:rsidP="00933254">
      <w:pPr>
        <w:tabs>
          <w:tab w:val="left" w:pos="9090"/>
        </w:tabs>
        <w:spacing w:before="0"/>
        <w:rPr>
          <w:rFonts w:cs="Arial"/>
          <w:lang w:val="sr-Cyrl-RS"/>
        </w:rPr>
      </w:pPr>
      <w:r w:rsidRPr="00752877">
        <w:rPr>
          <w:rFonts w:cs="Arial"/>
          <w:b/>
          <w:u w:val="single"/>
          <w:lang w:val="sr-Cyrl-RS" w:eastAsia="zh-CN"/>
        </w:rPr>
        <w:t xml:space="preserve">Партија </w:t>
      </w:r>
      <w:r>
        <w:rPr>
          <w:rFonts w:cs="Arial"/>
          <w:b/>
          <w:u w:val="single"/>
          <w:lang w:val="sr-Latn-RS" w:eastAsia="zh-CN"/>
        </w:rPr>
        <w:t>7</w:t>
      </w:r>
      <w:r w:rsidRPr="00752877">
        <w:rPr>
          <w:rFonts w:cs="Arial"/>
          <w:u w:val="single"/>
          <w:lang w:val="sr-Cyrl-RS" w:eastAsia="zh-CN"/>
        </w:rPr>
        <w:t>:</w:t>
      </w:r>
      <w:r w:rsidRPr="00546C58">
        <w:rPr>
          <w:rFonts w:cs="Arial"/>
          <w:lang w:val="sr-Cyrl-RS" w:eastAsia="zh-CN"/>
        </w:rPr>
        <w:t xml:space="preserve"> </w:t>
      </w:r>
      <w:r w:rsidRPr="00752877">
        <w:rPr>
          <w:rFonts w:cs="Arial"/>
          <w:lang w:val="sr-Cyrl-RS" w:eastAsia="zh-CN"/>
        </w:rPr>
        <w:t xml:space="preserve"> </w:t>
      </w:r>
      <w:r w:rsidRPr="00546C58">
        <w:rPr>
          <w:rFonts w:cs="Arial"/>
          <w:lang w:val="sr-Cyrl-RS" w:eastAsia="zh-CN"/>
        </w:rPr>
        <w:t xml:space="preserve">је </w:t>
      </w:r>
      <w:r>
        <w:rPr>
          <w:rFonts w:cs="Arial"/>
          <w:lang w:val="sr-Latn-RS" w:eastAsia="zh-CN"/>
        </w:rPr>
        <w:t>___________</w:t>
      </w:r>
      <w:r w:rsidRPr="00546C58">
        <w:rPr>
          <w:rFonts w:cs="Arial"/>
          <w:lang w:val="sr-Cyrl-RS" w:eastAsia="zh-CN"/>
        </w:rPr>
        <w:t xml:space="preserve"> (словима: </w:t>
      </w:r>
      <w:r>
        <w:rPr>
          <w:rFonts w:cs="Arial"/>
          <w:lang w:val="sr-Latn-RS" w:eastAsia="zh-CN"/>
        </w:rPr>
        <w:t>_____________</w:t>
      </w:r>
      <w:r w:rsidRPr="00546C58">
        <w:rPr>
          <w:rFonts w:cs="Arial"/>
          <w:lang w:val="sr-Cyrl-RS" w:eastAsia="zh-CN"/>
        </w:rPr>
        <w:t xml:space="preserve">) </w:t>
      </w:r>
      <w:r w:rsidRPr="00546C58">
        <w:rPr>
          <w:rFonts w:cs="Arial"/>
          <w:lang w:val="sr-Cyrl-RS"/>
        </w:rPr>
        <w:t>месец</w:t>
      </w:r>
      <w:r w:rsidRPr="00E619EA">
        <w:rPr>
          <w:rFonts w:cs="Arial"/>
          <w:lang w:val="sr-Cyrl-RS"/>
        </w:rPr>
        <w:t>а од дана квалитативног пријема добара</w:t>
      </w:r>
      <w:r w:rsidRPr="00546C58">
        <w:rPr>
          <w:rFonts w:cs="Arial"/>
          <w:lang w:val="sr-Cyrl-RS"/>
        </w:rPr>
        <w:t xml:space="preserve"> у магацин.</w:t>
      </w:r>
    </w:p>
    <w:p w14:paraId="6D5195AB" w14:textId="04449831" w:rsidR="00933254" w:rsidRPr="00546C58" w:rsidRDefault="00933254" w:rsidP="00933254">
      <w:pPr>
        <w:tabs>
          <w:tab w:val="left" w:pos="9090"/>
        </w:tabs>
        <w:spacing w:before="0"/>
        <w:rPr>
          <w:rFonts w:cs="Arial"/>
          <w:lang w:val="sr-Cyrl-RS"/>
        </w:rPr>
      </w:pPr>
      <w:r w:rsidRPr="00752877">
        <w:rPr>
          <w:rFonts w:cs="Arial"/>
          <w:b/>
          <w:u w:val="single"/>
          <w:lang w:val="sr-Cyrl-RS" w:eastAsia="zh-CN"/>
        </w:rPr>
        <w:t xml:space="preserve">Партија </w:t>
      </w:r>
      <w:r>
        <w:rPr>
          <w:rFonts w:cs="Arial"/>
          <w:b/>
          <w:u w:val="single"/>
          <w:lang w:val="sr-Latn-RS" w:eastAsia="zh-CN"/>
        </w:rPr>
        <w:t>8</w:t>
      </w:r>
      <w:r w:rsidRPr="00752877">
        <w:rPr>
          <w:rFonts w:cs="Arial"/>
          <w:u w:val="single"/>
          <w:lang w:val="sr-Cyrl-RS" w:eastAsia="zh-CN"/>
        </w:rPr>
        <w:t>:</w:t>
      </w:r>
      <w:r w:rsidRPr="00546C58">
        <w:rPr>
          <w:rFonts w:cs="Arial"/>
          <w:lang w:val="sr-Cyrl-RS" w:eastAsia="zh-CN"/>
        </w:rPr>
        <w:t xml:space="preserve"> је </w:t>
      </w:r>
      <w:r>
        <w:rPr>
          <w:rFonts w:cs="Arial"/>
          <w:lang w:val="sr-Latn-RS" w:eastAsia="zh-CN"/>
        </w:rPr>
        <w:t>___________</w:t>
      </w:r>
      <w:r w:rsidRPr="00752877">
        <w:rPr>
          <w:rFonts w:cs="Arial"/>
          <w:lang w:val="sr-Cyrl-RS" w:eastAsia="zh-CN"/>
        </w:rPr>
        <w:t xml:space="preserve"> </w:t>
      </w:r>
      <w:r w:rsidRPr="00546C58">
        <w:rPr>
          <w:rFonts w:cs="Arial"/>
          <w:lang w:val="sr-Cyrl-RS" w:eastAsia="zh-CN"/>
        </w:rPr>
        <w:t xml:space="preserve"> (словима: </w:t>
      </w:r>
      <w:r>
        <w:rPr>
          <w:rFonts w:cs="Arial"/>
          <w:lang w:val="sr-Latn-RS" w:eastAsia="zh-CN"/>
        </w:rPr>
        <w:t>_____________</w:t>
      </w:r>
      <w:r w:rsidRPr="00546C58">
        <w:rPr>
          <w:rFonts w:cs="Arial"/>
          <w:lang w:val="sr-Cyrl-RS" w:eastAsia="zh-CN"/>
        </w:rPr>
        <w:t xml:space="preserve">) </w:t>
      </w:r>
      <w:r w:rsidRPr="00546C58">
        <w:rPr>
          <w:rFonts w:cs="Arial"/>
          <w:lang w:val="sr-Cyrl-RS"/>
        </w:rPr>
        <w:t>месец</w:t>
      </w:r>
      <w:r w:rsidRPr="00E619EA">
        <w:rPr>
          <w:rFonts w:cs="Arial"/>
          <w:lang w:val="sr-Cyrl-RS"/>
        </w:rPr>
        <w:t>а од дана квалитативног пријема добара</w:t>
      </w:r>
      <w:r w:rsidRPr="00546C58">
        <w:rPr>
          <w:rFonts w:cs="Arial"/>
          <w:lang w:val="sr-Cyrl-RS"/>
        </w:rPr>
        <w:t xml:space="preserve"> у магацин.</w:t>
      </w:r>
    </w:p>
    <w:p w14:paraId="3EF1577E" w14:textId="44219280" w:rsidR="00933254" w:rsidRPr="00546C58" w:rsidRDefault="00933254" w:rsidP="00933254">
      <w:pPr>
        <w:tabs>
          <w:tab w:val="left" w:pos="9090"/>
        </w:tabs>
        <w:spacing w:before="0"/>
        <w:rPr>
          <w:rFonts w:cs="Arial"/>
          <w:lang w:val="sr-Cyrl-RS"/>
        </w:rPr>
      </w:pPr>
      <w:r w:rsidRPr="00933254">
        <w:rPr>
          <w:rFonts w:cs="Arial"/>
          <w:b/>
          <w:u w:val="single"/>
          <w:lang w:val="sr-Cyrl-RS"/>
        </w:rPr>
        <w:lastRenderedPageBreak/>
        <w:t xml:space="preserve">Партија </w:t>
      </w:r>
      <w:r>
        <w:rPr>
          <w:rFonts w:cs="Arial"/>
          <w:b/>
          <w:u w:val="single"/>
          <w:lang w:val="sr-Latn-RS"/>
        </w:rPr>
        <w:t>9</w:t>
      </w:r>
      <w:r w:rsidRPr="00933254">
        <w:rPr>
          <w:rFonts w:cs="Arial"/>
          <w:u w:val="single"/>
          <w:lang w:val="sr-Cyrl-RS"/>
        </w:rPr>
        <w:t>:</w:t>
      </w:r>
      <w:r w:rsidRPr="00546C58">
        <w:rPr>
          <w:rFonts w:cs="Arial"/>
          <w:lang w:val="sr-Cyrl-RS"/>
        </w:rPr>
        <w:t xml:space="preserve"> </w:t>
      </w:r>
      <w:r w:rsidRPr="00933254">
        <w:rPr>
          <w:rFonts w:cs="Arial"/>
          <w:lang w:val="sr-Cyrl-RS"/>
        </w:rPr>
        <w:t xml:space="preserve"> </w:t>
      </w:r>
      <w:r w:rsidRPr="00546C58">
        <w:rPr>
          <w:rFonts w:cs="Arial"/>
          <w:lang w:val="sr-Cyrl-RS"/>
        </w:rPr>
        <w:t xml:space="preserve">је </w:t>
      </w:r>
      <w:r w:rsidRPr="00933254">
        <w:rPr>
          <w:rFonts w:cs="Arial"/>
          <w:lang w:val="sr-Latn-RS"/>
        </w:rPr>
        <w:t>___________</w:t>
      </w:r>
      <w:r w:rsidRPr="00546C58">
        <w:rPr>
          <w:rFonts w:cs="Arial"/>
          <w:lang w:val="sr-Cyrl-RS"/>
        </w:rPr>
        <w:t xml:space="preserve"> (словима: </w:t>
      </w:r>
      <w:r w:rsidRPr="00933254">
        <w:rPr>
          <w:rFonts w:cs="Arial"/>
          <w:lang w:val="sr-Latn-RS"/>
        </w:rPr>
        <w:t>_____________</w:t>
      </w:r>
      <w:r w:rsidRPr="00546C58">
        <w:rPr>
          <w:rFonts w:cs="Arial"/>
          <w:lang w:val="sr-Cyrl-RS"/>
        </w:rPr>
        <w:t>) месец</w:t>
      </w:r>
      <w:r w:rsidRPr="00933254">
        <w:rPr>
          <w:rFonts w:cs="Arial"/>
          <w:lang w:val="sr-Cyrl-RS"/>
        </w:rPr>
        <w:t>а од дана квалитативног пријема добара</w:t>
      </w:r>
      <w:r w:rsidRPr="00546C58">
        <w:rPr>
          <w:rFonts w:cs="Arial"/>
          <w:lang w:val="sr-Cyrl-RS"/>
        </w:rPr>
        <w:t xml:space="preserve"> у магацин.</w:t>
      </w:r>
    </w:p>
    <w:p w14:paraId="334B900B" w14:textId="77777777" w:rsidR="00114DF6" w:rsidRPr="00546C58" w:rsidRDefault="00114DF6" w:rsidP="00114DF6">
      <w:pPr>
        <w:tabs>
          <w:tab w:val="left" w:pos="9090"/>
        </w:tabs>
        <w:rPr>
          <w:rFonts w:cs="Arial"/>
          <w:lang w:val="sr-Cyrl-RS"/>
        </w:rPr>
      </w:pPr>
      <w:r w:rsidRPr="00546C58">
        <w:rPr>
          <w:rFonts w:cs="Arial"/>
          <w:lang w:val="sr-Cyrl-RS"/>
        </w:rPr>
        <w:t xml:space="preserve">Купац има право на рекламацију у току трајања гарантног рока 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а најкасније у року од три дана од дана сазнања за недостатак. </w:t>
      </w:r>
    </w:p>
    <w:p w14:paraId="74E1BB3A" w14:textId="77777777" w:rsidR="00114DF6" w:rsidRPr="00546C58" w:rsidRDefault="00114DF6" w:rsidP="00114DF6">
      <w:pPr>
        <w:tabs>
          <w:tab w:val="left" w:pos="9090"/>
        </w:tabs>
        <w:rPr>
          <w:rFonts w:cs="Arial"/>
          <w:lang w:val="sr-Cyrl-RS"/>
        </w:rPr>
      </w:pPr>
      <w:r w:rsidRPr="00546C58">
        <w:rPr>
          <w:rFonts w:cs="Arial"/>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12D899FB" w14:textId="77777777" w:rsidR="00114DF6" w:rsidRPr="00546C58" w:rsidRDefault="00114DF6" w:rsidP="00114DF6">
      <w:pPr>
        <w:tabs>
          <w:tab w:val="left" w:pos="9090"/>
        </w:tabs>
        <w:rPr>
          <w:rFonts w:cs="Arial"/>
          <w:lang w:val="sr-Cyrl-RS"/>
        </w:rPr>
      </w:pPr>
      <w:r w:rsidRPr="00546C58">
        <w:rPr>
          <w:rFonts w:cs="Arial"/>
          <w:lang w:val="sr-Cyrl-RS"/>
        </w:rPr>
        <w:t>У случају потврђивања чињеница, изложених у рекламационом акту Купца, Продавац се обавезује да у гарантном року, о свом трошку.</w:t>
      </w:r>
    </w:p>
    <w:p w14:paraId="1A97FA0B" w14:textId="77777777" w:rsidR="00114DF6" w:rsidRPr="00546C58" w:rsidRDefault="00114DF6" w:rsidP="00114DF6">
      <w:pPr>
        <w:pStyle w:val="ListParagraph"/>
        <w:numPr>
          <w:ilvl w:val="0"/>
          <w:numId w:val="27"/>
        </w:numPr>
        <w:tabs>
          <w:tab w:val="left" w:pos="9090"/>
        </w:tabs>
        <w:ind w:left="720"/>
        <w:rPr>
          <w:rFonts w:ascii="Arial" w:hAnsi="Arial" w:cs="Arial"/>
          <w:lang w:val="sr-Cyrl-RS"/>
        </w:rPr>
      </w:pPr>
      <w:r w:rsidRPr="00546C58">
        <w:rPr>
          <w:rFonts w:ascii="Arial" w:hAnsi="Arial" w:cs="Arial"/>
          <w:lang w:val="sr-Cyrl-RS"/>
        </w:rPr>
        <w:t xml:space="preserve"> отклони све евентуалне недостатке на испорученом добру под условима утврђеним у техничкој гаранцији и важећим законским прописима РС или </w:t>
      </w:r>
    </w:p>
    <w:p w14:paraId="536032E4" w14:textId="77777777" w:rsidR="00114DF6" w:rsidRPr="00546C58" w:rsidRDefault="00114DF6" w:rsidP="00114DF6">
      <w:pPr>
        <w:pStyle w:val="ListParagraph"/>
        <w:numPr>
          <w:ilvl w:val="0"/>
          <w:numId w:val="27"/>
        </w:numPr>
        <w:tabs>
          <w:tab w:val="left" w:pos="9090"/>
        </w:tabs>
        <w:ind w:left="720"/>
        <w:rPr>
          <w:rFonts w:ascii="Arial" w:hAnsi="Arial" w:cs="Arial"/>
          <w:lang w:val="sr-Cyrl-RS"/>
        </w:rPr>
      </w:pPr>
      <w:r w:rsidRPr="00546C58">
        <w:rPr>
          <w:rFonts w:ascii="Arial" w:hAnsi="Arial" w:cs="Arial"/>
          <w:lang w:val="sr-Cyrl-RS"/>
        </w:rPr>
        <w:t>испоручи ново добро у замену за рекламирано, најкасније 15 (петнаест) дана од дана повраћаја рекламираног добра од стране Купца.</w:t>
      </w:r>
    </w:p>
    <w:p w14:paraId="2C8D25D4" w14:textId="77777777" w:rsidR="00114DF6" w:rsidRPr="00546C58" w:rsidRDefault="00114DF6" w:rsidP="00114DF6">
      <w:pPr>
        <w:tabs>
          <w:tab w:val="left" w:pos="9090"/>
        </w:tabs>
        <w:rPr>
          <w:rFonts w:cs="Arial"/>
          <w:lang w:val="sr-Cyrl-RS"/>
        </w:rPr>
      </w:pPr>
      <w:r w:rsidRPr="00546C58">
        <w:rPr>
          <w:rFonts w:cs="Arial"/>
          <w:lang w:val="sr-Cyrl-R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из става 1. овог члана, од датума замене.</w:t>
      </w:r>
    </w:p>
    <w:p w14:paraId="3DF0F70E" w14:textId="77777777" w:rsidR="00114DF6" w:rsidRPr="00EA6479" w:rsidRDefault="00114DF6" w:rsidP="00114DF6">
      <w:pPr>
        <w:pStyle w:val="NoSpacing"/>
        <w:rPr>
          <w:rFonts w:cs="Arial"/>
          <w:sz w:val="22"/>
          <w:szCs w:val="22"/>
          <w:lang w:val="ru-RU"/>
        </w:rPr>
      </w:pPr>
      <w:r w:rsidRPr="00EA6479">
        <w:rPr>
          <w:rFonts w:cs="Arial"/>
          <w:sz w:val="22"/>
          <w:szCs w:val="22"/>
          <w:lang w:val="ru-RU"/>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6042A109" w14:textId="77777777" w:rsidR="00114DF6" w:rsidRPr="00546C58" w:rsidRDefault="00114DF6" w:rsidP="00114DF6">
      <w:pPr>
        <w:tabs>
          <w:tab w:val="left" w:pos="9090"/>
        </w:tabs>
        <w:rPr>
          <w:rFonts w:cs="Arial"/>
          <w:lang w:val="ru-RU"/>
        </w:rPr>
      </w:pPr>
      <w:r w:rsidRPr="00546C58">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7728C503" w14:textId="77777777" w:rsidR="00114DF6" w:rsidRPr="00546C58" w:rsidRDefault="00114DF6" w:rsidP="00114DF6">
      <w:pPr>
        <w:spacing w:before="0"/>
        <w:rPr>
          <w:rFonts w:cs="Arial"/>
          <w:lang w:val="ru-RU" w:eastAsia="zh-CN"/>
        </w:rPr>
      </w:pPr>
    </w:p>
    <w:p w14:paraId="721AEFC2" w14:textId="77777777" w:rsidR="00114DF6" w:rsidRPr="00E619EA" w:rsidRDefault="00114DF6" w:rsidP="00114DF6">
      <w:pPr>
        <w:spacing w:before="0"/>
        <w:rPr>
          <w:rFonts w:cs="Arial"/>
          <w:lang w:val="sr-Cyrl-RS" w:eastAsia="zh-CN"/>
        </w:rPr>
      </w:pPr>
      <w:r w:rsidRPr="00546C58">
        <w:rPr>
          <w:rFonts w:cs="Arial"/>
          <w:lang w:val="ru-RU" w:eastAsia="zh-CN"/>
        </w:rPr>
        <w:t>П</w:t>
      </w:r>
      <w:r w:rsidRPr="00E619EA">
        <w:rPr>
          <w:rFonts w:cs="Arial"/>
          <w:lang w:val="sr-Cyrl-RS" w:eastAsia="zh-CN"/>
        </w:rPr>
        <w:t>родавац</w:t>
      </w:r>
      <w:r w:rsidRPr="00546C58">
        <w:rPr>
          <w:rFonts w:cs="Arial"/>
          <w:lang w:val="ru-RU" w:eastAsia="zh-CN"/>
        </w:rPr>
        <w:t xml:space="preserve"> је дужан да о свом трошку отклони све евентуалне недостатке у току трајања гарантног рока,обезбеди </w:t>
      </w:r>
      <w:r w:rsidRPr="00E619EA">
        <w:rPr>
          <w:rFonts w:cs="Arial"/>
          <w:lang w:val="sr-Cyrl-RS" w:eastAsia="zh-CN"/>
        </w:rPr>
        <w:t>сервис и резервне делове.</w:t>
      </w:r>
    </w:p>
    <w:p w14:paraId="0E6CE66E" w14:textId="77777777" w:rsidR="00114DF6" w:rsidRPr="00546C58" w:rsidRDefault="00114DF6" w:rsidP="00114DF6">
      <w:pPr>
        <w:keepNext/>
        <w:tabs>
          <w:tab w:val="left" w:pos="567"/>
        </w:tabs>
        <w:spacing w:before="360"/>
        <w:jc w:val="left"/>
        <w:outlineLvl w:val="1"/>
        <w:rPr>
          <w:b/>
          <w:lang w:val="sr-Cyrl-RS"/>
        </w:rPr>
      </w:pPr>
      <w:r w:rsidRPr="00546C58">
        <w:rPr>
          <w:b/>
          <w:lang w:val="sr-Cyrl-RS"/>
        </w:rPr>
        <w:t>СРЕДСТВА ФИНАНСИЈСКОГ ОБЕЗБЕЂЕЊА</w:t>
      </w:r>
    </w:p>
    <w:p w14:paraId="02D0D4AB" w14:textId="77777777" w:rsidR="00114DF6" w:rsidRPr="00546C58" w:rsidRDefault="00114DF6" w:rsidP="00114DF6">
      <w:pPr>
        <w:keepNext/>
        <w:tabs>
          <w:tab w:val="left" w:pos="567"/>
          <w:tab w:val="left" w:pos="851"/>
        </w:tabs>
        <w:jc w:val="center"/>
        <w:outlineLvl w:val="2"/>
        <w:rPr>
          <w:b/>
          <w:lang w:val="sr-Cyrl-RS"/>
        </w:rPr>
      </w:pPr>
      <w:r w:rsidRPr="00546C58">
        <w:rPr>
          <w:b/>
          <w:lang w:val="sr-Cyrl-RS"/>
        </w:rPr>
        <w:t xml:space="preserve">Члан 9. </w:t>
      </w:r>
    </w:p>
    <w:p w14:paraId="207B5B45" w14:textId="77777777" w:rsidR="00114DF6" w:rsidRPr="00546C58" w:rsidRDefault="00114DF6" w:rsidP="00114DF6">
      <w:pPr>
        <w:spacing w:before="0" w:after="200" w:line="276" w:lineRule="auto"/>
        <w:jc w:val="left"/>
        <w:rPr>
          <w:rFonts w:eastAsia="Calibri" w:cs="Arial"/>
          <w:b/>
          <w:lang w:val="sr-Cyrl-RS"/>
        </w:rPr>
      </w:pPr>
      <w:r w:rsidRPr="00546C58">
        <w:rPr>
          <w:rFonts w:eastAsia="Calibri" w:cs="Arial"/>
          <w:b/>
          <w:bCs/>
          <w:lang w:val="sr-Cyrl-RS"/>
        </w:rPr>
        <w:t xml:space="preserve">Средства финансијског обезбеђења </w:t>
      </w:r>
      <w:r w:rsidRPr="00546C58">
        <w:rPr>
          <w:rFonts w:eastAsia="Calibri" w:cs="Arial"/>
          <w:b/>
          <w:lang w:val="sr-Cyrl-RS"/>
        </w:rPr>
        <w:t xml:space="preserve">за добро извршење посла </w:t>
      </w:r>
    </w:p>
    <w:p w14:paraId="376933EC" w14:textId="77777777" w:rsidR="00114DF6" w:rsidRPr="00546C58" w:rsidRDefault="00114DF6" w:rsidP="00114DF6">
      <w:pPr>
        <w:rPr>
          <w:rFonts w:eastAsia="Calibri" w:cs="Arial"/>
          <w:lang w:val="sr-Cyrl-RS"/>
        </w:rPr>
      </w:pPr>
      <w:r w:rsidRPr="00546C58">
        <w:rPr>
          <w:rFonts w:eastAsia="Calibri" w:cs="Arial"/>
          <w:lang w:val="sr-Cyrl-RS"/>
        </w:rPr>
        <w:t xml:space="preserve">Продавац је обавезан у року од 3 (словима: три) дана од дана пријема обострано потписаног уговора, уколико вредност уговора за сваку партију за коју се закључује, прелази износ од 500.000,00 дин. без ПДВ-а, Купцу достави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w:t>
      </w:r>
    </w:p>
    <w:p w14:paraId="59F9A4A6" w14:textId="77777777" w:rsidR="00114DF6" w:rsidRPr="00546C58" w:rsidRDefault="00114DF6" w:rsidP="00114DF6">
      <w:pPr>
        <w:rPr>
          <w:rFonts w:eastAsia="Calibri" w:cs="Arial"/>
          <w:lang w:val="sr-Cyrl-RS"/>
        </w:rPr>
      </w:pPr>
    </w:p>
    <w:p w14:paraId="592E4BD2" w14:textId="77777777" w:rsidR="00114DF6" w:rsidRPr="00546C58" w:rsidRDefault="00114DF6" w:rsidP="00114DF6">
      <w:pPr>
        <w:numPr>
          <w:ilvl w:val="0"/>
          <w:numId w:val="40"/>
        </w:numPr>
        <w:spacing w:before="0" w:after="200" w:line="276" w:lineRule="auto"/>
        <w:contextualSpacing/>
        <w:jc w:val="left"/>
        <w:rPr>
          <w:rFonts w:eastAsia="Calibri" w:cs="Arial"/>
          <w:lang w:val="sr-Cyrl-RS"/>
        </w:rPr>
      </w:pPr>
      <w:r w:rsidRPr="00546C58">
        <w:rPr>
          <w:rFonts w:eastAsia="Calibri" w:cs="Arial"/>
          <w:lang w:val="sr-Cyrl-RS"/>
        </w:rPr>
        <w:t>Бланко сопствену меницу која је:</w:t>
      </w:r>
    </w:p>
    <w:p w14:paraId="601F971F" w14:textId="77777777" w:rsidR="00114DF6" w:rsidRPr="00546C58" w:rsidRDefault="00114DF6" w:rsidP="00114DF6">
      <w:pPr>
        <w:numPr>
          <w:ilvl w:val="0"/>
          <w:numId w:val="12"/>
        </w:numPr>
        <w:spacing w:before="0" w:after="200" w:line="276" w:lineRule="auto"/>
        <w:ind w:left="284" w:firstLine="0"/>
        <w:jc w:val="left"/>
        <w:rPr>
          <w:rFonts w:eastAsia="Calibri" w:cs="Arial"/>
          <w:lang w:val="sr-Cyrl-RS"/>
        </w:rPr>
      </w:pPr>
      <w:r w:rsidRPr="00546C58">
        <w:rPr>
          <w:rFonts w:eastAsia="Calibri" w:cs="Arial"/>
          <w:lang w:val="sr-Cyrl-RS"/>
        </w:rPr>
        <w:t>издата и</w:t>
      </w:r>
      <w:r>
        <w:rPr>
          <w:rFonts w:eastAsia="Calibri" w:cs="Arial"/>
          <w:lang w:val="sr-Cyrl-RS"/>
        </w:rPr>
        <w:t xml:space="preserve"> </w:t>
      </w:r>
      <w:r w:rsidRPr="00546C58">
        <w:rPr>
          <w:rFonts w:eastAsia="Calibri" w:cs="Arial"/>
          <w:lang w:val="sr-Cyrl-RS"/>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36F56651" w14:textId="77777777" w:rsidR="00114DF6" w:rsidRPr="00AD0964" w:rsidRDefault="00114DF6" w:rsidP="00114DF6">
      <w:pPr>
        <w:numPr>
          <w:ilvl w:val="0"/>
          <w:numId w:val="12"/>
        </w:numPr>
        <w:spacing w:before="0" w:after="200" w:line="276" w:lineRule="auto"/>
        <w:ind w:left="284" w:firstLine="0"/>
        <w:jc w:val="left"/>
        <w:rPr>
          <w:rFonts w:eastAsia="Calibri" w:cs="Arial"/>
        </w:rPr>
      </w:pPr>
      <w:r w:rsidRPr="00546C58">
        <w:rPr>
          <w:rFonts w:eastAsia="Calibri" w:cs="Arial"/>
          <w:lang w:val="sr-Cyrl-R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Pr>
          <w:rFonts w:eastAsia="Calibri" w:cs="Arial"/>
          <w:lang w:val="sr-Cyrl-RS"/>
        </w:rPr>
        <w:t>Уговора</w:t>
      </w:r>
      <w:r w:rsidRPr="00546C58">
        <w:rPr>
          <w:rFonts w:eastAsia="Calibri" w:cs="Arial"/>
          <w:lang w:val="sr-Cyrl-RS"/>
        </w:rPr>
        <w:t xml:space="preserve">) и износ из основа (тачка 4. став 2. </w:t>
      </w:r>
      <w:r w:rsidRPr="00AD0964">
        <w:rPr>
          <w:rFonts w:eastAsia="Calibri" w:cs="Arial"/>
        </w:rPr>
        <w:t>Одлуке).</w:t>
      </w:r>
    </w:p>
    <w:p w14:paraId="7F62F409" w14:textId="77777777" w:rsidR="00114DF6" w:rsidRPr="00AD0964" w:rsidRDefault="00114DF6" w:rsidP="00114DF6">
      <w:pPr>
        <w:numPr>
          <w:ilvl w:val="0"/>
          <w:numId w:val="40"/>
        </w:numPr>
        <w:spacing w:before="0" w:after="200" w:line="276" w:lineRule="auto"/>
        <w:contextualSpacing/>
        <w:jc w:val="left"/>
        <w:rPr>
          <w:rFonts w:eastAsia="Calibri" w:cs="Arial"/>
        </w:rPr>
      </w:pPr>
      <w:r w:rsidRPr="00AD0964">
        <w:rPr>
          <w:rFonts w:eastAsia="Calibri" w:cs="Arial"/>
        </w:rPr>
        <w:lastRenderedPageBreak/>
        <w:t xml:space="preserve">Менично писмо – овлашћење којим продавац овлашћује Купца да може наплатити меницу  на износ од 10 % од вредности Уговора  (без ПДВ) са роком важења 30 (словима: тридесет) </w:t>
      </w:r>
      <w:r w:rsidRPr="00AD0964">
        <w:rPr>
          <w:rFonts w:eastAsia="Calibri" w:cs="Arial"/>
          <w:noProof/>
          <w:lang w:val="sr-Cyrl-CS"/>
        </w:rPr>
        <w:t xml:space="preserve">календарских дана </w:t>
      </w:r>
      <w:r>
        <w:rPr>
          <w:rFonts w:eastAsia="Calibri" w:cs="Arial"/>
          <w:noProof/>
          <w:lang w:val="sr-Cyrl-CS"/>
        </w:rPr>
        <w:t xml:space="preserve">дужим </w:t>
      </w:r>
      <w:r w:rsidRPr="00AD0964">
        <w:rPr>
          <w:rFonts w:eastAsia="Calibri" w:cs="Arial"/>
          <w:noProof/>
          <w:lang w:val="sr-Cyrl-CS"/>
        </w:rPr>
        <w:t>од рока испоруке</w:t>
      </w:r>
      <w:r w:rsidRPr="00AD0964">
        <w:rPr>
          <w:rFonts w:eastAsia="Calibri" w:cs="Arial"/>
        </w:rPr>
        <w:t xml:space="preserve">, с тим да евентуални продужетак рока испоруке има за последицу и продужење рока важења менице и меничног овлашћења за исти број дана за који ће бити продужен рок </w:t>
      </w:r>
      <w:r>
        <w:rPr>
          <w:rFonts w:eastAsia="Calibri" w:cs="Arial"/>
          <w:lang w:val="sr-Cyrl-RS"/>
        </w:rPr>
        <w:t xml:space="preserve">испоруке </w:t>
      </w:r>
      <w:r w:rsidRPr="00AD0964">
        <w:rPr>
          <w:rFonts w:eastAsia="Calibri" w:cs="Arial"/>
        </w:rPr>
        <w:t>извршења обавеза по Уговору</w:t>
      </w:r>
    </w:p>
    <w:p w14:paraId="1238E978" w14:textId="77777777" w:rsidR="00114DF6" w:rsidRPr="00AD0964" w:rsidRDefault="00114DF6" w:rsidP="00114DF6">
      <w:pPr>
        <w:numPr>
          <w:ilvl w:val="0"/>
          <w:numId w:val="40"/>
        </w:numPr>
        <w:spacing w:before="0" w:after="200" w:line="276" w:lineRule="auto"/>
        <w:contextualSpacing/>
        <w:jc w:val="left"/>
        <w:rPr>
          <w:rFonts w:eastAsia="Calibri" w:cs="Arial"/>
        </w:rPr>
      </w:pPr>
      <w:r w:rsidRPr="00AD0964">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Продавца;</w:t>
      </w:r>
    </w:p>
    <w:p w14:paraId="2C615F29" w14:textId="77777777" w:rsidR="00114DF6" w:rsidRPr="00AD0964" w:rsidRDefault="00114DF6" w:rsidP="00114DF6">
      <w:pPr>
        <w:numPr>
          <w:ilvl w:val="0"/>
          <w:numId w:val="40"/>
        </w:numPr>
        <w:spacing w:before="0" w:after="200" w:line="276" w:lineRule="auto"/>
        <w:contextualSpacing/>
        <w:jc w:val="left"/>
        <w:rPr>
          <w:rFonts w:eastAsia="Calibri" w:cs="Arial"/>
          <w:b/>
        </w:rPr>
      </w:pPr>
      <w:r w:rsidRPr="00AD0964">
        <w:rPr>
          <w:rFonts w:eastAsia="Calibri" w:cs="Arial"/>
        </w:rPr>
        <w:t xml:space="preserve">фотокопију важећег Картона депонованих потписа овлашћених лица за располагање новчаним средствима Продавца код  пословне банке, </w:t>
      </w:r>
      <w:r w:rsidRPr="00C50B6E">
        <w:rPr>
          <w:rFonts w:eastAsia="Calibri" w:cs="Arial"/>
        </w:rPr>
        <w:t>оверену од стране банке на дан издавања менице и меничног овлашћења</w:t>
      </w:r>
    </w:p>
    <w:p w14:paraId="2E8C7512" w14:textId="77777777" w:rsidR="00114DF6" w:rsidRPr="00AD0964" w:rsidRDefault="00114DF6" w:rsidP="00114DF6">
      <w:pPr>
        <w:numPr>
          <w:ilvl w:val="0"/>
          <w:numId w:val="40"/>
        </w:numPr>
        <w:spacing w:before="0" w:after="200" w:line="276" w:lineRule="auto"/>
        <w:contextualSpacing/>
        <w:jc w:val="left"/>
        <w:rPr>
          <w:rFonts w:eastAsia="Calibri" w:cs="Arial"/>
        </w:rPr>
      </w:pPr>
      <w:r>
        <w:rPr>
          <w:rFonts w:eastAsia="Calibri" w:cs="Arial"/>
        </w:rPr>
        <w:t xml:space="preserve">фотокопију ОП обрасца </w:t>
      </w:r>
      <w:r w:rsidRPr="00C50B6E">
        <w:rPr>
          <w:rFonts w:eastAsia="Calibri" w:cs="Arial"/>
        </w:rPr>
        <w:t>са важећим подацима о лицима која су овлашћена за потпис менице</w:t>
      </w:r>
    </w:p>
    <w:p w14:paraId="5D7410D3" w14:textId="77777777" w:rsidR="00114DF6" w:rsidRDefault="00114DF6" w:rsidP="00114DF6">
      <w:pPr>
        <w:numPr>
          <w:ilvl w:val="0"/>
          <w:numId w:val="40"/>
        </w:numPr>
        <w:spacing w:before="0" w:after="200" w:line="276" w:lineRule="auto"/>
        <w:contextualSpacing/>
        <w:jc w:val="left"/>
        <w:rPr>
          <w:rFonts w:eastAsia="Calibri" w:cs="Arial"/>
        </w:rPr>
      </w:pPr>
      <w:r w:rsidRPr="00AD0964">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Меница може бити наплаћена у случају да Продавац не буде извршавао своје уговорне обавезе у роковим</w:t>
      </w:r>
      <w:r>
        <w:rPr>
          <w:rFonts w:eastAsia="Calibri" w:cs="Arial"/>
        </w:rPr>
        <w:t xml:space="preserve">а и на начин предвиђен уговором </w:t>
      </w:r>
      <w:r w:rsidRPr="00C50B6E">
        <w:rPr>
          <w:rFonts w:eastAsia="Calibri" w:cs="Arial"/>
        </w:rPr>
        <w:t>Меница не може бити регистрована пре датума доношења Одлуке о додели Уговора;</w:t>
      </w:r>
    </w:p>
    <w:p w14:paraId="48B64DF6" w14:textId="77777777" w:rsidR="00114DF6" w:rsidRPr="00AD0964" w:rsidRDefault="00114DF6" w:rsidP="00114DF6">
      <w:pPr>
        <w:spacing w:before="0" w:after="200" w:line="276" w:lineRule="auto"/>
        <w:contextualSpacing/>
        <w:jc w:val="left"/>
        <w:rPr>
          <w:rFonts w:eastAsia="Calibri" w:cs="Arial"/>
        </w:rPr>
      </w:pPr>
    </w:p>
    <w:p w14:paraId="14D9B202" w14:textId="77777777" w:rsidR="00114DF6" w:rsidRPr="00AD0964" w:rsidRDefault="00114DF6" w:rsidP="00114DF6">
      <w:pPr>
        <w:keepNext/>
        <w:tabs>
          <w:tab w:val="left" w:pos="567"/>
          <w:tab w:val="left" w:pos="851"/>
        </w:tabs>
        <w:jc w:val="center"/>
        <w:outlineLvl w:val="2"/>
        <w:rPr>
          <w:b/>
        </w:rPr>
      </w:pPr>
      <w:r w:rsidRPr="00AD0964">
        <w:rPr>
          <w:b/>
        </w:rPr>
        <w:t>Члан 1</w:t>
      </w:r>
      <w:r>
        <w:rPr>
          <w:b/>
        </w:rPr>
        <w:t>0</w:t>
      </w:r>
      <w:r w:rsidRPr="00AD0964">
        <w:rPr>
          <w:b/>
        </w:rPr>
        <w:t>.</w:t>
      </w:r>
    </w:p>
    <w:p w14:paraId="7E8EAFD2" w14:textId="77777777" w:rsidR="00114DF6" w:rsidRPr="00AD0964" w:rsidRDefault="00114DF6" w:rsidP="00114DF6">
      <w:pPr>
        <w:spacing w:before="0" w:after="120" w:line="276" w:lineRule="auto"/>
        <w:jc w:val="left"/>
        <w:rPr>
          <w:rFonts w:eastAsia="Calibri" w:cs="Arial"/>
          <w:b/>
          <w:noProof/>
        </w:rPr>
      </w:pPr>
      <w:r w:rsidRPr="00AD0964">
        <w:rPr>
          <w:rFonts w:eastAsia="Calibri" w:cs="Arial"/>
          <w:b/>
          <w:bCs/>
          <w:noProof/>
          <w:lang w:val="sr-Cyrl-CS"/>
        </w:rPr>
        <w:t xml:space="preserve">Средства финансијског обезбеђења </w:t>
      </w:r>
      <w:r w:rsidRPr="00AD0964">
        <w:rPr>
          <w:rFonts w:eastAsia="Calibri" w:cs="Arial"/>
          <w:b/>
          <w:noProof/>
          <w:lang w:val="sr-Cyrl-CS"/>
        </w:rPr>
        <w:t xml:space="preserve">за </w:t>
      </w:r>
      <w:r>
        <w:rPr>
          <w:rFonts w:eastAsia="Calibri" w:cs="Arial"/>
          <w:b/>
          <w:noProof/>
        </w:rPr>
        <w:t xml:space="preserve">отклањање недостатака </w:t>
      </w:r>
      <w:r w:rsidRPr="00AD0964">
        <w:rPr>
          <w:rFonts w:eastAsia="Calibri" w:cs="Arial"/>
          <w:b/>
          <w:noProof/>
        </w:rPr>
        <w:t>у гарантном року</w:t>
      </w:r>
    </w:p>
    <w:p w14:paraId="42FBF4DD" w14:textId="77777777" w:rsidR="00114DF6" w:rsidRPr="00AD0964" w:rsidRDefault="00114DF6" w:rsidP="00114DF6">
      <w:pPr>
        <w:spacing w:before="0" w:after="200" w:line="276" w:lineRule="auto"/>
        <w:jc w:val="left"/>
        <w:rPr>
          <w:rFonts w:eastAsia="Calibri" w:cs="Arial"/>
        </w:rPr>
      </w:pPr>
      <w:r w:rsidRPr="00AD0964">
        <w:rPr>
          <w:rFonts w:eastAsia="Calibri" w:cs="Arial"/>
        </w:rPr>
        <w:t xml:space="preserve">Продавац је обавезан да Купцу у тренутку испоруке предмета Уговора, као гаранцију за отклањање </w:t>
      </w:r>
      <w:r w:rsidRPr="00C50B6E">
        <w:rPr>
          <w:rFonts w:eastAsia="Calibri" w:cs="Arial"/>
        </w:rPr>
        <w:t>недостатака</w:t>
      </w:r>
      <w:r>
        <w:rPr>
          <w:rFonts w:eastAsia="Calibri" w:cs="Arial"/>
          <w:lang w:val="sr-Cyrl-RS"/>
        </w:rPr>
        <w:t xml:space="preserve"> </w:t>
      </w:r>
      <w:r w:rsidRPr="00AD0964">
        <w:rPr>
          <w:rFonts w:eastAsia="Calibri" w:cs="Arial"/>
        </w:rPr>
        <w:t>у гарантном року, достави:</w:t>
      </w:r>
    </w:p>
    <w:p w14:paraId="56ED9993" w14:textId="77777777" w:rsidR="00114DF6" w:rsidRPr="00AD0964" w:rsidRDefault="00114DF6" w:rsidP="00114DF6">
      <w:pPr>
        <w:numPr>
          <w:ilvl w:val="0"/>
          <w:numId w:val="23"/>
        </w:numPr>
        <w:tabs>
          <w:tab w:val="left" w:pos="567"/>
        </w:tabs>
        <w:spacing w:before="0" w:after="200" w:line="276" w:lineRule="auto"/>
        <w:jc w:val="left"/>
        <w:rPr>
          <w:rFonts w:eastAsia="TimesNewRomanPSMT" w:cs="Arial"/>
          <w:iCs/>
        </w:rPr>
      </w:pPr>
      <w:r w:rsidRPr="00AD0964">
        <w:rPr>
          <w:rFonts w:eastAsia="TimesNewRomanPSMT" w:cs="Arial"/>
          <w:iCs/>
        </w:rPr>
        <w:t>бланко сопствену меницу која је:</w:t>
      </w:r>
    </w:p>
    <w:p w14:paraId="74298DB1" w14:textId="77777777" w:rsidR="00114DF6" w:rsidRPr="00AD0964" w:rsidRDefault="00114DF6" w:rsidP="00114DF6">
      <w:pPr>
        <w:numPr>
          <w:ilvl w:val="0"/>
          <w:numId w:val="12"/>
        </w:numPr>
        <w:spacing w:before="0" w:after="200" w:line="276" w:lineRule="auto"/>
        <w:ind w:left="426" w:hanging="142"/>
        <w:jc w:val="left"/>
        <w:rPr>
          <w:rFonts w:eastAsia="Calibri" w:cs="Arial"/>
        </w:rPr>
      </w:pPr>
      <w:r w:rsidRPr="00AD0964">
        <w:rPr>
          <w:rFonts w:eastAsia="Calibri" w:cs="Arial"/>
        </w:rPr>
        <w:t>издата и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792DB1B7" w14:textId="77777777" w:rsidR="00114DF6" w:rsidRPr="005D729B" w:rsidRDefault="00114DF6" w:rsidP="00114DF6">
      <w:pPr>
        <w:numPr>
          <w:ilvl w:val="0"/>
          <w:numId w:val="12"/>
        </w:numPr>
        <w:spacing w:before="0" w:after="200" w:line="276" w:lineRule="auto"/>
        <w:ind w:left="426" w:hanging="142"/>
        <w:jc w:val="left"/>
        <w:rPr>
          <w:rFonts w:eastAsia="Calibri" w:cs="Arial"/>
        </w:rPr>
      </w:pPr>
      <w:r w:rsidRPr="00AD0964">
        <w:rPr>
          <w:rFonts w:eastAsia="Calibri"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w:t>
      </w:r>
      <w:r w:rsidRPr="005D729B">
        <w:rPr>
          <w:rFonts w:eastAsia="Calibri" w:cs="Arial"/>
        </w:rPr>
        <w:t xml:space="preserve">основ на основу кога се издаје меница и менично овлашћење (број </w:t>
      </w:r>
      <w:r w:rsidRPr="005D729B">
        <w:rPr>
          <w:rFonts w:eastAsia="Calibri" w:cs="Arial"/>
          <w:lang w:val="sr-Cyrl-RS"/>
        </w:rPr>
        <w:t>Уговора</w:t>
      </w:r>
      <w:r w:rsidRPr="005D729B">
        <w:rPr>
          <w:rFonts w:eastAsia="Calibri" w:cs="Arial"/>
        </w:rPr>
        <w:t>) и износ из основа (тачка 4. став 2. Одлуке).</w:t>
      </w:r>
    </w:p>
    <w:p w14:paraId="6907A167" w14:textId="77777777" w:rsidR="00114DF6" w:rsidRPr="005D729B" w:rsidRDefault="00114DF6" w:rsidP="00114DF6">
      <w:pPr>
        <w:numPr>
          <w:ilvl w:val="0"/>
          <w:numId w:val="23"/>
        </w:numPr>
        <w:tabs>
          <w:tab w:val="left" w:pos="567"/>
        </w:tabs>
        <w:spacing w:before="0" w:after="200" w:line="276" w:lineRule="auto"/>
        <w:jc w:val="left"/>
        <w:rPr>
          <w:rFonts w:eastAsia="TimesNewRomanPSMT" w:cs="Arial"/>
          <w:iCs/>
        </w:rPr>
      </w:pPr>
      <w:r w:rsidRPr="005D729B">
        <w:rPr>
          <w:rFonts w:eastAsia="TimesNewRomanPSMT" w:cs="Arial"/>
          <w:iCs/>
        </w:rPr>
        <w:t xml:space="preserve">Менично писмо – овлашћење којим Продавац овлашћује Купца да може безусловно,неопозиво и без протеста покренути поступак наплате менице  на износ од 10% од вредности Уговора (без ПДВ-а) </w:t>
      </w:r>
      <w:r w:rsidRPr="005D729B">
        <w:rPr>
          <w:rFonts w:eastAsia="TimesNewRomanPSMT" w:cs="Arial"/>
          <w:iCs/>
          <w:lang w:val="sr-Cyrl-RS"/>
        </w:rPr>
        <w:t xml:space="preserve">са роком важења </w:t>
      </w:r>
      <w:r w:rsidRPr="005D729B">
        <w:rPr>
          <w:rFonts w:eastAsia="TimesNewRomanPSMT" w:cs="Arial"/>
          <w:iCs/>
        </w:rPr>
        <w:t xml:space="preserve">30 (словима: тридесет) дана </w:t>
      </w:r>
      <w:r w:rsidRPr="005D729B">
        <w:rPr>
          <w:rFonts w:eastAsia="TimesNewRomanPSMT" w:cs="Arial"/>
          <w:iCs/>
          <w:lang w:val="sr-Cyrl-RS"/>
        </w:rPr>
        <w:t xml:space="preserve">дужим </w:t>
      </w:r>
      <w:r w:rsidRPr="005D729B">
        <w:rPr>
          <w:rFonts w:eastAsia="TimesNewRomanPSMT" w:cs="Arial"/>
          <w:iCs/>
        </w:rPr>
        <w:t xml:space="preserve"> од уговореног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Pr>
          <w:rFonts w:eastAsia="TimesNewRomanPSMT" w:cs="Arial"/>
          <w:iCs/>
          <w:lang w:val="sr-Cyrl-RS"/>
        </w:rPr>
        <w:t xml:space="preserve"> гарантни </w:t>
      </w:r>
      <w:r w:rsidRPr="005D729B">
        <w:rPr>
          <w:rFonts w:eastAsia="TimesNewRomanPSMT" w:cs="Arial"/>
          <w:iCs/>
        </w:rPr>
        <w:t xml:space="preserve">рок извршења обавеза по Уговору, </w:t>
      </w:r>
    </w:p>
    <w:p w14:paraId="64C7EA38" w14:textId="77777777" w:rsidR="00114DF6" w:rsidRPr="00AD0964" w:rsidRDefault="00114DF6" w:rsidP="00114DF6">
      <w:pPr>
        <w:numPr>
          <w:ilvl w:val="0"/>
          <w:numId w:val="23"/>
        </w:numPr>
        <w:tabs>
          <w:tab w:val="left" w:pos="567"/>
        </w:tabs>
        <w:spacing w:before="0" w:after="200" w:line="276" w:lineRule="auto"/>
        <w:jc w:val="left"/>
        <w:rPr>
          <w:rFonts w:eastAsia="TimesNewRomanPSMT" w:cs="Arial"/>
          <w:iCs/>
        </w:rPr>
      </w:pPr>
      <w:r w:rsidRPr="00AD0964">
        <w:rPr>
          <w:rFonts w:eastAsia="TimesNewRomanPSMT" w:cs="Arial"/>
          <w:iCs/>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Pr>
          <w:rFonts w:eastAsia="TimesNewRomanPSMT" w:cs="Arial"/>
          <w:iCs/>
          <w:lang w:val="sr-Cyrl-RS"/>
        </w:rPr>
        <w:t>Продавца.</w:t>
      </w:r>
    </w:p>
    <w:p w14:paraId="64716592" w14:textId="77777777" w:rsidR="00114DF6" w:rsidRPr="00AD0964" w:rsidRDefault="00114DF6" w:rsidP="00114DF6">
      <w:pPr>
        <w:numPr>
          <w:ilvl w:val="0"/>
          <w:numId w:val="23"/>
        </w:numPr>
        <w:tabs>
          <w:tab w:val="left" w:pos="567"/>
        </w:tabs>
        <w:spacing w:before="0" w:after="200" w:line="276" w:lineRule="auto"/>
        <w:jc w:val="left"/>
        <w:rPr>
          <w:rFonts w:eastAsia="TimesNewRomanPSMT" w:cs="Arial"/>
          <w:b/>
          <w:iCs/>
        </w:rPr>
      </w:pPr>
      <w:r w:rsidRPr="00AD0964">
        <w:rPr>
          <w:rFonts w:eastAsia="TimesNewRomanPSMT" w:cs="Arial"/>
          <w:iCs/>
        </w:rPr>
        <w:lastRenderedPageBreak/>
        <w:t>фотокопију важећег Картона депонованих потписа овлашћених лица за располагање новчаним средствима Продавца код  пословне банке,</w:t>
      </w:r>
      <w:r w:rsidRPr="00C50B6E">
        <w:t xml:space="preserve"> </w:t>
      </w:r>
      <w:r w:rsidRPr="00C50B6E">
        <w:rPr>
          <w:rFonts w:eastAsia="TimesNewRomanPSMT" w:cs="Arial"/>
          <w:iCs/>
        </w:rPr>
        <w:t>оверен од стране банке на дан издавања менице и меничног овлашћења</w:t>
      </w:r>
    </w:p>
    <w:p w14:paraId="6D527C36" w14:textId="77777777" w:rsidR="00114DF6" w:rsidRPr="00AD0964" w:rsidRDefault="00114DF6" w:rsidP="00114DF6">
      <w:pPr>
        <w:numPr>
          <w:ilvl w:val="0"/>
          <w:numId w:val="23"/>
        </w:numPr>
        <w:tabs>
          <w:tab w:val="left" w:pos="567"/>
        </w:tabs>
        <w:spacing w:before="0" w:after="200" w:line="276" w:lineRule="auto"/>
        <w:jc w:val="left"/>
        <w:rPr>
          <w:rFonts w:eastAsia="TimesNewRomanPSMT" w:cs="Arial"/>
          <w:iCs/>
        </w:rPr>
      </w:pPr>
      <w:r>
        <w:rPr>
          <w:rFonts w:eastAsia="TimesNewRomanPSMT" w:cs="Arial"/>
          <w:iCs/>
        </w:rPr>
        <w:t xml:space="preserve">фотокопију ОП обрасца </w:t>
      </w:r>
      <w:r w:rsidRPr="00C50B6E">
        <w:rPr>
          <w:rFonts w:eastAsia="TimesNewRomanPSMT" w:cs="Arial"/>
          <w:iCs/>
        </w:rPr>
        <w:t>са важећим подацима о лицима која су овлашћена за потпис менице</w:t>
      </w:r>
    </w:p>
    <w:p w14:paraId="10740C38" w14:textId="77777777" w:rsidR="00114DF6" w:rsidRPr="00AD0964" w:rsidRDefault="00114DF6" w:rsidP="00114DF6">
      <w:pPr>
        <w:numPr>
          <w:ilvl w:val="0"/>
          <w:numId w:val="23"/>
        </w:numPr>
        <w:tabs>
          <w:tab w:val="left" w:pos="567"/>
        </w:tabs>
        <w:spacing w:before="0" w:after="200" w:line="276" w:lineRule="auto"/>
        <w:jc w:val="left"/>
        <w:rPr>
          <w:rFonts w:eastAsia="TimesNewRomanPSMT" w:cs="Arial"/>
          <w:iCs/>
        </w:rPr>
      </w:pPr>
      <w:r w:rsidRPr="00AD0964">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C50B6E">
        <w:rPr>
          <w:rFonts w:eastAsia="TimesNewRomanPSMT" w:cs="Arial"/>
          <w:iCs/>
        </w:rPr>
        <w:t>Меница не може бити регистрована пре датума доношења Одлуке о додели Уговора.</w:t>
      </w:r>
    </w:p>
    <w:p w14:paraId="4F0589B3" w14:textId="77777777" w:rsidR="00114DF6" w:rsidRPr="00AD0964" w:rsidRDefault="00114DF6" w:rsidP="00114DF6">
      <w:pPr>
        <w:tabs>
          <w:tab w:val="left" w:pos="567"/>
        </w:tabs>
        <w:spacing w:before="0" w:after="200" w:line="276" w:lineRule="auto"/>
        <w:jc w:val="left"/>
        <w:rPr>
          <w:rFonts w:eastAsia="TimesNewRomanPSMT" w:cs="Arial"/>
          <w:iCs/>
        </w:rPr>
      </w:pPr>
      <w:r w:rsidRPr="00AD0964">
        <w:rPr>
          <w:rFonts w:eastAsia="TimesNewRomanPSMT" w:cs="Arial"/>
          <w:iCs/>
        </w:rPr>
        <w:t xml:space="preserve">Меница може бити наплаћена у случају да Продавац не отклони </w:t>
      </w:r>
      <w:r>
        <w:rPr>
          <w:rFonts w:eastAsia="TimesNewRomanPSMT" w:cs="Arial"/>
          <w:iCs/>
          <w:lang w:val="sr-Cyrl-RS"/>
        </w:rPr>
        <w:t>н</w:t>
      </w:r>
      <w:r w:rsidRPr="00C50B6E">
        <w:rPr>
          <w:rFonts w:eastAsia="TimesNewRomanPSMT" w:cs="Arial"/>
          <w:iCs/>
        </w:rPr>
        <w:t>едостатке</w:t>
      </w:r>
      <w:r w:rsidRPr="00AD0964">
        <w:rPr>
          <w:rFonts w:eastAsia="TimesNewRomanPSMT" w:cs="Arial"/>
          <w:iCs/>
        </w:rPr>
        <w:t xml:space="preserve"> у гарантном року. </w:t>
      </w:r>
    </w:p>
    <w:p w14:paraId="22806B33" w14:textId="77777777" w:rsidR="00114DF6" w:rsidRPr="00AD0964" w:rsidRDefault="00114DF6" w:rsidP="00114DF6">
      <w:pPr>
        <w:tabs>
          <w:tab w:val="left" w:pos="567"/>
        </w:tabs>
        <w:spacing w:before="0" w:after="200" w:line="276" w:lineRule="auto"/>
        <w:jc w:val="left"/>
        <w:rPr>
          <w:rFonts w:eastAsia="Calibri" w:cs="Arial"/>
        </w:rPr>
      </w:pPr>
      <w:r w:rsidRPr="00AD0964">
        <w:rPr>
          <w:rFonts w:eastAsia="TimesNewRomanPSMT" w:cs="Arial"/>
          <w:iCs/>
        </w:rPr>
        <w:t>Уколико се средство финансијског обезбеђења</w:t>
      </w:r>
      <w:r>
        <w:rPr>
          <w:rFonts w:eastAsia="TimesNewRomanPSMT" w:cs="Arial"/>
          <w:iCs/>
          <w:lang w:val="sr-Cyrl-RS"/>
        </w:rPr>
        <w:t xml:space="preserve"> </w:t>
      </w:r>
      <w:r w:rsidRPr="00C50B6E">
        <w:rPr>
          <w:rFonts w:eastAsia="TimesNewRomanPSMT" w:cs="Arial"/>
          <w:iCs/>
        </w:rPr>
        <w:t>за отклањање недостатака</w:t>
      </w:r>
      <w:r w:rsidRPr="00AD0964">
        <w:rPr>
          <w:rFonts w:eastAsia="TimesNewRomanPSMT" w:cs="Arial"/>
          <w:iCs/>
        </w:rPr>
        <w:t xml:space="preserve"> не достави у уговореном року, Купац има право  да наплати средство финансијског обезбеђења за добро извршење посла.</w:t>
      </w:r>
    </w:p>
    <w:p w14:paraId="339D4ED5" w14:textId="77777777" w:rsidR="00114DF6" w:rsidRPr="00E619EA" w:rsidRDefault="00114DF6" w:rsidP="00114DF6">
      <w:pPr>
        <w:pStyle w:val="KDParagraf"/>
        <w:spacing w:before="0"/>
        <w:rPr>
          <w:rFonts w:eastAsia="TimesNewRomanPSMT" w:cs="Arial"/>
          <w:i/>
          <w:iCs/>
        </w:rPr>
      </w:pPr>
    </w:p>
    <w:p w14:paraId="34E609E9" w14:textId="77777777" w:rsidR="00114DF6" w:rsidRPr="00E619EA" w:rsidRDefault="00114DF6" w:rsidP="00114DF6">
      <w:pPr>
        <w:spacing w:before="0"/>
        <w:rPr>
          <w:rFonts w:cs="Arial"/>
          <w:b/>
        </w:rPr>
      </w:pPr>
      <w:r w:rsidRPr="00E619EA">
        <w:rPr>
          <w:rFonts w:cs="Arial"/>
          <w:b/>
        </w:rPr>
        <w:t xml:space="preserve">УГОВОРНА КАЗНА </w:t>
      </w:r>
    </w:p>
    <w:p w14:paraId="781702E3" w14:textId="77777777" w:rsidR="00114DF6" w:rsidRPr="00E619EA" w:rsidRDefault="00114DF6" w:rsidP="00114DF6">
      <w:pPr>
        <w:spacing w:before="0"/>
        <w:jc w:val="center"/>
        <w:rPr>
          <w:rFonts w:cs="Arial"/>
          <w:b/>
        </w:rPr>
      </w:pPr>
      <w:r w:rsidRPr="00E619EA">
        <w:rPr>
          <w:rFonts w:cs="Arial"/>
          <w:b/>
        </w:rPr>
        <w:t xml:space="preserve">Члан </w:t>
      </w:r>
      <w:r>
        <w:rPr>
          <w:rFonts w:cs="Arial"/>
          <w:b/>
        </w:rPr>
        <w:t>11</w:t>
      </w:r>
      <w:r w:rsidRPr="00E619EA">
        <w:rPr>
          <w:rFonts w:cs="Arial"/>
          <w:b/>
        </w:rPr>
        <w:t>.</w:t>
      </w:r>
    </w:p>
    <w:p w14:paraId="25D6B71A" w14:textId="77777777" w:rsidR="00114DF6" w:rsidRPr="00E619EA" w:rsidRDefault="00114DF6" w:rsidP="00114DF6">
      <w:pPr>
        <w:tabs>
          <w:tab w:val="left" w:pos="9090"/>
        </w:tabs>
        <w:rPr>
          <w:rFonts w:cs="Arial"/>
          <w:bCs/>
          <w:lang w:val="sr-Cyrl-CS"/>
        </w:rPr>
      </w:pPr>
      <w:r w:rsidRPr="00E619EA">
        <w:rPr>
          <w:rFonts w:cs="Arial"/>
          <w:bCs/>
          <w:lang w:val="sr-Cyrl-CS"/>
        </w:rPr>
        <w:t>Уколико Продавац не испуни своје обавезе или не испоручи добр</w:t>
      </w:r>
      <w:r w:rsidRPr="00E619EA">
        <w:rPr>
          <w:rFonts w:cs="Arial"/>
          <w:bCs/>
        </w:rPr>
        <w:t>о</w:t>
      </w:r>
      <w:r w:rsidRPr="00E619EA">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393B2501" w14:textId="77777777" w:rsidR="00114DF6" w:rsidRPr="00546C58" w:rsidRDefault="00114DF6" w:rsidP="00114DF6">
      <w:pPr>
        <w:tabs>
          <w:tab w:val="left" w:pos="9090"/>
        </w:tabs>
        <w:rPr>
          <w:rFonts w:cs="Arial"/>
          <w:lang w:val="sr-Cyrl-CS"/>
        </w:rPr>
      </w:pPr>
      <w:r w:rsidRPr="00546C58">
        <w:rPr>
          <w:rFonts w:cs="Arial"/>
          <w:bCs/>
          <w:lang w:val="sr-Cyrl-CS"/>
        </w:rPr>
        <w:t>Уговорна казна се обрачунава од првог дана од истека уговореног рока испоруке из члана 5</w:t>
      </w:r>
      <w:r w:rsidRPr="00E619EA">
        <w:rPr>
          <w:rFonts w:cs="Arial"/>
          <w:bCs/>
          <w:lang w:val="sr-Latn-CS"/>
        </w:rPr>
        <w:t>.</w:t>
      </w:r>
      <w:r w:rsidRPr="00546C58">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E619EA">
        <w:rPr>
          <w:rFonts w:cs="Arial"/>
          <w:bCs/>
          <w:lang w:val="sr-Cyrl-RS"/>
        </w:rPr>
        <w:t xml:space="preserve"> </w:t>
      </w:r>
      <w:r w:rsidRPr="00546C58">
        <w:rPr>
          <w:rFonts w:cs="Arial"/>
          <w:lang w:val="sr-Cyrl-CS"/>
        </w:rPr>
        <w:t>без пореза на додату вредност.</w:t>
      </w:r>
    </w:p>
    <w:p w14:paraId="2D0778EC" w14:textId="77777777" w:rsidR="00114DF6" w:rsidRPr="00546C58" w:rsidRDefault="00114DF6" w:rsidP="00114DF6">
      <w:pPr>
        <w:tabs>
          <w:tab w:val="left" w:pos="9090"/>
        </w:tabs>
        <w:rPr>
          <w:rFonts w:cs="Arial"/>
          <w:bCs/>
          <w:lang w:val="sr-Cyrl-CS"/>
        </w:rPr>
      </w:pPr>
      <w:r w:rsidRPr="00546C58">
        <w:rPr>
          <w:rFonts w:cs="Arial"/>
          <w:bCs/>
          <w:lang w:val="sr-Cyrl-CS"/>
        </w:rPr>
        <w:t>Фактурисање уговорне казне врши Купац, испостављањем рачуна, којим се обрачунава кашњење у испоруци. Плаћање фактурисане уговорне казне доспева у р</w:t>
      </w:r>
      <w:r w:rsidRPr="00E619EA">
        <w:rPr>
          <w:rFonts w:cs="Arial"/>
          <w:bCs/>
        </w:rPr>
        <w:t>o</w:t>
      </w:r>
      <w:r w:rsidRPr="00546C58">
        <w:rPr>
          <w:rFonts w:cs="Arial"/>
          <w:bCs/>
          <w:lang w:val="sr-Cyrl-CS"/>
        </w:rPr>
        <w:t>ку до 45 (четрдесетпет) д</w:t>
      </w:r>
      <w:r w:rsidRPr="00E619EA">
        <w:rPr>
          <w:rFonts w:cs="Arial"/>
          <w:bCs/>
        </w:rPr>
        <w:t>a</w:t>
      </w:r>
      <w:r w:rsidRPr="00546C58">
        <w:rPr>
          <w:rFonts w:cs="Arial"/>
          <w:bCs/>
          <w:lang w:val="sr-Cyrl-CS"/>
        </w:rPr>
        <w:t>н</w:t>
      </w:r>
      <w:r w:rsidRPr="00E619EA">
        <w:rPr>
          <w:rFonts w:cs="Arial"/>
          <w:bCs/>
        </w:rPr>
        <w:t>a</w:t>
      </w:r>
      <w:r w:rsidRPr="00546C58">
        <w:rPr>
          <w:rFonts w:cs="Arial"/>
          <w:bCs/>
          <w:lang w:val="sr-Cyrl-CS"/>
        </w:rPr>
        <w:t xml:space="preserve"> </w:t>
      </w:r>
      <w:r w:rsidRPr="00E619EA">
        <w:rPr>
          <w:rFonts w:cs="Arial"/>
          <w:bCs/>
        </w:rPr>
        <w:t>o</w:t>
      </w:r>
      <w:r w:rsidRPr="00546C58">
        <w:rPr>
          <w:rFonts w:cs="Arial"/>
          <w:bCs/>
          <w:lang w:val="sr-Cyrl-CS"/>
        </w:rPr>
        <w:t>д д</w:t>
      </w:r>
      <w:r w:rsidRPr="00E619EA">
        <w:rPr>
          <w:rFonts w:cs="Arial"/>
          <w:bCs/>
        </w:rPr>
        <w:t>a</w:t>
      </w:r>
      <w:r w:rsidRPr="00546C58">
        <w:rPr>
          <w:rFonts w:cs="Arial"/>
          <w:bCs/>
          <w:lang w:val="sr-Cyrl-CS"/>
        </w:rPr>
        <w:t>н</w:t>
      </w:r>
      <w:r w:rsidRPr="00E619EA">
        <w:rPr>
          <w:rFonts w:cs="Arial"/>
          <w:bCs/>
        </w:rPr>
        <w:t>a</w:t>
      </w:r>
      <w:r w:rsidRPr="00546C58">
        <w:rPr>
          <w:rFonts w:cs="Arial"/>
          <w:bCs/>
          <w:lang w:val="sr-Cyrl-CS"/>
        </w:rPr>
        <w:t xml:space="preserve"> фактурисања од стране Купца.</w:t>
      </w:r>
    </w:p>
    <w:p w14:paraId="12B6BC3F" w14:textId="77777777" w:rsidR="00114DF6" w:rsidRPr="00546C58" w:rsidRDefault="00114DF6" w:rsidP="00114DF6">
      <w:pPr>
        <w:tabs>
          <w:tab w:val="left" w:pos="9090"/>
        </w:tabs>
        <w:rPr>
          <w:rFonts w:cs="Arial"/>
          <w:bCs/>
          <w:lang w:val="sr-Cyrl-CS"/>
        </w:rPr>
      </w:pPr>
      <w:r w:rsidRPr="00E619EA">
        <w:rPr>
          <w:rFonts w:cs="Arial"/>
          <w:bCs/>
          <w:lang w:val="sr-Cyrl-CS"/>
        </w:rPr>
        <w:t xml:space="preserve">У случају закашњења са испоруком дужег од 20 (двадесет) дана, </w:t>
      </w:r>
      <w:r w:rsidRPr="00546C58">
        <w:rPr>
          <w:rFonts w:cs="Arial"/>
          <w:bCs/>
          <w:lang w:val="sr-Cyrl-CS"/>
        </w:rPr>
        <w:t>Купац</w:t>
      </w:r>
      <w:r w:rsidRPr="00E619EA">
        <w:rPr>
          <w:rFonts w:cs="Arial"/>
          <w:bCs/>
          <w:lang w:val="sr-Cyrl-CS"/>
        </w:rPr>
        <w:t xml:space="preserve"> има право да једнострано раскине овај Уговор и од Продавца захтева накнаду штете и измакле добити. </w:t>
      </w:r>
    </w:p>
    <w:p w14:paraId="07606D72" w14:textId="77777777" w:rsidR="00114DF6" w:rsidRPr="00546C58" w:rsidRDefault="00114DF6" w:rsidP="00114DF6">
      <w:pPr>
        <w:autoSpaceDE w:val="0"/>
        <w:autoSpaceDN w:val="0"/>
        <w:adjustRightInd w:val="0"/>
        <w:spacing w:before="0"/>
        <w:rPr>
          <w:rFonts w:cs="Arial"/>
          <w:b/>
          <w:lang w:val="sr-Cyrl-CS"/>
        </w:rPr>
      </w:pPr>
    </w:p>
    <w:p w14:paraId="19535681" w14:textId="77777777" w:rsidR="00114DF6" w:rsidRPr="00546C58" w:rsidRDefault="00114DF6" w:rsidP="00114DF6">
      <w:pPr>
        <w:autoSpaceDE w:val="0"/>
        <w:autoSpaceDN w:val="0"/>
        <w:adjustRightInd w:val="0"/>
        <w:spacing w:before="0"/>
        <w:rPr>
          <w:rFonts w:cs="Arial"/>
          <w:b/>
          <w:lang w:val="sr-Cyrl-CS"/>
        </w:rPr>
      </w:pPr>
      <w:r w:rsidRPr="00546C58">
        <w:rPr>
          <w:rFonts w:cs="Arial"/>
          <w:b/>
          <w:lang w:val="sr-Cyrl-CS"/>
        </w:rPr>
        <w:t xml:space="preserve">ВИША СИЛА </w:t>
      </w:r>
    </w:p>
    <w:p w14:paraId="2D2A4D29" w14:textId="77777777" w:rsidR="00114DF6" w:rsidRPr="00546C58" w:rsidRDefault="00114DF6" w:rsidP="00114DF6">
      <w:pPr>
        <w:autoSpaceDE w:val="0"/>
        <w:autoSpaceDN w:val="0"/>
        <w:adjustRightInd w:val="0"/>
        <w:spacing w:before="0"/>
        <w:jc w:val="center"/>
        <w:rPr>
          <w:rFonts w:cs="Arial"/>
          <w:b/>
          <w:lang w:val="sr-Cyrl-CS"/>
        </w:rPr>
      </w:pPr>
      <w:r w:rsidRPr="00546C58">
        <w:rPr>
          <w:rFonts w:cs="Arial"/>
          <w:b/>
          <w:lang w:val="sr-Cyrl-CS"/>
        </w:rPr>
        <w:t>Члан 12.</w:t>
      </w:r>
    </w:p>
    <w:p w14:paraId="4ADEDD82" w14:textId="77777777" w:rsidR="00114DF6" w:rsidRPr="00546C58" w:rsidRDefault="00114DF6" w:rsidP="00114DF6">
      <w:pPr>
        <w:tabs>
          <w:tab w:val="left" w:pos="1512"/>
          <w:tab w:val="left" w:pos="9090"/>
        </w:tabs>
        <w:rPr>
          <w:rFonts w:cs="Arial"/>
          <w:lang w:val="sr-Cyrl-CS"/>
        </w:rPr>
      </w:pPr>
      <w:r w:rsidRPr="00546C58">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w:t>
      </w:r>
      <w:r w:rsidRPr="00E619EA">
        <w:rPr>
          <w:rFonts w:cs="Arial"/>
          <w:lang w:val="sr-Cyrl-CS"/>
        </w:rPr>
        <w:t>за</w:t>
      </w:r>
      <w:r w:rsidRPr="00546C58">
        <w:rPr>
          <w:rFonts w:cs="Arial"/>
          <w:lang w:val="sr-Cyrl-CS"/>
        </w:rPr>
        <w:t xml:space="preserve"> накнаду штете за делимично или потпуно неизвршење уговорених обавеза</w:t>
      </w:r>
      <w:r w:rsidRPr="00E619EA">
        <w:rPr>
          <w:rFonts w:cs="Arial"/>
          <w:lang w:val="sr-Cyrl-CS"/>
        </w:rPr>
        <w:t>.</w:t>
      </w:r>
      <w:r w:rsidRPr="00546C58">
        <w:rPr>
          <w:rFonts w:cs="Arial"/>
          <w:lang w:val="sr-Cyrl-CS"/>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E619EA">
        <w:rPr>
          <w:rFonts w:cs="Arial"/>
          <w:lang w:val="sr-Cyrl-CS"/>
        </w:rPr>
        <w:t>,</w:t>
      </w:r>
      <w:r w:rsidRPr="00546C58">
        <w:rPr>
          <w:rFonts w:cs="Arial"/>
          <w:lang w:val="sr-Cyrl-CS"/>
        </w:rPr>
        <w:t xml:space="preserve"> одлаже се за време њеног трајања. </w:t>
      </w:r>
    </w:p>
    <w:p w14:paraId="62E4A63B" w14:textId="77777777" w:rsidR="00114DF6" w:rsidRPr="00E619EA" w:rsidRDefault="00114DF6" w:rsidP="00114DF6">
      <w:pPr>
        <w:tabs>
          <w:tab w:val="left" w:pos="1512"/>
          <w:tab w:val="left" w:pos="9090"/>
        </w:tabs>
        <w:rPr>
          <w:rFonts w:cs="Arial"/>
          <w:lang w:val="hr-HR"/>
        </w:rPr>
      </w:pPr>
      <w:r w:rsidRPr="00546C58">
        <w:rPr>
          <w:rFonts w:cs="Arial"/>
          <w:lang w:val="sr-Cyrl-CS"/>
        </w:rPr>
        <w:t>Уговорна страна којој је извршавање уговорних обавеза онемогућено услед дејства више силе је у обавези да одмах</w:t>
      </w:r>
      <w:r w:rsidRPr="00E619EA">
        <w:rPr>
          <w:rFonts w:cs="Arial"/>
          <w:lang w:val="hr-HR"/>
        </w:rPr>
        <w:t xml:space="preserve">, </w:t>
      </w:r>
      <w:r w:rsidRPr="00546C58">
        <w:rPr>
          <w:rFonts w:cs="Arial"/>
          <w:lang w:val="sr-Cyrl-CS"/>
        </w:rPr>
        <w:t>без одлагања</w:t>
      </w:r>
      <w:r w:rsidRPr="00E619EA">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46C58">
        <w:rPr>
          <w:rFonts w:cs="Arial"/>
          <w:lang w:val="sr-Cyrl-CS"/>
        </w:rPr>
        <w:t>страну о настанку</w:t>
      </w:r>
      <w:r w:rsidRPr="00E619EA">
        <w:rPr>
          <w:rFonts w:cs="Arial"/>
          <w:lang w:val="hr-HR"/>
        </w:rPr>
        <w:t xml:space="preserve"> више силе</w:t>
      </w:r>
      <w:r w:rsidRPr="00546C58">
        <w:rPr>
          <w:rFonts w:cs="Arial"/>
          <w:lang w:val="sr-Cyrl-CS"/>
        </w:rPr>
        <w:t xml:space="preserve"> и њеном процењеном или очекиваном трајању</w:t>
      </w:r>
      <w:r w:rsidRPr="00E619EA">
        <w:rPr>
          <w:rFonts w:cs="Arial"/>
          <w:lang w:val="hr-HR"/>
        </w:rPr>
        <w:t>, уз достављање доказа о постојању више силе.</w:t>
      </w:r>
    </w:p>
    <w:p w14:paraId="78CA15BF" w14:textId="77777777" w:rsidR="00114DF6" w:rsidRPr="00546C58" w:rsidRDefault="00114DF6" w:rsidP="00114DF6">
      <w:pPr>
        <w:tabs>
          <w:tab w:val="left" w:pos="1512"/>
          <w:tab w:val="left" w:pos="9090"/>
        </w:tabs>
        <w:rPr>
          <w:rFonts w:cs="Arial"/>
          <w:lang w:val="hr-HR"/>
        </w:rPr>
      </w:pPr>
      <w:r w:rsidRPr="00E619EA">
        <w:rPr>
          <w:rFonts w:cs="Arial"/>
        </w:rPr>
        <w:t>За</w:t>
      </w:r>
      <w:r w:rsidRPr="00546C58">
        <w:rPr>
          <w:rFonts w:cs="Arial"/>
          <w:lang w:val="hr-HR"/>
        </w:rPr>
        <w:t xml:space="preserve"> </w:t>
      </w:r>
      <w:r w:rsidRPr="00E619EA">
        <w:rPr>
          <w:rFonts w:cs="Arial"/>
        </w:rPr>
        <w:t>време</w:t>
      </w:r>
      <w:r w:rsidRPr="00546C58">
        <w:rPr>
          <w:rFonts w:cs="Arial"/>
          <w:lang w:val="hr-HR"/>
        </w:rPr>
        <w:t xml:space="preserve"> </w:t>
      </w:r>
      <w:r w:rsidRPr="00E619EA">
        <w:rPr>
          <w:rFonts w:cs="Arial"/>
        </w:rPr>
        <w:t>трајања</w:t>
      </w:r>
      <w:r w:rsidRPr="00546C58">
        <w:rPr>
          <w:rFonts w:cs="Arial"/>
          <w:lang w:val="hr-HR"/>
        </w:rPr>
        <w:t xml:space="preserve"> </w:t>
      </w:r>
      <w:r w:rsidRPr="00E619EA">
        <w:rPr>
          <w:rFonts w:cs="Arial"/>
        </w:rPr>
        <w:t>више</w:t>
      </w:r>
      <w:r w:rsidRPr="00546C58">
        <w:rPr>
          <w:rFonts w:cs="Arial"/>
          <w:lang w:val="hr-HR"/>
        </w:rPr>
        <w:t xml:space="preserve"> </w:t>
      </w:r>
      <w:r w:rsidRPr="00E619EA">
        <w:rPr>
          <w:rFonts w:cs="Arial"/>
        </w:rPr>
        <w:t>силе</w:t>
      </w:r>
      <w:r w:rsidRPr="00546C58">
        <w:rPr>
          <w:rFonts w:cs="Arial"/>
          <w:lang w:val="hr-HR"/>
        </w:rPr>
        <w:t xml:space="preserve"> </w:t>
      </w:r>
      <w:r w:rsidRPr="00E619EA">
        <w:rPr>
          <w:rFonts w:cs="Arial"/>
        </w:rPr>
        <w:t>свака</w:t>
      </w:r>
      <w:r w:rsidRPr="00546C58">
        <w:rPr>
          <w:rFonts w:cs="Arial"/>
          <w:lang w:val="hr-HR"/>
        </w:rPr>
        <w:t xml:space="preserve"> </w:t>
      </w:r>
      <w:r w:rsidRPr="00E619EA">
        <w:rPr>
          <w:rFonts w:cs="Arial"/>
        </w:rPr>
        <w:t>Уговорна</w:t>
      </w:r>
      <w:r w:rsidRPr="00546C58">
        <w:rPr>
          <w:rFonts w:cs="Arial"/>
          <w:lang w:val="hr-HR"/>
        </w:rPr>
        <w:t xml:space="preserve"> </w:t>
      </w:r>
      <w:r w:rsidRPr="00E619EA">
        <w:rPr>
          <w:rFonts w:cs="Arial"/>
        </w:rPr>
        <w:t>страна</w:t>
      </w:r>
      <w:r w:rsidRPr="00546C58">
        <w:rPr>
          <w:rFonts w:cs="Arial"/>
          <w:lang w:val="hr-HR"/>
        </w:rPr>
        <w:t xml:space="preserve"> </w:t>
      </w:r>
      <w:r w:rsidRPr="00E619EA">
        <w:rPr>
          <w:rFonts w:cs="Arial"/>
        </w:rPr>
        <w:t>сноси</w:t>
      </w:r>
      <w:r w:rsidRPr="00546C58">
        <w:rPr>
          <w:rFonts w:cs="Arial"/>
          <w:lang w:val="hr-HR"/>
        </w:rPr>
        <w:t xml:space="preserve"> </w:t>
      </w:r>
      <w:r w:rsidRPr="00E619EA">
        <w:rPr>
          <w:rFonts w:cs="Arial"/>
        </w:rPr>
        <w:t>своје</w:t>
      </w:r>
      <w:r w:rsidRPr="00546C58">
        <w:rPr>
          <w:rFonts w:cs="Arial"/>
          <w:lang w:val="hr-HR"/>
        </w:rPr>
        <w:t xml:space="preserve"> </w:t>
      </w:r>
      <w:r w:rsidRPr="00E619EA">
        <w:rPr>
          <w:rFonts w:cs="Arial"/>
        </w:rPr>
        <w:t>трошкове</w:t>
      </w:r>
      <w:r w:rsidRPr="00E619EA">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46C58">
        <w:rPr>
          <w:rFonts w:cs="Arial"/>
          <w:lang w:val="hr-HR"/>
        </w:rPr>
        <w:t>.</w:t>
      </w:r>
    </w:p>
    <w:p w14:paraId="5BA2C02F" w14:textId="524BD13E" w:rsidR="00114DF6" w:rsidRPr="00546C58" w:rsidRDefault="00114DF6" w:rsidP="00114DF6">
      <w:pPr>
        <w:tabs>
          <w:tab w:val="left" w:pos="1512"/>
          <w:tab w:val="left" w:pos="9090"/>
        </w:tabs>
        <w:rPr>
          <w:rFonts w:cs="Arial"/>
          <w:lang w:val="hr-HR"/>
        </w:rPr>
      </w:pPr>
      <w:r w:rsidRPr="00E619EA">
        <w:rPr>
          <w:rFonts w:cs="Arial"/>
        </w:rPr>
        <w:lastRenderedPageBreak/>
        <w:t>Уколико</w:t>
      </w:r>
      <w:r w:rsidRPr="00546C58">
        <w:rPr>
          <w:rFonts w:cs="Arial"/>
          <w:lang w:val="hr-HR"/>
        </w:rPr>
        <w:t xml:space="preserve"> </w:t>
      </w:r>
      <w:r w:rsidRPr="00E619EA">
        <w:rPr>
          <w:rFonts w:cs="Arial"/>
        </w:rPr>
        <w:t>деловање</w:t>
      </w:r>
      <w:r w:rsidRPr="00546C58">
        <w:rPr>
          <w:rFonts w:cs="Arial"/>
          <w:lang w:val="hr-HR"/>
        </w:rPr>
        <w:t xml:space="preserve"> </w:t>
      </w:r>
      <w:r w:rsidRPr="00E619EA">
        <w:rPr>
          <w:rFonts w:cs="Arial"/>
        </w:rPr>
        <w:t>више</w:t>
      </w:r>
      <w:r w:rsidRPr="00546C58">
        <w:rPr>
          <w:rFonts w:cs="Arial"/>
          <w:lang w:val="hr-HR"/>
        </w:rPr>
        <w:t xml:space="preserve"> </w:t>
      </w:r>
      <w:r w:rsidRPr="00E619EA">
        <w:rPr>
          <w:rFonts w:cs="Arial"/>
        </w:rPr>
        <w:t>силе</w:t>
      </w:r>
      <w:r w:rsidRPr="00546C58">
        <w:rPr>
          <w:rFonts w:cs="Arial"/>
          <w:lang w:val="hr-HR"/>
        </w:rPr>
        <w:t xml:space="preserve"> </w:t>
      </w:r>
      <w:r w:rsidRPr="00E619EA">
        <w:rPr>
          <w:rFonts w:cs="Arial"/>
        </w:rPr>
        <w:t>траје</w:t>
      </w:r>
      <w:r w:rsidRPr="00546C58">
        <w:rPr>
          <w:rFonts w:cs="Arial"/>
          <w:lang w:val="hr-HR"/>
        </w:rPr>
        <w:t xml:space="preserve"> </w:t>
      </w:r>
      <w:r w:rsidRPr="00E619EA">
        <w:rPr>
          <w:rFonts w:cs="Arial"/>
        </w:rPr>
        <w:t>дуже</w:t>
      </w:r>
      <w:r w:rsidRPr="00546C58">
        <w:rPr>
          <w:rFonts w:cs="Arial"/>
          <w:lang w:val="hr-HR"/>
        </w:rPr>
        <w:t xml:space="preserve"> </w:t>
      </w:r>
      <w:r w:rsidRPr="00E619EA">
        <w:rPr>
          <w:rFonts w:cs="Arial"/>
        </w:rPr>
        <w:t>од</w:t>
      </w:r>
      <w:r w:rsidRPr="00546C58">
        <w:rPr>
          <w:rFonts w:cs="Arial"/>
          <w:lang w:val="hr-HR"/>
        </w:rPr>
        <w:t xml:space="preserve"> 30 (</w:t>
      </w:r>
      <w:r w:rsidRPr="00E619EA">
        <w:rPr>
          <w:rFonts w:cs="Arial"/>
        </w:rPr>
        <w:t>тридесет</w:t>
      </w:r>
      <w:r w:rsidRPr="00546C58">
        <w:rPr>
          <w:rFonts w:cs="Arial"/>
          <w:lang w:val="hr-HR"/>
        </w:rPr>
        <w:t xml:space="preserve">) </w:t>
      </w:r>
      <w:r w:rsidRPr="00E619EA">
        <w:rPr>
          <w:rFonts w:cs="Arial"/>
        </w:rPr>
        <w:t>календарских</w:t>
      </w:r>
      <w:r w:rsidRPr="00546C58">
        <w:rPr>
          <w:rFonts w:cs="Arial"/>
          <w:lang w:val="hr-HR"/>
        </w:rPr>
        <w:t xml:space="preserve"> </w:t>
      </w:r>
      <w:r w:rsidRPr="00E619EA">
        <w:rPr>
          <w:rFonts w:cs="Arial"/>
        </w:rPr>
        <w:t>дана</w:t>
      </w:r>
      <w:r w:rsidRPr="00546C58">
        <w:rPr>
          <w:rFonts w:cs="Arial"/>
          <w:lang w:val="hr-HR"/>
        </w:rPr>
        <w:t xml:space="preserve">, </w:t>
      </w:r>
      <w:r w:rsidRPr="00E619EA">
        <w:rPr>
          <w:rFonts w:cs="Arial"/>
        </w:rPr>
        <w:t>Уговорне</w:t>
      </w:r>
      <w:r w:rsidRPr="00546C58">
        <w:rPr>
          <w:rFonts w:cs="Arial"/>
          <w:lang w:val="hr-HR"/>
        </w:rPr>
        <w:t xml:space="preserve"> </w:t>
      </w:r>
      <w:r w:rsidRPr="00E619EA">
        <w:rPr>
          <w:rFonts w:cs="Arial"/>
        </w:rPr>
        <w:t>стране</w:t>
      </w:r>
      <w:r w:rsidRPr="00546C58">
        <w:rPr>
          <w:rFonts w:cs="Arial"/>
          <w:lang w:val="hr-HR"/>
        </w:rPr>
        <w:t xml:space="preserve"> </w:t>
      </w:r>
      <w:r w:rsidRPr="00E619EA">
        <w:rPr>
          <w:rFonts w:cs="Arial"/>
        </w:rPr>
        <w:t>ће</w:t>
      </w:r>
      <w:r w:rsidRPr="00546C58">
        <w:rPr>
          <w:rFonts w:cs="Arial"/>
          <w:lang w:val="hr-HR"/>
        </w:rPr>
        <w:t xml:space="preserve"> </w:t>
      </w:r>
      <w:r w:rsidRPr="00E619EA">
        <w:rPr>
          <w:rFonts w:cs="Arial"/>
        </w:rPr>
        <w:t>се</w:t>
      </w:r>
      <w:r w:rsidRPr="00546C58">
        <w:rPr>
          <w:rFonts w:cs="Arial"/>
          <w:lang w:val="hr-HR"/>
        </w:rPr>
        <w:t xml:space="preserve"> </w:t>
      </w:r>
      <w:r w:rsidRPr="00E619EA">
        <w:rPr>
          <w:rFonts w:cs="Arial"/>
        </w:rPr>
        <w:t>договорити</w:t>
      </w:r>
      <w:r w:rsidRPr="00546C58">
        <w:rPr>
          <w:rFonts w:cs="Arial"/>
          <w:lang w:val="hr-HR"/>
        </w:rPr>
        <w:t xml:space="preserve"> </w:t>
      </w:r>
      <w:r w:rsidRPr="00E619EA">
        <w:rPr>
          <w:rFonts w:cs="Arial"/>
        </w:rPr>
        <w:t>о</w:t>
      </w:r>
      <w:r w:rsidRPr="00546C58">
        <w:rPr>
          <w:rFonts w:cs="Arial"/>
          <w:lang w:val="hr-HR"/>
        </w:rPr>
        <w:t xml:space="preserve"> </w:t>
      </w:r>
      <w:r w:rsidRPr="00E619EA">
        <w:rPr>
          <w:rFonts w:cs="Arial"/>
        </w:rPr>
        <w:t>даљем</w:t>
      </w:r>
      <w:r w:rsidRPr="00546C58">
        <w:rPr>
          <w:rFonts w:cs="Arial"/>
          <w:lang w:val="hr-HR"/>
        </w:rPr>
        <w:t xml:space="preserve"> </w:t>
      </w:r>
      <w:r w:rsidRPr="00E619EA">
        <w:rPr>
          <w:rFonts w:cs="Arial"/>
        </w:rPr>
        <w:t>поступању</w:t>
      </w:r>
      <w:r w:rsidRPr="00546C58">
        <w:rPr>
          <w:rFonts w:cs="Arial"/>
          <w:lang w:val="hr-HR"/>
        </w:rPr>
        <w:t xml:space="preserve"> </w:t>
      </w:r>
      <w:r w:rsidRPr="00E619EA">
        <w:rPr>
          <w:rFonts w:cs="Arial"/>
        </w:rPr>
        <w:t>у</w:t>
      </w:r>
      <w:r w:rsidRPr="00546C58">
        <w:rPr>
          <w:rFonts w:cs="Arial"/>
          <w:lang w:val="hr-HR"/>
        </w:rPr>
        <w:t xml:space="preserve"> </w:t>
      </w:r>
      <w:r w:rsidRPr="00E619EA">
        <w:rPr>
          <w:rFonts w:cs="Arial"/>
        </w:rPr>
        <w:t>извршавању</w:t>
      </w:r>
      <w:r w:rsidRPr="00546C58">
        <w:rPr>
          <w:rFonts w:cs="Arial"/>
          <w:lang w:val="hr-HR"/>
        </w:rPr>
        <w:t xml:space="preserve"> </w:t>
      </w:r>
      <w:r w:rsidRPr="00E619EA">
        <w:rPr>
          <w:rFonts w:cs="Arial"/>
        </w:rPr>
        <w:t>одредаба</w:t>
      </w:r>
      <w:r w:rsidRPr="00546C58">
        <w:rPr>
          <w:rFonts w:cs="Arial"/>
          <w:lang w:val="hr-HR"/>
        </w:rPr>
        <w:t xml:space="preserve"> </w:t>
      </w:r>
      <w:r w:rsidRPr="00E619EA">
        <w:rPr>
          <w:rFonts w:cs="Arial"/>
        </w:rPr>
        <w:t>овог</w:t>
      </w:r>
      <w:r w:rsidRPr="00546C58">
        <w:rPr>
          <w:rFonts w:cs="Arial"/>
          <w:lang w:val="hr-HR"/>
        </w:rPr>
        <w:t xml:space="preserve"> </w:t>
      </w:r>
      <w:r w:rsidRPr="00E619EA">
        <w:rPr>
          <w:rFonts w:cs="Arial"/>
        </w:rPr>
        <w:t>Уговора</w:t>
      </w:r>
      <w:r w:rsidRPr="00546C58">
        <w:rPr>
          <w:rFonts w:cs="Arial"/>
          <w:lang w:val="hr-HR"/>
        </w:rPr>
        <w:t xml:space="preserve"> –</w:t>
      </w:r>
      <w:r w:rsidRPr="00E619EA">
        <w:rPr>
          <w:rFonts w:cs="Arial"/>
        </w:rPr>
        <w:t>одлагању</w:t>
      </w:r>
      <w:r w:rsidRPr="00546C58">
        <w:rPr>
          <w:rFonts w:cs="Arial"/>
          <w:lang w:val="hr-HR"/>
        </w:rPr>
        <w:t xml:space="preserve"> </w:t>
      </w:r>
      <w:r w:rsidRPr="00E619EA">
        <w:rPr>
          <w:rFonts w:cs="Arial"/>
        </w:rPr>
        <w:t>испуњења</w:t>
      </w:r>
      <w:r w:rsidRPr="00546C58">
        <w:rPr>
          <w:rFonts w:cs="Arial"/>
          <w:lang w:val="hr-HR"/>
        </w:rPr>
        <w:t xml:space="preserve"> </w:t>
      </w:r>
      <w:r w:rsidRPr="00E619EA">
        <w:rPr>
          <w:rFonts w:cs="Arial"/>
        </w:rPr>
        <w:t>и</w:t>
      </w:r>
      <w:r w:rsidRPr="00546C58">
        <w:rPr>
          <w:rFonts w:cs="Arial"/>
          <w:lang w:val="hr-HR"/>
        </w:rPr>
        <w:t xml:space="preserve"> </w:t>
      </w:r>
      <w:r w:rsidRPr="00E619EA">
        <w:rPr>
          <w:rFonts w:cs="Arial"/>
        </w:rPr>
        <w:t>о</w:t>
      </w:r>
      <w:r w:rsidRPr="00546C58">
        <w:rPr>
          <w:rFonts w:cs="Arial"/>
          <w:lang w:val="hr-HR"/>
        </w:rPr>
        <w:t xml:space="preserve"> </w:t>
      </w:r>
      <w:r w:rsidRPr="00E619EA">
        <w:rPr>
          <w:rFonts w:cs="Arial"/>
        </w:rPr>
        <w:t>томе</w:t>
      </w:r>
      <w:r w:rsidRPr="00546C58">
        <w:rPr>
          <w:rFonts w:cs="Arial"/>
          <w:lang w:val="hr-HR"/>
        </w:rPr>
        <w:t xml:space="preserve"> </w:t>
      </w:r>
      <w:r w:rsidRPr="00E619EA">
        <w:rPr>
          <w:rFonts w:cs="Arial"/>
        </w:rPr>
        <w:t>ће</w:t>
      </w:r>
      <w:r w:rsidRPr="00546C58">
        <w:rPr>
          <w:rFonts w:cs="Arial"/>
          <w:lang w:val="hr-HR"/>
        </w:rPr>
        <w:t xml:space="preserve"> </w:t>
      </w:r>
      <w:r w:rsidRPr="00E619EA">
        <w:rPr>
          <w:rFonts w:cs="Arial"/>
        </w:rPr>
        <w:t>закључити</w:t>
      </w:r>
      <w:r w:rsidRPr="00546C58">
        <w:rPr>
          <w:rFonts w:cs="Arial"/>
          <w:lang w:val="hr-HR"/>
        </w:rPr>
        <w:t xml:space="preserve"> </w:t>
      </w:r>
      <w:r w:rsidRPr="00E619EA">
        <w:rPr>
          <w:rFonts w:cs="Arial"/>
        </w:rPr>
        <w:t>анекс</w:t>
      </w:r>
      <w:r w:rsidRPr="00546C58">
        <w:rPr>
          <w:rFonts w:cs="Arial"/>
          <w:lang w:val="hr-HR"/>
        </w:rPr>
        <w:t xml:space="preserve"> </w:t>
      </w:r>
      <w:r w:rsidRPr="00E619EA">
        <w:rPr>
          <w:rFonts w:cs="Arial"/>
        </w:rPr>
        <w:t>овог</w:t>
      </w:r>
      <w:r w:rsidRPr="00546C58">
        <w:rPr>
          <w:rFonts w:cs="Arial"/>
          <w:lang w:val="hr-HR"/>
        </w:rPr>
        <w:t xml:space="preserve"> </w:t>
      </w:r>
      <w:r w:rsidRPr="00E619EA">
        <w:rPr>
          <w:rFonts w:cs="Arial"/>
        </w:rPr>
        <w:t>Уговора</w:t>
      </w:r>
      <w:r w:rsidRPr="00546C58">
        <w:rPr>
          <w:rFonts w:cs="Arial"/>
          <w:lang w:val="hr-HR"/>
        </w:rPr>
        <w:t xml:space="preserve">, </w:t>
      </w:r>
      <w:r w:rsidRPr="00E619EA">
        <w:rPr>
          <w:rFonts w:cs="Arial"/>
        </w:rPr>
        <w:t>или</w:t>
      </w:r>
      <w:r w:rsidRPr="00546C58">
        <w:rPr>
          <w:rFonts w:cs="Arial"/>
          <w:lang w:val="hr-HR"/>
        </w:rPr>
        <w:t xml:space="preserve"> </w:t>
      </w:r>
      <w:r w:rsidRPr="00E619EA">
        <w:rPr>
          <w:rFonts w:cs="Arial"/>
        </w:rPr>
        <w:t>ће</w:t>
      </w:r>
      <w:r w:rsidRPr="00546C58">
        <w:rPr>
          <w:rFonts w:cs="Arial"/>
          <w:lang w:val="hr-HR"/>
        </w:rPr>
        <w:t xml:space="preserve"> </w:t>
      </w:r>
      <w:r w:rsidRPr="00E619EA">
        <w:rPr>
          <w:rFonts w:cs="Arial"/>
        </w:rPr>
        <w:t>се</w:t>
      </w:r>
      <w:r w:rsidRPr="00546C58">
        <w:rPr>
          <w:rFonts w:cs="Arial"/>
          <w:lang w:val="hr-HR"/>
        </w:rPr>
        <w:t xml:space="preserve"> </w:t>
      </w:r>
      <w:r w:rsidRPr="00E619EA">
        <w:rPr>
          <w:rFonts w:cs="Arial"/>
        </w:rPr>
        <w:t>договорити</w:t>
      </w:r>
      <w:r w:rsidRPr="00546C58">
        <w:rPr>
          <w:rFonts w:cs="Arial"/>
          <w:lang w:val="hr-HR"/>
        </w:rPr>
        <w:t xml:space="preserve"> </w:t>
      </w:r>
      <w:r w:rsidRPr="00E619EA">
        <w:rPr>
          <w:rFonts w:cs="Arial"/>
        </w:rPr>
        <w:t>о</w:t>
      </w:r>
      <w:r w:rsidRPr="00546C58">
        <w:rPr>
          <w:rFonts w:cs="Arial"/>
          <w:lang w:val="hr-HR"/>
        </w:rPr>
        <w:t xml:space="preserve"> </w:t>
      </w:r>
      <w:r w:rsidRPr="00E619EA">
        <w:rPr>
          <w:rFonts w:cs="Arial"/>
        </w:rPr>
        <w:t>раскиду</w:t>
      </w:r>
      <w:r w:rsidRPr="00546C58">
        <w:rPr>
          <w:rFonts w:cs="Arial"/>
          <w:lang w:val="hr-HR"/>
        </w:rPr>
        <w:t xml:space="preserve"> </w:t>
      </w:r>
      <w:r w:rsidRPr="00E619EA">
        <w:rPr>
          <w:rFonts w:cs="Arial"/>
        </w:rPr>
        <w:t>овог</w:t>
      </w:r>
      <w:r w:rsidRPr="00546C58">
        <w:rPr>
          <w:rFonts w:cs="Arial"/>
          <w:lang w:val="hr-HR"/>
        </w:rPr>
        <w:t xml:space="preserve"> </w:t>
      </w:r>
      <w:r w:rsidRPr="00E619EA">
        <w:rPr>
          <w:rFonts w:cs="Arial"/>
        </w:rPr>
        <w:t>Уговора</w:t>
      </w:r>
      <w:r w:rsidRPr="00546C58">
        <w:rPr>
          <w:rFonts w:cs="Arial"/>
          <w:lang w:val="hr-HR"/>
        </w:rPr>
        <w:t xml:space="preserve">, </w:t>
      </w:r>
      <w:r w:rsidRPr="00E619EA">
        <w:rPr>
          <w:rFonts w:cs="Arial"/>
        </w:rPr>
        <w:t>с</w:t>
      </w:r>
      <w:r w:rsidRPr="00546C58">
        <w:rPr>
          <w:rFonts w:cs="Arial"/>
          <w:lang w:val="hr-HR"/>
        </w:rPr>
        <w:t xml:space="preserve"> </w:t>
      </w:r>
      <w:r w:rsidRPr="00E619EA">
        <w:rPr>
          <w:rFonts w:cs="Arial"/>
        </w:rPr>
        <w:t>тим</w:t>
      </w:r>
      <w:r w:rsidRPr="00546C58">
        <w:rPr>
          <w:rFonts w:cs="Arial"/>
          <w:lang w:val="hr-HR"/>
        </w:rPr>
        <w:t xml:space="preserve"> </w:t>
      </w:r>
      <w:r w:rsidRPr="00E619EA">
        <w:rPr>
          <w:rFonts w:cs="Arial"/>
        </w:rPr>
        <w:t>да</w:t>
      </w:r>
      <w:r w:rsidRPr="00546C58">
        <w:rPr>
          <w:rFonts w:cs="Arial"/>
          <w:lang w:val="hr-HR"/>
        </w:rPr>
        <w:t xml:space="preserve"> </w:t>
      </w:r>
      <w:r w:rsidRPr="00E619EA">
        <w:rPr>
          <w:rFonts w:cs="Arial"/>
        </w:rPr>
        <w:t>у</w:t>
      </w:r>
      <w:r w:rsidRPr="00546C58">
        <w:rPr>
          <w:rFonts w:cs="Arial"/>
          <w:lang w:val="hr-HR"/>
        </w:rPr>
        <w:t xml:space="preserve"> </w:t>
      </w:r>
      <w:r w:rsidRPr="00E619EA">
        <w:rPr>
          <w:rFonts w:cs="Arial"/>
        </w:rPr>
        <w:t>случају</w:t>
      </w:r>
      <w:r w:rsidRPr="00546C58">
        <w:rPr>
          <w:rFonts w:cs="Arial"/>
          <w:lang w:val="hr-HR"/>
        </w:rPr>
        <w:t xml:space="preserve"> </w:t>
      </w:r>
      <w:r w:rsidRPr="00E619EA">
        <w:rPr>
          <w:rFonts w:cs="Arial"/>
        </w:rPr>
        <w:t>раскида</w:t>
      </w:r>
      <w:r w:rsidRPr="00546C58">
        <w:rPr>
          <w:rFonts w:cs="Arial"/>
          <w:lang w:val="hr-HR"/>
        </w:rPr>
        <w:t xml:space="preserve"> </w:t>
      </w:r>
      <w:r w:rsidRPr="00E619EA">
        <w:rPr>
          <w:rFonts w:cs="Arial"/>
        </w:rPr>
        <w:t>Уговора</w:t>
      </w:r>
      <w:r w:rsidRPr="00546C58">
        <w:rPr>
          <w:rFonts w:cs="Arial"/>
          <w:lang w:val="hr-HR"/>
        </w:rPr>
        <w:t xml:space="preserve"> </w:t>
      </w:r>
      <w:r w:rsidRPr="00E619EA">
        <w:rPr>
          <w:rFonts w:cs="Arial"/>
          <w:lang w:val="sr-Cyrl-CS"/>
        </w:rPr>
        <w:t xml:space="preserve">по овом основу – </w:t>
      </w:r>
      <w:r w:rsidRPr="00E619EA">
        <w:rPr>
          <w:rFonts w:cs="Arial"/>
        </w:rPr>
        <w:t>ни</w:t>
      </w:r>
      <w:r w:rsidRPr="00546C58">
        <w:rPr>
          <w:rFonts w:cs="Arial"/>
          <w:lang w:val="hr-HR"/>
        </w:rPr>
        <w:t xml:space="preserve"> </w:t>
      </w:r>
      <w:r w:rsidRPr="00E619EA">
        <w:rPr>
          <w:rFonts w:cs="Arial"/>
        </w:rPr>
        <w:t>једна</w:t>
      </w:r>
      <w:r w:rsidRPr="00546C58">
        <w:rPr>
          <w:rFonts w:cs="Arial"/>
          <w:lang w:val="hr-HR"/>
        </w:rPr>
        <w:t xml:space="preserve"> </w:t>
      </w:r>
      <w:r w:rsidRPr="00E619EA">
        <w:rPr>
          <w:rFonts w:cs="Arial"/>
        </w:rPr>
        <w:t>од</w:t>
      </w:r>
      <w:r w:rsidRPr="00546C58">
        <w:rPr>
          <w:rFonts w:cs="Arial"/>
          <w:lang w:val="hr-HR"/>
        </w:rPr>
        <w:t xml:space="preserve"> </w:t>
      </w:r>
      <w:r w:rsidRPr="00E619EA">
        <w:rPr>
          <w:rFonts w:cs="Arial"/>
        </w:rPr>
        <w:t>Уговорних</w:t>
      </w:r>
      <w:r w:rsidRPr="00546C58">
        <w:rPr>
          <w:rFonts w:cs="Arial"/>
          <w:lang w:val="hr-HR"/>
        </w:rPr>
        <w:t xml:space="preserve"> </w:t>
      </w:r>
      <w:r w:rsidRPr="00E619EA">
        <w:rPr>
          <w:rFonts w:cs="Arial"/>
        </w:rPr>
        <w:t>страна</w:t>
      </w:r>
      <w:r w:rsidRPr="00546C58">
        <w:rPr>
          <w:rFonts w:cs="Arial"/>
          <w:lang w:val="hr-HR"/>
        </w:rPr>
        <w:t xml:space="preserve"> </w:t>
      </w:r>
      <w:r w:rsidRPr="00E619EA">
        <w:rPr>
          <w:rFonts w:cs="Arial"/>
        </w:rPr>
        <w:t>не</w:t>
      </w:r>
      <w:r w:rsidRPr="00546C58">
        <w:rPr>
          <w:rFonts w:cs="Arial"/>
          <w:lang w:val="hr-HR"/>
        </w:rPr>
        <w:t xml:space="preserve"> </w:t>
      </w:r>
      <w:r w:rsidRPr="00E619EA">
        <w:rPr>
          <w:rFonts w:cs="Arial"/>
        </w:rPr>
        <w:t>стиче</w:t>
      </w:r>
      <w:r w:rsidRPr="00546C58">
        <w:rPr>
          <w:rFonts w:cs="Arial"/>
          <w:lang w:val="hr-HR"/>
        </w:rPr>
        <w:t xml:space="preserve"> </w:t>
      </w:r>
      <w:r w:rsidRPr="00E619EA">
        <w:rPr>
          <w:rFonts w:cs="Arial"/>
        </w:rPr>
        <w:t>право</w:t>
      </w:r>
      <w:r w:rsidRPr="00546C58">
        <w:rPr>
          <w:rFonts w:cs="Arial"/>
          <w:lang w:val="hr-HR"/>
        </w:rPr>
        <w:t xml:space="preserve"> </w:t>
      </w:r>
      <w:r w:rsidRPr="00E619EA">
        <w:rPr>
          <w:rFonts w:cs="Arial"/>
        </w:rPr>
        <w:t>на</w:t>
      </w:r>
      <w:r w:rsidRPr="00546C58">
        <w:rPr>
          <w:rFonts w:cs="Arial"/>
          <w:lang w:val="hr-HR"/>
        </w:rPr>
        <w:t xml:space="preserve"> </w:t>
      </w:r>
      <w:r w:rsidRPr="00E619EA">
        <w:rPr>
          <w:rFonts w:cs="Arial"/>
        </w:rPr>
        <w:t>накнаду</w:t>
      </w:r>
      <w:r w:rsidRPr="00546C58">
        <w:rPr>
          <w:rFonts w:cs="Arial"/>
          <w:lang w:val="hr-HR"/>
        </w:rPr>
        <w:t xml:space="preserve"> </w:t>
      </w:r>
      <w:r w:rsidRPr="00E619EA">
        <w:rPr>
          <w:rFonts w:cs="Arial"/>
        </w:rPr>
        <w:t>било</w:t>
      </w:r>
      <w:r w:rsidRPr="00546C58">
        <w:rPr>
          <w:rFonts w:cs="Arial"/>
          <w:lang w:val="hr-HR"/>
        </w:rPr>
        <w:t xml:space="preserve"> </w:t>
      </w:r>
      <w:r w:rsidRPr="00E619EA">
        <w:rPr>
          <w:rFonts w:cs="Arial"/>
        </w:rPr>
        <w:t>какве</w:t>
      </w:r>
      <w:r w:rsidRPr="00546C58">
        <w:rPr>
          <w:rFonts w:cs="Arial"/>
          <w:lang w:val="hr-HR"/>
        </w:rPr>
        <w:t xml:space="preserve"> </w:t>
      </w:r>
      <w:r w:rsidRPr="00E619EA">
        <w:rPr>
          <w:rFonts w:cs="Arial"/>
        </w:rPr>
        <w:t>штете</w:t>
      </w:r>
      <w:r w:rsidRPr="00546C58">
        <w:rPr>
          <w:rFonts w:cs="Arial"/>
          <w:lang w:val="hr-HR"/>
        </w:rPr>
        <w:t>.</w:t>
      </w:r>
    </w:p>
    <w:p w14:paraId="0DB3A49E" w14:textId="77777777" w:rsidR="00114DF6" w:rsidRPr="00546C58" w:rsidRDefault="00114DF6" w:rsidP="00114DF6">
      <w:pPr>
        <w:spacing w:before="0"/>
        <w:rPr>
          <w:rFonts w:cs="Arial"/>
          <w:b/>
          <w:lang w:val="hr-HR"/>
        </w:rPr>
      </w:pPr>
    </w:p>
    <w:p w14:paraId="3FBEF733" w14:textId="77777777" w:rsidR="00114DF6" w:rsidRPr="00546C58" w:rsidRDefault="00114DF6" w:rsidP="00114DF6">
      <w:pPr>
        <w:spacing w:before="0"/>
        <w:rPr>
          <w:rFonts w:cs="Arial"/>
          <w:b/>
          <w:lang w:val="hr-HR"/>
        </w:rPr>
      </w:pPr>
      <w:r w:rsidRPr="00E619EA">
        <w:rPr>
          <w:rFonts w:cs="Arial"/>
          <w:b/>
        </w:rPr>
        <w:t>РАСКИД</w:t>
      </w:r>
      <w:r w:rsidRPr="00546C58">
        <w:rPr>
          <w:rFonts w:cs="Arial"/>
          <w:b/>
          <w:lang w:val="hr-HR"/>
        </w:rPr>
        <w:t xml:space="preserve"> </w:t>
      </w:r>
      <w:r w:rsidRPr="00E619EA">
        <w:rPr>
          <w:rFonts w:cs="Arial"/>
          <w:b/>
        </w:rPr>
        <w:t>УГОВОРА</w:t>
      </w:r>
    </w:p>
    <w:p w14:paraId="1C1E230A" w14:textId="77777777" w:rsidR="00114DF6" w:rsidRPr="00546C58" w:rsidRDefault="00114DF6" w:rsidP="00114DF6">
      <w:pPr>
        <w:spacing w:before="0"/>
        <w:jc w:val="center"/>
        <w:rPr>
          <w:rFonts w:cs="Arial"/>
          <w:lang w:val="hr-HR"/>
        </w:rPr>
      </w:pPr>
      <w:r w:rsidRPr="00E619EA">
        <w:rPr>
          <w:rFonts w:cs="Arial"/>
          <w:b/>
        </w:rPr>
        <w:t>Члан</w:t>
      </w:r>
      <w:r w:rsidRPr="00546C58">
        <w:rPr>
          <w:rFonts w:cs="Arial"/>
          <w:b/>
          <w:lang w:val="hr-HR"/>
        </w:rPr>
        <w:t xml:space="preserve"> 13.</w:t>
      </w:r>
    </w:p>
    <w:p w14:paraId="4B33035C" w14:textId="77777777" w:rsidR="00114DF6" w:rsidRPr="00E619EA" w:rsidRDefault="00114DF6" w:rsidP="00114DF6">
      <w:pPr>
        <w:tabs>
          <w:tab w:val="left" w:pos="9090"/>
        </w:tabs>
        <w:rPr>
          <w:rFonts w:cs="Arial"/>
          <w:bCs/>
          <w:lang w:val="sr-Cyrl-CS"/>
        </w:rPr>
      </w:pPr>
      <w:r w:rsidRPr="00E619EA">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E619EA">
        <w:rPr>
          <w:rFonts w:cs="Arial"/>
          <w:lang w:val="sr-Cyrl-CS"/>
        </w:rPr>
        <w:t>Купца</w:t>
      </w:r>
      <w:r w:rsidRPr="00E619EA">
        <w:rPr>
          <w:rFonts w:cs="Arial"/>
          <w:bCs/>
          <w:lang w:val="sr-Cyrl-CS"/>
        </w:rPr>
        <w:t xml:space="preserve">, крши одредбе овог уговора, </w:t>
      </w:r>
      <w:r w:rsidRPr="00E619EA">
        <w:rPr>
          <w:rFonts w:cs="Arial"/>
          <w:lang w:val="sr-Cyrl-CS"/>
        </w:rPr>
        <w:t>Купац</w:t>
      </w:r>
      <w:r w:rsidRPr="00E619EA">
        <w:rPr>
          <w:rFonts w:cs="Arial"/>
          <w:bCs/>
          <w:lang w:val="sr-Cyrl-CS"/>
        </w:rPr>
        <w:t xml:space="preserve"> има право да констатује непоштовање одредби Уговора и о томе достави Продавцу писану опомену.</w:t>
      </w:r>
    </w:p>
    <w:p w14:paraId="7F14BA42" w14:textId="77777777" w:rsidR="00114DF6" w:rsidRPr="00E619EA" w:rsidRDefault="00114DF6" w:rsidP="00114DF6">
      <w:pPr>
        <w:tabs>
          <w:tab w:val="left" w:pos="9090"/>
        </w:tabs>
        <w:rPr>
          <w:rFonts w:cs="Arial"/>
          <w:bCs/>
          <w:lang w:val="sr-Cyrl-CS"/>
        </w:rPr>
      </w:pPr>
      <w:r w:rsidRPr="00E619EA">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E619EA">
        <w:rPr>
          <w:rFonts w:cs="Arial"/>
          <w:lang w:val="sr-Cyrl-CS"/>
        </w:rPr>
        <w:t>Купац</w:t>
      </w:r>
      <w:r w:rsidRPr="00E619EA">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593A6E03" w14:textId="77777777" w:rsidR="00114DF6" w:rsidRPr="00E619EA" w:rsidRDefault="00114DF6" w:rsidP="00114DF6">
      <w:pPr>
        <w:tabs>
          <w:tab w:val="left" w:pos="9090"/>
        </w:tabs>
        <w:rPr>
          <w:rFonts w:cs="Arial"/>
          <w:bCs/>
          <w:lang w:val="sr-Cyrl-CS"/>
        </w:rPr>
      </w:pPr>
      <w:r w:rsidRPr="00E619EA">
        <w:rPr>
          <w:rFonts w:cs="Arial"/>
          <w:bCs/>
          <w:lang w:val="sr-Cyrl-CS"/>
        </w:rPr>
        <w:t xml:space="preserve">У случају раскида овог </w:t>
      </w:r>
      <w:r w:rsidRPr="00546C58">
        <w:rPr>
          <w:rFonts w:cs="Arial"/>
          <w:bCs/>
          <w:lang w:val="sr-Cyrl-CS"/>
        </w:rPr>
        <w:t>У</w:t>
      </w:r>
      <w:r w:rsidRPr="00E619EA">
        <w:rPr>
          <w:rFonts w:cs="Arial"/>
          <w:bCs/>
          <w:lang w:val="sr-Cyrl-CS"/>
        </w:rPr>
        <w:t>говора, у смислу овог члана, Уговорне стране ће измирити своје обавезе настале до дана раскида.</w:t>
      </w:r>
    </w:p>
    <w:p w14:paraId="319B42A1" w14:textId="77777777" w:rsidR="00114DF6" w:rsidRPr="00E619EA" w:rsidRDefault="00114DF6" w:rsidP="00114DF6">
      <w:pPr>
        <w:tabs>
          <w:tab w:val="left" w:pos="9090"/>
        </w:tabs>
        <w:rPr>
          <w:rFonts w:cs="Arial"/>
          <w:bCs/>
          <w:lang w:val="sr-Cyrl-CS"/>
        </w:rPr>
      </w:pPr>
      <w:r w:rsidRPr="00E619EA">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2C57F6A7" w14:textId="77777777" w:rsidR="00114DF6" w:rsidRPr="00546C58" w:rsidRDefault="00114DF6" w:rsidP="00114DF6">
      <w:pPr>
        <w:spacing w:before="0"/>
        <w:jc w:val="center"/>
        <w:rPr>
          <w:rFonts w:cs="Arial"/>
          <w:b/>
          <w:lang w:val="sr-Cyrl-CS"/>
        </w:rPr>
      </w:pPr>
      <w:r w:rsidRPr="00546C58">
        <w:rPr>
          <w:rFonts w:cs="Arial"/>
          <w:b/>
          <w:lang w:val="sr-Cyrl-CS"/>
        </w:rPr>
        <w:t>Члан 14.</w:t>
      </w:r>
    </w:p>
    <w:p w14:paraId="459E282E" w14:textId="77777777" w:rsidR="00114DF6" w:rsidRPr="00546C58" w:rsidRDefault="00114DF6" w:rsidP="00114DF6">
      <w:pPr>
        <w:rPr>
          <w:rFonts w:cs="Arial"/>
          <w:lang w:val="sr-Cyrl-CS"/>
        </w:rPr>
      </w:pPr>
      <w:r w:rsidRPr="00546C58">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F783970" w14:textId="77777777" w:rsidR="00114DF6" w:rsidRPr="00546C58" w:rsidRDefault="00114DF6" w:rsidP="00114DF6">
      <w:pPr>
        <w:pStyle w:val="KDParagraf"/>
        <w:spacing w:before="0"/>
        <w:rPr>
          <w:rFonts w:eastAsia="Calibri" w:cs="Arial"/>
          <w:noProof/>
          <w:lang w:val="sr-Cyrl-CS"/>
        </w:rPr>
      </w:pPr>
    </w:p>
    <w:p w14:paraId="22405787" w14:textId="77777777" w:rsidR="00114DF6" w:rsidRPr="00546C58" w:rsidRDefault="00114DF6" w:rsidP="00114DF6">
      <w:pPr>
        <w:spacing w:before="0"/>
        <w:jc w:val="center"/>
        <w:rPr>
          <w:rFonts w:cs="Arial"/>
          <w:b/>
          <w:lang w:val="sr-Cyrl-CS"/>
        </w:rPr>
      </w:pPr>
      <w:r w:rsidRPr="00546C58">
        <w:rPr>
          <w:rFonts w:cs="Arial"/>
          <w:b/>
          <w:lang w:val="sr-Cyrl-CS"/>
        </w:rPr>
        <w:t>Члан 15.</w:t>
      </w:r>
    </w:p>
    <w:p w14:paraId="196AA7B8" w14:textId="77777777" w:rsidR="00114DF6" w:rsidRPr="00546C58" w:rsidRDefault="00114DF6" w:rsidP="00114DF6">
      <w:pPr>
        <w:rPr>
          <w:rFonts w:cs="Arial"/>
          <w:lang w:val="sr-Cyrl-CS"/>
        </w:rPr>
      </w:pPr>
      <w:r w:rsidRPr="00546C58">
        <w:rPr>
          <w:rFonts w:cs="Arial"/>
          <w:lang w:val="sr-Cyrl-CS"/>
        </w:rPr>
        <w:t>Продавац је дужан</w:t>
      </w:r>
      <w:r w:rsidRPr="00E619EA">
        <w:rPr>
          <w:rFonts w:cs="Arial"/>
          <w:lang w:val="sr-Cyrl-RS"/>
        </w:rPr>
        <w:t xml:space="preserve"> </w:t>
      </w:r>
      <w:r w:rsidRPr="00546C58">
        <w:rPr>
          <w:rFonts w:cs="Arial"/>
          <w:lang w:val="sr-Cyrl-CS"/>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2BB0F0DF" w14:textId="77777777" w:rsidR="00114DF6" w:rsidRPr="00546C58" w:rsidRDefault="00114DF6" w:rsidP="00114DF6">
      <w:pPr>
        <w:rPr>
          <w:rFonts w:cs="Arial"/>
          <w:lang w:val="sr-Cyrl-CS"/>
        </w:rPr>
      </w:pPr>
      <w:r w:rsidRPr="00546C58">
        <w:rPr>
          <w:rFonts w:cs="Arial"/>
          <w:lang w:val="sr-Cyrl-CS"/>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Pr="00E619EA">
        <w:rPr>
          <w:rFonts w:cs="Arial"/>
          <w:lang w:val="sr-Cyrl-RS"/>
        </w:rPr>
        <w:t>,осим у случајевима предвиђеним одговарајућим прописима</w:t>
      </w:r>
      <w:r w:rsidRPr="00546C58">
        <w:rPr>
          <w:rFonts w:cs="Arial"/>
          <w:lang w:val="sr-Cyrl-CS"/>
        </w:rPr>
        <w:t xml:space="preserve">. </w:t>
      </w:r>
    </w:p>
    <w:p w14:paraId="3E15693D" w14:textId="77777777" w:rsidR="00114DF6" w:rsidRPr="00546C58" w:rsidRDefault="00114DF6" w:rsidP="00114DF6">
      <w:pPr>
        <w:spacing w:before="0"/>
        <w:jc w:val="center"/>
        <w:rPr>
          <w:rFonts w:cs="Arial"/>
          <w:b/>
          <w:lang w:val="sr-Cyrl-CS"/>
        </w:rPr>
      </w:pPr>
      <w:r w:rsidRPr="00546C58">
        <w:rPr>
          <w:rFonts w:cs="Arial"/>
          <w:b/>
          <w:lang w:val="sr-Cyrl-CS"/>
        </w:rPr>
        <w:t>Члан 16.</w:t>
      </w:r>
    </w:p>
    <w:p w14:paraId="567314E9" w14:textId="77777777" w:rsidR="00114DF6" w:rsidRPr="00E619EA" w:rsidRDefault="00114DF6" w:rsidP="00114DF6">
      <w:pPr>
        <w:tabs>
          <w:tab w:val="left" w:pos="9090"/>
        </w:tabs>
        <w:rPr>
          <w:rFonts w:cs="Arial"/>
          <w:lang w:val="sr-Cyrl-CS"/>
        </w:rPr>
      </w:pPr>
      <w:r w:rsidRPr="00546C58">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7F620FD" w14:textId="77777777" w:rsidR="00114DF6" w:rsidRPr="00E619EA" w:rsidRDefault="00114DF6" w:rsidP="00114DF6">
      <w:pPr>
        <w:tabs>
          <w:tab w:val="left" w:pos="9090"/>
        </w:tabs>
        <w:rPr>
          <w:rFonts w:cs="Arial"/>
          <w:lang w:val="ru-RU"/>
        </w:rPr>
      </w:pPr>
      <w:r w:rsidRPr="00E619EA">
        <w:rPr>
          <w:rFonts w:cs="Arial"/>
          <w:lang w:val="ru-RU"/>
        </w:rPr>
        <w:t xml:space="preserve">Након закључења </w:t>
      </w:r>
      <w:r w:rsidRPr="00546C58">
        <w:rPr>
          <w:rFonts w:cs="Arial"/>
          <w:lang w:val="sr-Cyrl-CS"/>
        </w:rPr>
        <w:t xml:space="preserve">и ступања на правну снагу </w:t>
      </w:r>
      <w:r w:rsidRPr="00E619EA">
        <w:rPr>
          <w:rFonts w:cs="Arial"/>
          <w:lang w:val="ru-RU"/>
        </w:rPr>
        <w:t xml:space="preserve">овог Уговора, Купац може да дозволи, а </w:t>
      </w:r>
      <w:r w:rsidRPr="00546C58">
        <w:rPr>
          <w:rFonts w:cs="Arial"/>
          <w:lang w:val="sr-Cyrl-CS"/>
        </w:rPr>
        <w:t>Продавац</w:t>
      </w:r>
      <w:r w:rsidRPr="00E619EA">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585C446E" w14:textId="77777777" w:rsidR="00114DF6" w:rsidRPr="00546C58" w:rsidRDefault="00114DF6" w:rsidP="00114DF6">
      <w:pPr>
        <w:tabs>
          <w:tab w:val="left" w:pos="9090"/>
        </w:tabs>
        <w:jc w:val="center"/>
        <w:rPr>
          <w:rFonts w:cs="Arial"/>
          <w:b/>
          <w:lang w:val="ru-RU"/>
        </w:rPr>
      </w:pPr>
      <w:r w:rsidRPr="00546C58">
        <w:rPr>
          <w:rFonts w:cs="Arial"/>
          <w:b/>
          <w:lang w:val="ru-RU"/>
        </w:rPr>
        <w:t xml:space="preserve">Члан </w:t>
      </w:r>
      <w:r w:rsidRPr="00E619EA">
        <w:rPr>
          <w:rFonts w:cs="Arial"/>
          <w:b/>
          <w:lang w:val="sr-Cyrl-RS"/>
        </w:rPr>
        <w:t>1</w:t>
      </w:r>
      <w:r w:rsidRPr="00546C58">
        <w:rPr>
          <w:rFonts w:cs="Arial"/>
          <w:b/>
          <w:lang w:val="ru-RU"/>
        </w:rPr>
        <w:t>7.</w:t>
      </w:r>
    </w:p>
    <w:p w14:paraId="66BA047A" w14:textId="77777777" w:rsidR="00114DF6" w:rsidRPr="00546C58" w:rsidRDefault="00114DF6" w:rsidP="00114DF6">
      <w:pPr>
        <w:spacing w:before="0"/>
        <w:jc w:val="center"/>
        <w:rPr>
          <w:rFonts w:cs="Arial"/>
          <w:b/>
          <w:lang w:val="ru-RU"/>
        </w:rPr>
      </w:pPr>
    </w:p>
    <w:p w14:paraId="094AB855" w14:textId="77777777" w:rsidR="00114DF6" w:rsidRPr="00E619EA" w:rsidRDefault="00114DF6" w:rsidP="00114DF6">
      <w:pPr>
        <w:pStyle w:val="KDParagraf"/>
        <w:spacing w:before="0"/>
        <w:rPr>
          <w:rFonts w:eastAsia="Calibri" w:cs="Arial"/>
          <w:noProof/>
          <w:lang w:val="ru-RU"/>
        </w:rPr>
      </w:pPr>
      <w:r w:rsidRPr="00546C58">
        <w:rPr>
          <w:rFonts w:eastAsia="Calibri" w:cs="Arial"/>
          <w:noProof/>
          <w:lang w:val="ru-RU"/>
        </w:rPr>
        <w:t>Продавац</w:t>
      </w:r>
      <w:r w:rsidRPr="00E619EA">
        <w:rPr>
          <w:rFonts w:eastAsia="Calibri" w:cs="Arial"/>
          <w:noProof/>
          <w:lang w:val="ru-RU"/>
        </w:rPr>
        <w:t xml:space="preserve"> је дужан да без одлагања, а најкасније у року од 5</w:t>
      </w:r>
      <w:r w:rsidRPr="00546C58">
        <w:rPr>
          <w:rFonts w:eastAsia="Calibri" w:cs="Arial"/>
          <w:noProof/>
          <w:lang w:val="ru-RU"/>
        </w:rPr>
        <w:t xml:space="preserve"> </w:t>
      </w:r>
      <w:r w:rsidRPr="00E619EA">
        <w:rPr>
          <w:rFonts w:eastAsia="Calibri" w:cs="Arial"/>
          <w:noProof/>
          <w:lang w:val="ru-RU"/>
        </w:rPr>
        <w:t xml:space="preserve">(пет) дана од дана настанка промене у било којем од података </w:t>
      </w:r>
      <w:r w:rsidRPr="00E619EA">
        <w:rPr>
          <w:rFonts w:eastAsia="TimesNewRomanPSMT" w:cs="Arial"/>
          <w:bCs/>
          <w:lang w:val="ru-RU"/>
        </w:rPr>
        <w:t>у вези са испуњеношћу услова из поступка јавне набавке</w:t>
      </w:r>
      <w:r w:rsidRPr="00E619EA">
        <w:rPr>
          <w:rFonts w:eastAsia="Calibri" w:cs="Arial"/>
          <w:noProof/>
          <w:lang w:val="ru-RU"/>
        </w:rPr>
        <w:t xml:space="preserve">, о насталој промени писмено обавести </w:t>
      </w:r>
      <w:r w:rsidRPr="00546C58">
        <w:rPr>
          <w:rFonts w:eastAsia="Calibri" w:cs="Arial"/>
          <w:noProof/>
          <w:lang w:val="ru-RU"/>
        </w:rPr>
        <w:t>Купца</w:t>
      </w:r>
      <w:r w:rsidRPr="00E619EA">
        <w:rPr>
          <w:rFonts w:eastAsia="Calibri" w:cs="Arial"/>
          <w:noProof/>
          <w:lang w:val="ru-RU"/>
        </w:rPr>
        <w:t xml:space="preserve"> и да је документује на прописан начин.</w:t>
      </w:r>
    </w:p>
    <w:p w14:paraId="128E3999" w14:textId="77777777" w:rsidR="00114DF6" w:rsidRPr="00BF5963" w:rsidRDefault="00114DF6" w:rsidP="00114DF6">
      <w:pPr>
        <w:pStyle w:val="KDParagraf"/>
        <w:spacing w:before="0"/>
        <w:rPr>
          <w:rFonts w:eastAsia="Calibri" w:cs="Arial"/>
          <w:noProof/>
          <w:color w:val="FF0000"/>
          <w:lang w:val="ru-RU"/>
        </w:rPr>
      </w:pPr>
      <w:r w:rsidRPr="00E619EA">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5445634" w14:textId="77777777" w:rsidR="00114DF6" w:rsidRPr="00BF5963" w:rsidRDefault="00114DF6" w:rsidP="00114DF6">
      <w:pPr>
        <w:pStyle w:val="KDParagraf"/>
        <w:spacing w:before="0"/>
        <w:rPr>
          <w:rFonts w:cs="Arial"/>
          <w:b/>
          <w:color w:val="FF0000"/>
          <w:lang w:val="sr-Cyrl-BA"/>
        </w:rPr>
      </w:pPr>
    </w:p>
    <w:p w14:paraId="59AC0EDC" w14:textId="77777777" w:rsidR="00114DF6" w:rsidRPr="00FC1EA0" w:rsidRDefault="00114DF6" w:rsidP="00114DF6">
      <w:pPr>
        <w:pStyle w:val="KDParagraf"/>
        <w:spacing w:before="0"/>
        <w:rPr>
          <w:rFonts w:cs="Arial"/>
          <w:b/>
          <w:lang w:val="sr-Cyrl-BA"/>
        </w:rPr>
      </w:pPr>
      <w:r w:rsidRPr="00FC1EA0">
        <w:rPr>
          <w:rFonts w:cs="Arial"/>
          <w:b/>
          <w:lang w:val="sr-Cyrl-BA"/>
        </w:rPr>
        <w:t>ВАЖНОСТ УГОВОРА</w:t>
      </w:r>
    </w:p>
    <w:p w14:paraId="38C3056F" w14:textId="77777777" w:rsidR="00114DF6" w:rsidRPr="00546C58" w:rsidRDefault="00114DF6" w:rsidP="00114DF6">
      <w:pPr>
        <w:spacing w:before="0"/>
        <w:jc w:val="center"/>
        <w:rPr>
          <w:rFonts w:cs="Arial"/>
          <w:b/>
          <w:lang w:val="sr-Cyrl-BA"/>
        </w:rPr>
      </w:pPr>
      <w:r w:rsidRPr="00546C58">
        <w:rPr>
          <w:rFonts w:cs="Arial"/>
          <w:b/>
          <w:lang w:val="sr-Cyrl-BA"/>
        </w:rPr>
        <w:t>Члан 18.</w:t>
      </w:r>
    </w:p>
    <w:p w14:paraId="2CB4424D" w14:textId="77777777" w:rsidR="00114DF6" w:rsidRPr="00546C58" w:rsidRDefault="00114DF6" w:rsidP="00114DF6">
      <w:pPr>
        <w:spacing w:before="0"/>
        <w:jc w:val="center"/>
        <w:rPr>
          <w:rFonts w:cs="Arial"/>
          <w:b/>
          <w:lang w:val="sr-Cyrl-BA"/>
        </w:rPr>
      </w:pPr>
    </w:p>
    <w:p w14:paraId="1A6048AF" w14:textId="77777777" w:rsidR="00114DF6" w:rsidRPr="00546C58" w:rsidRDefault="00114DF6" w:rsidP="00114DF6">
      <w:pPr>
        <w:spacing w:before="0" w:after="200" w:line="276" w:lineRule="auto"/>
        <w:rPr>
          <w:rFonts w:eastAsia="Calibri" w:cs="Arial"/>
          <w:lang w:val="sr-Cyrl-BA"/>
        </w:rPr>
      </w:pPr>
      <w:r w:rsidRPr="00546C58">
        <w:rPr>
          <w:rFonts w:eastAsia="Calibri" w:cs="Arial"/>
          <w:lang w:val="sr-Cyrl-BA"/>
        </w:rPr>
        <w:t>- Уколико вредност Уговора за партију за коју се закључује прелази 500.000,00 дин. без ПДВ-а, 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14:paraId="7AD12AB3" w14:textId="77777777" w:rsidR="00114DF6" w:rsidRPr="00546C58" w:rsidRDefault="00114DF6" w:rsidP="00114DF6">
      <w:pPr>
        <w:spacing w:before="0" w:after="200" w:line="276" w:lineRule="auto"/>
        <w:rPr>
          <w:rFonts w:eastAsia="Calibri" w:cs="Arial"/>
          <w:lang w:val="sr-Cyrl-BA"/>
        </w:rPr>
      </w:pPr>
      <w:r w:rsidRPr="00546C58">
        <w:rPr>
          <w:rFonts w:eastAsia="Calibri" w:cs="Arial"/>
          <w:lang w:val="sr-Cyrl-BA"/>
        </w:rPr>
        <w:lastRenderedPageBreak/>
        <w:t>- Уколико вредност Уговора за партију за коју се закључује не прелази 500.000,00 дин. без ПДВ-а Уговор се сматра закљученим и ступа на снагу обостраним потписивањем законских заступника уговорних страна.</w:t>
      </w:r>
    </w:p>
    <w:p w14:paraId="45602005" w14:textId="77777777" w:rsidR="00114DF6" w:rsidRPr="00546C58" w:rsidRDefault="00114DF6" w:rsidP="00114DF6">
      <w:pPr>
        <w:spacing w:before="0" w:after="200" w:line="276" w:lineRule="auto"/>
        <w:rPr>
          <w:rFonts w:eastAsia="Calibri" w:cs="Arial"/>
          <w:lang w:val="sr-Cyrl-BA"/>
        </w:rPr>
      </w:pPr>
      <w:r w:rsidRPr="00546C58">
        <w:rPr>
          <w:rFonts w:eastAsia="Calibri" w:cs="Arial"/>
          <w:lang w:val="sr-Cyrl-BA"/>
        </w:rPr>
        <w:t>Уговор важи до обостраног испуњења уговорних обавеза.</w:t>
      </w:r>
    </w:p>
    <w:p w14:paraId="13B9378F" w14:textId="77777777" w:rsidR="00114DF6" w:rsidRPr="00546C58" w:rsidRDefault="00114DF6" w:rsidP="00114DF6">
      <w:pPr>
        <w:rPr>
          <w:rFonts w:eastAsia="Calibri" w:cs="Arial"/>
          <w:color w:val="FF0000"/>
          <w:lang w:val="sr-Cyrl-BA"/>
        </w:rPr>
      </w:pPr>
    </w:p>
    <w:p w14:paraId="43953753" w14:textId="77777777" w:rsidR="00114DF6" w:rsidRPr="00546C58" w:rsidRDefault="00114DF6" w:rsidP="00114DF6">
      <w:pPr>
        <w:spacing w:before="0"/>
        <w:rPr>
          <w:rFonts w:cs="Arial"/>
          <w:b/>
          <w:lang w:val="sr-Cyrl-BA"/>
        </w:rPr>
      </w:pPr>
      <w:r w:rsidRPr="00546C58">
        <w:rPr>
          <w:rFonts w:cs="Arial"/>
          <w:b/>
          <w:lang w:val="sr-Cyrl-BA"/>
        </w:rPr>
        <w:t>ИЗМЕНЕ ТОКОМ ТРАЈАЊА УГОВОРА</w:t>
      </w:r>
    </w:p>
    <w:p w14:paraId="4E7844D7" w14:textId="77777777" w:rsidR="00114DF6" w:rsidRPr="00546C58" w:rsidRDefault="00114DF6" w:rsidP="00114DF6">
      <w:pPr>
        <w:spacing w:before="0"/>
        <w:jc w:val="center"/>
        <w:rPr>
          <w:rFonts w:cs="Arial"/>
          <w:b/>
          <w:lang w:val="sr-Cyrl-BA"/>
        </w:rPr>
      </w:pPr>
      <w:r w:rsidRPr="00546C58">
        <w:rPr>
          <w:rFonts w:cs="Arial"/>
          <w:b/>
          <w:lang w:val="sr-Cyrl-BA"/>
        </w:rPr>
        <w:t>Члан 19.</w:t>
      </w:r>
    </w:p>
    <w:p w14:paraId="76F5D633" w14:textId="77777777" w:rsidR="00114DF6" w:rsidRPr="00546C58" w:rsidRDefault="00114DF6" w:rsidP="00114DF6">
      <w:pPr>
        <w:rPr>
          <w:rFonts w:cs="Arial"/>
          <w:lang w:val="sr-Cyrl-BA" w:eastAsia="sr-Latn-CS"/>
        </w:rPr>
      </w:pPr>
      <w:r w:rsidRPr="00C8452E">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50276A86" w14:textId="77777777" w:rsidR="00114DF6" w:rsidRPr="00546C58" w:rsidRDefault="00114DF6" w:rsidP="00114DF6">
      <w:pPr>
        <w:spacing w:before="0"/>
        <w:jc w:val="center"/>
        <w:rPr>
          <w:rFonts w:cs="Arial"/>
          <w:b/>
          <w:lang w:val="sr-Cyrl-BA"/>
        </w:rPr>
      </w:pPr>
    </w:p>
    <w:p w14:paraId="132E643C" w14:textId="77777777" w:rsidR="00114DF6" w:rsidRPr="00546C58" w:rsidRDefault="00114DF6" w:rsidP="00114DF6">
      <w:pPr>
        <w:pStyle w:val="KDParagraf"/>
        <w:spacing w:before="0"/>
        <w:rPr>
          <w:rFonts w:cs="Arial"/>
          <w:lang w:val="sr-Cyrl-BA"/>
        </w:rPr>
      </w:pPr>
      <w:r w:rsidRPr="00546C58">
        <w:rPr>
          <w:rFonts w:cs="Arial"/>
          <w:lang w:val="sr-Cyrl-BA"/>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w:t>
      </w:r>
      <w:r w:rsidRPr="00C8452E">
        <w:rPr>
          <w:rFonts w:cs="Arial"/>
          <w:lang w:val="sr-Cyrl-RS"/>
        </w:rPr>
        <w:t>вредности из члана 124а ЗЈН</w:t>
      </w:r>
      <w:r w:rsidRPr="00546C58">
        <w:rPr>
          <w:rFonts w:cs="Arial"/>
          <w:lang w:val="sr-Cyrl-BA"/>
        </w:rPr>
        <w:t xml:space="preserve">. </w:t>
      </w:r>
    </w:p>
    <w:p w14:paraId="75C80532" w14:textId="77777777" w:rsidR="00114DF6" w:rsidRPr="00546C58" w:rsidRDefault="00114DF6" w:rsidP="00114DF6">
      <w:pPr>
        <w:pStyle w:val="KDParagraf"/>
        <w:spacing w:before="0"/>
        <w:rPr>
          <w:rFonts w:cs="Arial"/>
          <w:lang w:val="sr-Cyrl-BA"/>
        </w:rPr>
      </w:pPr>
      <w:r w:rsidRPr="00546C58">
        <w:rPr>
          <w:rFonts w:cs="Arial"/>
          <w:lang w:val="sr-Cyrl-BA"/>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14:paraId="157C403C" w14:textId="77777777" w:rsidR="00114DF6" w:rsidRPr="00546C58" w:rsidRDefault="00114DF6" w:rsidP="00114DF6">
      <w:pPr>
        <w:pStyle w:val="KDParagraf"/>
        <w:spacing w:before="0"/>
        <w:rPr>
          <w:rFonts w:cs="Arial"/>
          <w:lang w:val="sr-Cyrl-BA"/>
        </w:rPr>
      </w:pPr>
    </w:p>
    <w:p w14:paraId="5AB8F505" w14:textId="77777777" w:rsidR="00114DF6" w:rsidRPr="00546C58" w:rsidRDefault="00114DF6" w:rsidP="00114DF6">
      <w:pPr>
        <w:rPr>
          <w:rFonts w:cs="Arial"/>
          <w:lang w:val="sr-Cyrl-BA" w:eastAsia="sr-Latn-CS"/>
        </w:rPr>
      </w:pPr>
      <w:r w:rsidRPr="00546C58">
        <w:rPr>
          <w:rFonts w:cs="Arial"/>
          <w:lang w:val="sr-Cyrl-BA"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49C95A4" w14:textId="77777777" w:rsidR="00114DF6" w:rsidRPr="00546C58" w:rsidRDefault="00114DF6" w:rsidP="00114DF6">
      <w:pPr>
        <w:spacing w:before="0"/>
        <w:rPr>
          <w:rFonts w:cs="Arial"/>
          <w:b/>
          <w:lang w:val="sr-Cyrl-BA"/>
        </w:rPr>
      </w:pPr>
    </w:p>
    <w:p w14:paraId="0625595F" w14:textId="77777777" w:rsidR="00114DF6" w:rsidRPr="00546C58" w:rsidRDefault="00114DF6" w:rsidP="00114DF6">
      <w:pPr>
        <w:spacing w:before="0"/>
        <w:rPr>
          <w:rFonts w:cs="Arial"/>
          <w:b/>
          <w:lang w:val="sr-Cyrl-BA"/>
        </w:rPr>
      </w:pPr>
      <w:r w:rsidRPr="00546C58">
        <w:rPr>
          <w:rFonts w:cs="Arial"/>
          <w:b/>
          <w:lang w:val="sr-Cyrl-BA"/>
        </w:rPr>
        <w:t>ЗАВРШНЕ ОДРЕДБЕ</w:t>
      </w:r>
    </w:p>
    <w:p w14:paraId="61E24C1B" w14:textId="77777777" w:rsidR="00114DF6" w:rsidRPr="00546C58" w:rsidRDefault="00114DF6" w:rsidP="00114DF6">
      <w:pPr>
        <w:spacing w:before="0"/>
        <w:jc w:val="center"/>
        <w:rPr>
          <w:rFonts w:cs="Arial"/>
          <w:lang w:val="sr-Cyrl-BA"/>
        </w:rPr>
      </w:pPr>
      <w:r w:rsidRPr="00546C58">
        <w:rPr>
          <w:rFonts w:cs="Arial"/>
          <w:b/>
          <w:lang w:val="sr-Cyrl-BA"/>
        </w:rPr>
        <w:t>Члан 20.</w:t>
      </w:r>
    </w:p>
    <w:p w14:paraId="3801CC1D" w14:textId="41A70E71" w:rsidR="00114DF6" w:rsidRPr="00933254" w:rsidRDefault="00114DF6" w:rsidP="00933254">
      <w:pPr>
        <w:suppressAutoHyphens/>
        <w:rPr>
          <w:rFonts w:cs="Arial"/>
          <w:lang w:val="sr-Cyrl-CS" w:eastAsia="ar-SA"/>
        </w:rPr>
      </w:pPr>
      <w:r w:rsidRPr="00EA6479">
        <w:rPr>
          <w:rFonts w:cs="Arial"/>
          <w:lang w:val="sr-Cyrl-CS" w:eastAsia="ar-SA"/>
        </w:rPr>
        <w:t>На односе Уговорних страна, који нису уређени овим Уговором, примењују се одговарајуће одредбе ЗОО</w:t>
      </w:r>
      <w:r w:rsidRPr="00EA6479">
        <w:rPr>
          <w:rFonts w:cs="Arial"/>
          <w:lang w:val="pt-BR" w:eastAsia="ar-SA"/>
        </w:rPr>
        <w:t xml:space="preserve"> и других </w:t>
      </w:r>
      <w:r w:rsidRPr="00EA6479">
        <w:rPr>
          <w:rFonts w:cs="Arial"/>
          <w:lang w:val="sr-Cyrl-CS" w:eastAsia="ar-SA"/>
        </w:rPr>
        <w:t xml:space="preserve">закона, подзаконских аката, стандарда и </w:t>
      </w:r>
      <w:r w:rsidRPr="00EA6479">
        <w:rPr>
          <w:rFonts w:cs="Arial"/>
          <w:lang w:val="ru-RU" w:eastAsia="ar-SA"/>
        </w:rPr>
        <w:t>техни</w:t>
      </w:r>
      <w:r w:rsidRPr="00EA6479">
        <w:rPr>
          <w:rFonts w:cs="Arial"/>
          <w:lang w:val="sr-Cyrl-CS" w:eastAsia="ar-SA"/>
        </w:rPr>
        <w:t>ч</w:t>
      </w:r>
      <w:r w:rsidRPr="00EA6479">
        <w:rPr>
          <w:rFonts w:cs="Arial"/>
          <w:lang w:val="ru-RU" w:eastAsia="ar-SA"/>
        </w:rPr>
        <w:t>ки</w:t>
      </w:r>
      <w:r w:rsidRPr="00EA6479">
        <w:rPr>
          <w:rFonts w:cs="Arial"/>
          <w:lang w:val="sr-Cyrl-CS" w:eastAsia="ar-SA"/>
        </w:rPr>
        <w:t xml:space="preserve">х </w:t>
      </w:r>
      <w:r w:rsidRPr="00EA6479">
        <w:rPr>
          <w:rFonts w:cs="Arial"/>
          <w:lang w:val="ru-RU" w:eastAsia="ar-SA"/>
        </w:rPr>
        <w:t>норматива Републике Србије</w:t>
      </w:r>
      <w:r w:rsidRPr="00EA6479">
        <w:rPr>
          <w:rFonts w:cs="Arial"/>
          <w:lang w:val="sr-Cyrl-CS" w:eastAsia="ar-SA"/>
        </w:rPr>
        <w:t xml:space="preserve"> – примењивих с обзиром на предмет овог Уговора.</w:t>
      </w:r>
      <w:r w:rsidRPr="00C8452E">
        <w:rPr>
          <w:rFonts w:cs="Arial"/>
          <w:lang w:val="sr-Cyrl-CS" w:eastAsia="ar-SA"/>
        </w:rPr>
        <w:t xml:space="preserve"> </w:t>
      </w:r>
    </w:p>
    <w:p w14:paraId="38004B01" w14:textId="77777777" w:rsidR="00114DF6" w:rsidRPr="00C8452E" w:rsidRDefault="00114DF6" w:rsidP="00114DF6">
      <w:pPr>
        <w:spacing w:before="0"/>
        <w:jc w:val="center"/>
        <w:rPr>
          <w:rFonts w:cs="Arial"/>
          <w:b/>
          <w:lang w:val="ru-RU"/>
        </w:rPr>
      </w:pPr>
    </w:p>
    <w:p w14:paraId="7E4A305D" w14:textId="77777777" w:rsidR="00114DF6" w:rsidRPr="00C8452E" w:rsidRDefault="00114DF6" w:rsidP="00114DF6">
      <w:pPr>
        <w:spacing w:before="0"/>
        <w:jc w:val="center"/>
        <w:rPr>
          <w:rFonts w:cs="Arial"/>
          <w:b/>
          <w:lang w:val="ru-RU"/>
        </w:rPr>
      </w:pPr>
      <w:r w:rsidRPr="00C8452E">
        <w:rPr>
          <w:rFonts w:cs="Arial"/>
          <w:b/>
          <w:lang w:val="ru-RU"/>
        </w:rPr>
        <w:t xml:space="preserve">Члан </w:t>
      </w:r>
      <w:r w:rsidRPr="00546C58">
        <w:rPr>
          <w:rFonts w:cs="Arial"/>
          <w:b/>
          <w:lang w:val="ru-RU"/>
        </w:rPr>
        <w:t>21</w:t>
      </w:r>
      <w:r w:rsidRPr="00C8452E">
        <w:rPr>
          <w:rFonts w:cs="Arial"/>
          <w:b/>
          <w:lang w:val="ru-RU"/>
        </w:rPr>
        <w:t>.</w:t>
      </w:r>
    </w:p>
    <w:p w14:paraId="7F2E592A" w14:textId="77777777" w:rsidR="00114DF6" w:rsidRPr="00C8452E" w:rsidRDefault="00114DF6" w:rsidP="00114DF6">
      <w:pPr>
        <w:spacing w:before="0"/>
        <w:jc w:val="center"/>
        <w:rPr>
          <w:rFonts w:cs="Arial"/>
          <w:b/>
          <w:lang w:val="ru-RU"/>
        </w:rPr>
      </w:pPr>
    </w:p>
    <w:p w14:paraId="301FAA5A" w14:textId="77777777" w:rsidR="00114DF6" w:rsidRPr="00C8452E" w:rsidRDefault="00114DF6" w:rsidP="00114DF6">
      <w:pPr>
        <w:spacing w:before="0"/>
        <w:rPr>
          <w:rFonts w:cs="Arial"/>
          <w:lang w:val="ru-RU"/>
        </w:rPr>
      </w:pPr>
      <w:r w:rsidRPr="00C8452E">
        <w:rPr>
          <w:rFonts w:cs="Arial"/>
          <w:lang w:val="ru-RU"/>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49D70F8B" w14:textId="77777777" w:rsidR="00114DF6" w:rsidRPr="00C8452E" w:rsidRDefault="00114DF6" w:rsidP="00114DF6">
      <w:pPr>
        <w:suppressAutoHyphens/>
        <w:rPr>
          <w:rFonts w:cs="Arial"/>
          <w:lang w:val="sr-Cyrl-CS" w:eastAsia="ar-SA"/>
        </w:rPr>
      </w:pPr>
      <w:r w:rsidRPr="00C8452E">
        <w:rPr>
          <w:rFonts w:cs="Arial"/>
          <w:lang w:val="sr-Cyrl-CS" w:eastAsia="ar-SA"/>
        </w:rPr>
        <w:t>У случају спора примењује се материјално и процесно право Републике Србије, а поступак се води на српском језику.</w:t>
      </w:r>
    </w:p>
    <w:p w14:paraId="5A7C20F6" w14:textId="77777777" w:rsidR="00114DF6" w:rsidRPr="00BF5963" w:rsidRDefault="00114DF6" w:rsidP="00114DF6">
      <w:pPr>
        <w:suppressAutoHyphens/>
        <w:rPr>
          <w:rFonts w:cs="Arial"/>
          <w:color w:val="FF0000"/>
          <w:lang w:val="sr-Cyrl-CS" w:eastAsia="ar-SA"/>
        </w:rPr>
      </w:pPr>
    </w:p>
    <w:p w14:paraId="6709528F" w14:textId="77777777" w:rsidR="00114DF6" w:rsidRPr="00546C58" w:rsidRDefault="00114DF6" w:rsidP="00114DF6">
      <w:pPr>
        <w:spacing w:before="0"/>
        <w:jc w:val="center"/>
        <w:rPr>
          <w:rFonts w:cs="Arial"/>
          <w:b/>
          <w:lang w:val="sr-Cyrl-CS"/>
        </w:rPr>
      </w:pPr>
      <w:r w:rsidRPr="00546C58">
        <w:rPr>
          <w:rFonts w:cs="Arial"/>
          <w:b/>
          <w:lang w:val="sr-Cyrl-CS"/>
        </w:rPr>
        <w:t>Члан 22.</w:t>
      </w:r>
    </w:p>
    <w:p w14:paraId="6BB125F1" w14:textId="77777777" w:rsidR="00114DF6" w:rsidRPr="00C8452E" w:rsidRDefault="00114DF6" w:rsidP="00114DF6">
      <w:pPr>
        <w:suppressAutoHyphens/>
        <w:spacing w:before="0"/>
        <w:rPr>
          <w:rFonts w:cs="Arial"/>
          <w:lang w:val="sr-Cyrl-CS" w:eastAsia="ar-SA"/>
        </w:rPr>
      </w:pPr>
      <w:r w:rsidRPr="00C8452E">
        <w:rPr>
          <w:rFonts w:cs="Arial"/>
          <w:lang w:val="sr-Cyrl-CS" w:eastAsia="ar-SA"/>
        </w:rPr>
        <w:t>Саставни део овог Уговора су и његови прилози, како следи:</w:t>
      </w:r>
    </w:p>
    <w:p w14:paraId="06098145" w14:textId="77777777" w:rsidR="00114DF6" w:rsidRPr="00C8452E" w:rsidRDefault="00114DF6" w:rsidP="00114DF6">
      <w:pPr>
        <w:suppressAutoHyphens/>
        <w:spacing w:before="0"/>
        <w:rPr>
          <w:rFonts w:cs="Arial"/>
          <w:lang w:val="sr-Cyrl-CS" w:eastAsia="ar-SA"/>
        </w:rPr>
      </w:pPr>
      <w:r w:rsidRPr="00C8452E">
        <w:rPr>
          <w:rFonts w:cs="Arial"/>
          <w:lang w:val="sr-Cyrl-CS" w:eastAsia="ar-SA"/>
        </w:rPr>
        <w:t>Прилог 1 Понуда</w:t>
      </w:r>
    </w:p>
    <w:p w14:paraId="35B0EB24" w14:textId="77777777" w:rsidR="00114DF6" w:rsidRPr="00C8452E" w:rsidRDefault="00114DF6" w:rsidP="00114DF6">
      <w:pPr>
        <w:suppressAutoHyphens/>
        <w:spacing w:before="0"/>
        <w:rPr>
          <w:rFonts w:cs="Arial"/>
          <w:lang w:val="sr-Cyrl-CS" w:eastAsia="ar-SA"/>
        </w:rPr>
      </w:pPr>
      <w:r w:rsidRPr="00C8452E">
        <w:rPr>
          <w:rFonts w:cs="Arial"/>
          <w:lang w:val="sr-Cyrl-CS" w:eastAsia="ar-SA"/>
        </w:rPr>
        <w:t>Прилог 2 Образац структуре цене</w:t>
      </w:r>
    </w:p>
    <w:p w14:paraId="5F398AF5" w14:textId="77777777" w:rsidR="00114DF6" w:rsidRPr="00C8452E" w:rsidRDefault="00114DF6" w:rsidP="00114DF6">
      <w:pPr>
        <w:suppressAutoHyphens/>
        <w:spacing w:before="0"/>
        <w:rPr>
          <w:rFonts w:cs="Arial"/>
          <w:lang w:val="sr-Cyrl-CS" w:eastAsia="ar-SA"/>
        </w:rPr>
      </w:pPr>
      <w:r w:rsidRPr="00C8452E">
        <w:rPr>
          <w:rFonts w:cs="Arial"/>
          <w:lang w:val="sr-Cyrl-CS" w:eastAsia="ar-SA"/>
        </w:rPr>
        <w:t>Прилог 3 Конкурсна документација (на Порталу јавних набавки под шифром _______ )</w:t>
      </w:r>
    </w:p>
    <w:p w14:paraId="3D94D2C3" w14:textId="77777777" w:rsidR="00114DF6" w:rsidRPr="00C8452E" w:rsidRDefault="00114DF6" w:rsidP="00114DF6">
      <w:pPr>
        <w:suppressAutoHyphens/>
        <w:spacing w:before="0"/>
        <w:rPr>
          <w:rFonts w:cs="Arial"/>
          <w:lang w:val="sr-Cyrl-CS" w:eastAsia="ar-SA"/>
        </w:rPr>
      </w:pPr>
      <w:r w:rsidRPr="00C8452E">
        <w:rPr>
          <w:rFonts w:cs="Arial"/>
          <w:lang w:val="sr-Cyrl-CS" w:eastAsia="ar-SA"/>
        </w:rPr>
        <w:t>Прилог 4 Техничка спецификација</w:t>
      </w:r>
    </w:p>
    <w:p w14:paraId="1166630D" w14:textId="77777777" w:rsidR="00114DF6" w:rsidRDefault="00114DF6" w:rsidP="00114DF6">
      <w:pPr>
        <w:suppressAutoHyphens/>
        <w:spacing w:before="0"/>
        <w:rPr>
          <w:rFonts w:cs="Arial"/>
          <w:lang w:val="sr-Cyrl-CS" w:eastAsia="ar-SA"/>
        </w:rPr>
      </w:pPr>
      <w:r w:rsidRPr="00C8452E">
        <w:rPr>
          <w:rFonts w:cs="Arial"/>
          <w:lang w:val="sr-Cyrl-CS" w:eastAsia="ar-SA"/>
        </w:rPr>
        <w:t>Прилог 5 Споразум о заједничком наступању</w:t>
      </w:r>
    </w:p>
    <w:p w14:paraId="31DEA548" w14:textId="77777777" w:rsidR="000F5FFB" w:rsidRDefault="000F5FFB" w:rsidP="00114DF6">
      <w:pPr>
        <w:suppressAutoHyphens/>
        <w:spacing w:before="0"/>
        <w:rPr>
          <w:rFonts w:cs="Arial"/>
          <w:lang w:val="sr-Cyrl-CS" w:eastAsia="ar-SA"/>
        </w:rPr>
      </w:pPr>
    </w:p>
    <w:p w14:paraId="1E749DA4" w14:textId="77777777" w:rsidR="000F5FFB" w:rsidRDefault="000F5FFB" w:rsidP="00114DF6">
      <w:pPr>
        <w:suppressAutoHyphens/>
        <w:spacing w:before="0"/>
        <w:rPr>
          <w:rFonts w:cs="Arial"/>
          <w:lang w:val="sr-Cyrl-CS" w:eastAsia="ar-SA"/>
        </w:rPr>
      </w:pPr>
    </w:p>
    <w:p w14:paraId="7AD04F87" w14:textId="77777777" w:rsidR="000F5FFB" w:rsidRDefault="000F5FFB" w:rsidP="00114DF6">
      <w:pPr>
        <w:suppressAutoHyphens/>
        <w:spacing w:before="0"/>
        <w:rPr>
          <w:rFonts w:cs="Arial"/>
          <w:lang w:val="sr-Cyrl-CS" w:eastAsia="ar-SA"/>
        </w:rPr>
      </w:pPr>
    </w:p>
    <w:p w14:paraId="2487DBAA" w14:textId="77777777" w:rsidR="000F5FFB" w:rsidRDefault="000F5FFB" w:rsidP="00114DF6">
      <w:pPr>
        <w:suppressAutoHyphens/>
        <w:spacing w:before="0"/>
        <w:rPr>
          <w:rFonts w:cs="Arial"/>
          <w:lang w:val="sr-Cyrl-CS" w:eastAsia="ar-SA"/>
        </w:rPr>
      </w:pPr>
    </w:p>
    <w:p w14:paraId="0B02D8B6" w14:textId="77777777" w:rsidR="000F5FFB" w:rsidRDefault="000F5FFB" w:rsidP="00114DF6">
      <w:pPr>
        <w:suppressAutoHyphens/>
        <w:spacing w:before="0"/>
        <w:rPr>
          <w:rFonts w:cs="Arial"/>
          <w:lang w:val="sr-Cyrl-CS" w:eastAsia="ar-SA"/>
        </w:rPr>
      </w:pPr>
    </w:p>
    <w:p w14:paraId="07406A54" w14:textId="77777777" w:rsidR="000F5FFB" w:rsidRPr="00C8452E" w:rsidRDefault="000F5FFB" w:rsidP="00114DF6">
      <w:pPr>
        <w:suppressAutoHyphens/>
        <w:spacing w:before="0"/>
        <w:rPr>
          <w:rFonts w:cs="Arial"/>
          <w:lang w:val="sr-Cyrl-CS" w:eastAsia="ar-SA"/>
        </w:rPr>
      </w:pPr>
    </w:p>
    <w:p w14:paraId="1FF2A5E4" w14:textId="77777777" w:rsidR="00114DF6" w:rsidRPr="00C8452E" w:rsidRDefault="00114DF6" w:rsidP="00114DF6">
      <w:pPr>
        <w:suppressAutoHyphens/>
        <w:spacing w:before="0"/>
        <w:rPr>
          <w:rFonts w:cs="Arial"/>
          <w:lang w:val="sr-Cyrl-CS" w:eastAsia="ar-SA"/>
        </w:rPr>
      </w:pPr>
    </w:p>
    <w:p w14:paraId="3AD2F033" w14:textId="77777777" w:rsidR="00114DF6" w:rsidRPr="00C8452E" w:rsidRDefault="00114DF6" w:rsidP="00114DF6">
      <w:pPr>
        <w:suppressAutoHyphens/>
        <w:spacing w:before="0"/>
        <w:rPr>
          <w:rFonts w:cs="Arial"/>
          <w:lang w:val="sr-Cyrl-CS" w:eastAsia="ar-SA"/>
        </w:rPr>
      </w:pPr>
      <w:r w:rsidRPr="00C8452E">
        <w:rPr>
          <w:rFonts w:cs="Arial"/>
          <w:lang w:val="sr-Cyrl-CS" w:eastAsia="ar-SA"/>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14:paraId="49559C3C" w14:textId="77777777" w:rsidR="00114DF6" w:rsidRPr="00C8452E" w:rsidRDefault="00114DF6" w:rsidP="00114DF6">
      <w:pPr>
        <w:spacing w:before="0"/>
        <w:rPr>
          <w:rFonts w:cs="Arial"/>
          <w:i/>
          <w:spacing w:val="2"/>
          <w:lang w:val="sr-Cyrl-CS"/>
        </w:rPr>
      </w:pPr>
    </w:p>
    <w:p w14:paraId="74577D1D" w14:textId="77777777" w:rsidR="00114DF6" w:rsidRPr="00546C58" w:rsidRDefault="00114DF6" w:rsidP="00114DF6">
      <w:pPr>
        <w:spacing w:before="0"/>
        <w:jc w:val="center"/>
        <w:rPr>
          <w:rFonts w:cs="Arial"/>
          <w:b/>
          <w:lang w:val="sr-Cyrl-CS"/>
        </w:rPr>
      </w:pPr>
      <w:r w:rsidRPr="00546C58">
        <w:rPr>
          <w:rFonts w:cs="Arial"/>
          <w:b/>
          <w:lang w:val="sr-Cyrl-CS"/>
        </w:rPr>
        <w:t>Члан 23.</w:t>
      </w:r>
    </w:p>
    <w:p w14:paraId="5B67C123" w14:textId="77777777" w:rsidR="00114DF6" w:rsidRPr="00546C58" w:rsidRDefault="00114DF6" w:rsidP="00114DF6">
      <w:pPr>
        <w:tabs>
          <w:tab w:val="left" w:pos="567"/>
        </w:tabs>
        <w:spacing w:before="0"/>
        <w:rPr>
          <w:rFonts w:cs="Arial"/>
          <w:lang w:val="sr-Cyrl-CS"/>
        </w:rPr>
      </w:pPr>
      <w:r w:rsidRPr="00546C58">
        <w:rPr>
          <w:rFonts w:cs="Arial"/>
          <w:lang w:val="sr-Cyrl-CS"/>
        </w:rPr>
        <w:t>Уговор је сачињен у 6 (шест) истоветних пример</w:t>
      </w:r>
      <w:r w:rsidRPr="00C8452E">
        <w:rPr>
          <w:rFonts w:cs="Arial"/>
          <w:lang w:val="sr-Cyrl-RS"/>
        </w:rPr>
        <w:t>а</w:t>
      </w:r>
      <w:r w:rsidRPr="00546C58">
        <w:rPr>
          <w:rFonts w:cs="Arial"/>
          <w:lang w:val="sr-Cyrl-CS"/>
        </w:rPr>
        <w:t>ка, од којих 3 (</w:t>
      </w:r>
      <w:r w:rsidRPr="00C8452E">
        <w:rPr>
          <w:rFonts w:cs="Arial"/>
          <w:lang w:val="sr-Cyrl-RS"/>
        </w:rPr>
        <w:t>три</w:t>
      </w:r>
      <w:r w:rsidRPr="00546C58">
        <w:rPr>
          <w:rFonts w:cs="Arial"/>
          <w:lang w:val="sr-Cyrl-CS"/>
        </w:rPr>
        <w:t>) примерка за Продавца</w:t>
      </w:r>
      <w:r w:rsidRPr="00C8452E">
        <w:rPr>
          <w:rFonts w:cs="Arial"/>
          <w:lang w:val="sr-Cyrl-RS"/>
        </w:rPr>
        <w:t>,</w:t>
      </w:r>
      <w:r w:rsidRPr="00546C58">
        <w:rPr>
          <w:rFonts w:cs="Arial"/>
          <w:lang w:val="sr-Cyrl-CS"/>
        </w:rPr>
        <w:t xml:space="preserve"> а 3 (</w:t>
      </w:r>
      <w:r w:rsidRPr="00C8452E">
        <w:rPr>
          <w:rFonts w:cs="Arial"/>
          <w:lang w:val="sr-Cyrl-RS"/>
        </w:rPr>
        <w:t>три</w:t>
      </w:r>
      <w:r w:rsidRPr="00546C58">
        <w:rPr>
          <w:rFonts w:cs="Arial"/>
          <w:lang w:val="sr-Cyrl-CS"/>
        </w:rPr>
        <w:t>) за Купца.</w:t>
      </w:r>
    </w:p>
    <w:p w14:paraId="36694271" w14:textId="77777777" w:rsidR="00114DF6" w:rsidRPr="00C8452E" w:rsidRDefault="00114DF6" w:rsidP="00114DF6">
      <w:pPr>
        <w:tabs>
          <w:tab w:val="left" w:pos="567"/>
        </w:tabs>
        <w:spacing w:before="0"/>
        <w:rPr>
          <w:rFonts w:cs="Arial"/>
          <w:lang w:val="sr-Cyrl-BA"/>
        </w:rPr>
      </w:pPr>
    </w:p>
    <w:p w14:paraId="7F26C403" w14:textId="77777777" w:rsidR="00114DF6" w:rsidRPr="00C8452E" w:rsidRDefault="00114DF6" w:rsidP="00114DF6">
      <w:pPr>
        <w:pStyle w:val="KDParagraf"/>
        <w:spacing w:before="0"/>
        <w:rPr>
          <w:rFonts w:cs="Arial"/>
          <w:lang w:val="sr-Cyrl-BA"/>
        </w:rPr>
      </w:pPr>
    </w:p>
    <w:tbl>
      <w:tblPr>
        <w:tblW w:w="0" w:type="auto"/>
        <w:tblInd w:w="-108" w:type="dxa"/>
        <w:tblLook w:val="04A0" w:firstRow="1" w:lastRow="0" w:firstColumn="1" w:lastColumn="0" w:noHBand="0" w:noVBand="1"/>
      </w:tblPr>
      <w:tblGrid>
        <w:gridCol w:w="108"/>
        <w:gridCol w:w="4130"/>
        <w:gridCol w:w="162"/>
        <w:gridCol w:w="618"/>
        <w:gridCol w:w="4119"/>
      </w:tblGrid>
      <w:tr w:rsidR="00114DF6" w:rsidRPr="00C8452E" w14:paraId="07962F45" w14:textId="77777777" w:rsidTr="00933254">
        <w:trPr>
          <w:gridBefore w:val="1"/>
          <w:wBefore w:w="108" w:type="dxa"/>
        </w:trPr>
        <w:tc>
          <w:tcPr>
            <w:tcW w:w="4130" w:type="dxa"/>
            <w:shd w:val="clear" w:color="auto" w:fill="auto"/>
            <w:vAlign w:val="center"/>
            <w:hideMark/>
          </w:tcPr>
          <w:p w14:paraId="0D3A9490" w14:textId="77777777" w:rsidR="00114DF6" w:rsidRPr="00C8452E" w:rsidRDefault="00114DF6" w:rsidP="00933254">
            <w:pPr>
              <w:spacing w:before="0"/>
              <w:jc w:val="center"/>
              <w:rPr>
                <w:rFonts w:cs="Arial"/>
                <w:b/>
                <w:smallCaps/>
              </w:rPr>
            </w:pPr>
            <w:r w:rsidRPr="00C8452E">
              <w:rPr>
                <w:rFonts w:cs="Arial"/>
                <w:b/>
              </w:rPr>
              <w:t>КУПАЦ</w:t>
            </w:r>
          </w:p>
        </w:tc>
        <w:tc>
          <w:tcPr>
            <w:tcW w:w="780" w:type="dxa"/>
            <w:gridSpan w:val="2"/>
            <w:shd w:val="clear" w:color="auto" w:fill="auto"/>
            <w:vAlign w:val="center"/>
          </w:tcPr>
          <w:p w14:paraId="1B621A54" w14:textId="77777777" w:rsidR="00114DF6" w:rsidRPr="00C8452E" w:rsidRDefault="00114DF6" w:rsidP="00933254">
            <w:pPr>
              <w:spacing w:before="0"/>
              <w:jc w:val="center"/>
              <w:rPr>
                <w:rFonts w:cs="Arial"/>
                <w:b/>
                <w:smallCaps/>
              </w:rPr>
            </w:pPr>
          </w:p>
        </w:tc>
        <w:tc>
          <w:tcPr>
            <w:tcW w:w="4119" w:type="dxa"/>
            <w:shd w:val="clear" w:color="auto" w:fill="auto"/>
            <w:vAlign w:val="center"/>
            <w:hideMark/>
          </w:tcPr>
          <w:p w14:paraId="1D98BCF8" w14:textId="77777777" w:rsidR="00114DF6" w:rsidRPr="00C8452E" w:rsidRDefault="00114DF6" w:rsidP="00933254">
            <w:pPr>
              <w:spacing w:before="0"/>
              <w:jc w:val="center"/>
              <w:rPr>
                <w:rFonts w:cs="Arial"/>
                <w:b/>
                <w:smallCaps/>
              </w:rPr>
            </w:pPr>
            <w:r w:rsidRPr="00C8452E">
              <w:rPr>
                <w:rFonts w:cs="Arial"/>
                <w:b/>
              </w:rPr>
              <w:t>ПРОДАВАЦ</w:t>
            </w:r>
          </w:p>
        </w:tc>
      </w:tr>
      <w:tr w:rsidR="00114DF6" w:rsidRPr="00C8452E" w14:paraId="7E205909" w14:textId="77777777" w:rsidTr="00933254">
        <w:trPr>
          <w:gridBefore w:val="1"/>
          <w:wBefore w:w="108" w:type="dxa"/>
        </w:trPr>
        <w:tc>
          <w:tcPr>
            <w:tcW w:w="4130" w:type="dxa"/>
            <w:shd w:val="clear" w:color="auto" w:fill="auto"/>
            <w:vAlign w:val="center"/>
            <w:hideMark/>
          </w:tcPr>
          <w:p w14:paraId="27A00DE2" w14:textId="77777777" w:rsidR="00114DF6" w:rsidRPr="00C8452E" w:rsidRDefault="00114DF6" w:rsidP="00933254">
            <w:pPr>
              <w:spacing w:before="0"/>
              <w:jc w:val="center"/>
              <w:rPr>
                <w:rFonts w:cs="Arial"/>
                <w:b/>
                <w:lang w:val="sr-Cyrl-RS"/>
              </w:rPr>
            </w:pPr>
            <w:r w:rsidRPr="00C8452E">
              <w:rPr>
                <w:rFonts w:cs="Arial"/>
                <w:b/>
              </w:rPr>
              <w:t>ЈП „E</w:t>
            </w:r>
            <w:r w:rsidRPr="00C8452E">
              <w:rPr>
                <w:rFonts w:cs="Arial"/>
                <w:b/>
                <w:lang w:val="sr-Cyrl-RS"/>
              </w:rPr>
              <w:t>ПС</w:t>
            </w:r>
            <w:r w:rsidRPr="00C8452E">
              <w:rPr>
                <w:rFonts w:cs="Arial"/>
                <w:b/>
              </w:rPr>
              <w:t>“</w:t>
            </w:r>
            <w:r w:rsidRPr="00C8452E">
              <w:rPr>
                <w:rFonts w:cs="Arial"/>
                <w:b/>
                <w:lang w:val="sr-Cyrl-RS"/>
              </w:rPr>
              <w:t xml:space="preserve"> </w:t>
            </w:r>
            <w:r w:rsidRPr="00C8452E">
              <w:rPr>
                <w:rFonts w:cs="Arial"/>
                <w:b/>
              </w:rPr>
              <w:t>Београд</w:t>
            </w:r>
            <w:r w:rsidRPr="00C8452E">
              <w:rPr>
                <w:rFonts w:cs="Arial"/>
                <w:b/>
                <w:lang w:val="sr-Cyrl-RS"/>
              </w:rPr>
              <w:t xml:space="preserve"> Огранак РБ Колубара</w:t>
            </w:r>
          </w:p>
          <w:p w14:paraId="42416A32" w14:textId="77777777" w:rsidR="00114DF6" w:rsidRPr="00C8452E" w:rsidRDefault="00114DF6" w:rsidP="00933254">
            <w:pPr>
              <w:spacing w:before="0"/>
              <w:jc w:val="center"/>
              <w:rPr>
                <w:rFonts w:cs="Arial"/>
                <w:b/>
                <w:lang w:val="sr-Cyrl-RS"/>
              </w:rPr>
            </w:pPr>
          </w:p>
          <w:p w14:paraId="6293EADC" w14:textId="77777777" w:rsidR="00114DF6" w:rsidRPr="00C8452E" w:rsidRDefault="00114DF6" w:rsidP="00933254">
            <w:pPr>
              <w:spacing w:before="0"/>
              <w:jc w:val="center"/>
              <w:rPr>
                <w:rFonts w:cs="Arial"/>
                <w:b/>
                <w:lang w:val="sr-Cyrl-RS"/>
              </w:rPr>
            </w:pPr>
            <w:r w:rsidRPr="00C8452E">
              <w:rPr>
                <w:rFonts w:cs="Arial"/>
                <w:b/>
                <w:lang w:val="sr-Cyrl-RS"/>
              </w:rPr>
              <w:t xml:space="preserve">   </w:t>
            </w:r>
          </w:p>
          <w:p w14:paraId="5FA5ECEF" w14:textId="77777777" w:rsidR="00114DF6" w:rsidRPr="00C8452E" w:rsidRDefault="00114DF6" w:rsidP="00933254">
            <w:pPr>
              <w:spacing w:before="0"/>
              <w:jc w:val="center"/>
              <w:rPr>
                <w:rFonts w:cs="Arial"/>
                <w:b/>
                <w:lang w:val="sr-Cyrl-RS"/>
              </w:rPr>
            </w:pPr>
          </w:p>
          <w:p w14:paraId="7B7F860E" w14:textId="77777777" w:rsidR="00114DF6" w:rsidRPr="00C8452E" w:rsidRDefault="00114DF6" w:rsidP="00933254">
            <w:pPr>
              <w:spacing w:before="0"/>
              <w:jc w:val="center"/>
              <w:rPr>
                <w:rFonts w:cs="Arial"/>
                <w:b/>
              </w:rPr>
            </w:pPr>
          </w:p>
        </w:tc>
        <w:tc>
          <w:tcPr>
            <w:tcW w:w="780" w:type="dxa"/>
            <w:gridSpan w:val="2"/>
            <w:shd w:val="clear" w:color="auto" w:fill="auto"/>
            <w:vAlign w:val="center"/>
          </w:tcPr>
          <w:p w14:paraId="6646C33D" w14:textId="77777777" w:rsidR="00114DF6" w:rsidRPr="00C8452E" w:rsidRDefault="00114DF6" w:rsidP="00933254">
            <w:pPr>
              <w:spacing w:before="0"/>
              <w:jc w:val="center"/>
              <w:rPr>
                <w:rFonts w:cs="Arial"/>
                <w:b/>
                <w:smallCaps/>
              </w:rPr>
            </w:pPr>
          </w:p>
        </w:tc>
        <w:tc>
          <w:tcPr>
            <w:tcW w:w="4119" w:type="dxa"/>
            <w:shd w:val="clear" w:color="auto" w:fill="auto"/>
            <w:vAlign w:val="center"/>
          </w:tcPr>
          <w:p w14:paraId="43BCFA9D" w14:textId="77777777" w:rsidR="00114DF6" w:rsidRPr="00C8452E" w:rsidRDefault="00114DF6" w:rsidP="00933254">
            <w:pPr>
              <w:spacing w:before="0"/>
              <w:jc w:val="center"/>
              <w:rPr>
                <w:rFonts w:cs="Arial"/>
                <w:b/>
              </w:rPr>
            </w:pPr>
            <w:r w:rsidRPr="00C8452E">
              <w:rPr>
                <w:rFonts w:cs="Arial"/>
                <w:b/>
              </w:rPr>
              <w:t>Назив</w:t>
            </w:r>
          </w:p>
          <w:p w14:paraId="43E731C0" w14:textId="77777777" w:rsidR="00114DF6" w:rsidRPr="00C8452E" w:rsidRDefault="00114DF6" w:rsidP="00933254">
            <w:pPr>
              <w:spacing w:before="0"/>
              <w:jc w:val="center"/>
              <w:rPr>
                <w:rFonts w:cs="Arial"/>
                <w:b/>
              </w:rPr>
            </w:pPr>
            <w:r w:rsidRPr="00C8452E">
              <w:rPr>
                <w:rFonts w:cs="Arial"/>
                <w:b/>
                <w:lang w:val="sr-Cyrl-RS"/>
              </w:rPr>
              <w:t>директор</w:t>
            </w:r>
          </w:p>
          <w:p w14:paraId="176C6EFD" w14:textId="77777777" w:rsidR="00114DF6" w:rsidRPr="00C8452E" w:rsidRDefault="00114DF6" w:rsidP="00933254">
            <w:pPr>
              <w:spacing w:before="0"/>
              <w:jc w:val="center"/>
              <w:rPr>
                <w:rFonts w:cs="Arial"/>
                <w:b/>
              </w:rPr>
            </w:pPr>
          </w:p>
          <w:p w14:paraId="35EAAA64" w14:textId="77777777" w:rsidR="00114DF6" w:rsidRPr="00C8452E" w:rsidRDefault="00114DF6" w:rsidP="00933254">
            <w:pPr>
              <w:spacing w:before="0"/>
              <w:jc w:val="center"/>
              <w:rPr>
                <w:rFonts w:cs="Arial"/>
                <w:b/>
              </w:rPr>
            </w:pPr>
          </w:p>
          <w:p w14:paraId="069786F0" w14:textId="77777777" w:rsidR="00114DF6" w:rsidRPr="00C8452E" w:rsidRDefault="00114DF6" w:rsidP="00933254">
            <w:pPr>
              <w:spacing w:before="0"/>
              <w:jc w:val="center"/>
              <w:rPr>
                <w:rFonts w:cs="Arial"/>
                <w:b/>
                <w:smallCaps/>
              </w:rPr>
            </w:pPr>
          </w:p>
        </w:tc>
      </w:tr>
      <w:tr w:rsidR="00114DF6" w:rsidRPr="00C8452E" w14:paraId="0613B63A" w14:textId="77777777" w:rsidTr="00933254">
        <w:trPr>
          <w:gridBefore w:val="1"/>
          <w:wBefore w:w="108" w:type="dxa"/>
        </w:trPr>
        <w:tc>
          <w:tcPr>
            <w:tcW w:w="4130" w:type="dxa"/>
            <w:shd w:val="clear" w:color="auto" w:fill="auto"/>
            <w:vAlign w:val="center"/>
            <w:hideMark/>
          </w:tcPr>
          <w:p w14:paraId="3A04A2C9" w14:textId="77777777" w:rsidR="00114DF6" w:rsidRPr="00C8452E" w:rsidRDefault="00114DF6" w:rsidP="00933254">
            <w:pPr>
              <w:spacing w:before="0"/>
              <w:jc w:val="center"/>
              <w:rPr>
                <w:rFonts w:cs="Arial"/>
                <w:b/>
                <w:smallCaps/>
              </w:rPr>
            </w:pPr>
            <w:r w:rsidRPr="00C8452E">
              <w:rPr>
                <w:rFonts w:cs="Arial"/>
                <w:b/>
              </w:rPr>
              <w:t>_____________________________</w:t>
            </w:r>
          </w:p>
        </w:tc>
        <w:tc>
          <w:tcPr>
            <w:tcW w:w="780" w:type="dxa"/>
            <w:gridSpan w:val="2"/>
            <w:shd w:val="clear" w:color="auto" w:fill="auto"/>
            <w:vAlign w:val="center"/>
            <w:hideMark/>
          </w:tcPr>
          <w:p w14:paraId="5EE5BDE1" w14:textId="77777777" w:rsidR="00114DF6" w:rsidRPr="00C8452E" w:rsidRDefault="00114DF6" w:rsidP="00933254">
            <w:pPr>
              <w:spacing w:before="0"/>
              <w:jc w:val="center"/>
              <w:rPr>
                <w:rFonts w:cs="Arial"/>
                <w:smallCaps/>
              </w:rPr>
            </w:pPr>
            <w:r w:rsidRPr="00C8452E">
              <w:rPr>
                <w:rFonts w:cs="Arial"/>
              </w:rPr>
              <w:t>М.П.</w:t>
            </w:r>
          </w:p>
        </w:tc>
        <w:tc>
          <w:tcPr>
            <w:tcW w:w="4119" w:type="dxa"/>
            <w:shd w:val="clear" w:color="auto" w:fill="auto"/>
            <w:vAlign w:val="center"/>
            <w:hideMark/>
          </w:tcPr>
          <w:p w14:paraId="2EB237CE" w14:textId="77777777" w:rsidR="00114DF6" w:rsidRPr="00C8452E" w:rsidRDefault="00114DF6" w:rsidP="00933254">
            <w:pPr>
              <w:spacing w:before="0"/>
              <w:jc w:val="center"/>
              <w:rPr>
                <w:rFonts w:cs="Arial"/>
                <w:b/>
                <w:smallCaps/>
              </w:rPr>
            </w:pPr>
            <w:r w:rsidRPr="00C8452E">
              <w:rPr>
                <w:rFonts w:cs="Arial"/>
                <w:b/>
              </w:rPr>
              <w:t>_____________________________</w:t>
            </w:r>
          </w:p>
        </w:tc>
      </w:tr>
      <w:tr w:rsidR="00114DF6" w:rsidRPr="00C8452E" w14:paraId="1FB73B10" w14:textId="77777777" w:rsidTr="00933254">
        <w:trPr>
          <w:gridBefore w:val="1"/>
          <w:wBefore w:w="108" w:type="dxa"/>
        </w:trPr>
        <w:tc>
          <w:tcPr>
            <w:tcW w:w="4130" w:type="dxa"/>
            <w:shd w:val="clear" w:color="auto" w:fill="auto"/>
            <w:vAlign w:val="center"/>
            <w:hideMark/>
          </w:tcPr>
          <w:p w14:paraId="3D42811F" w14:textId="77777777" w:rsidR="00114DF6" w:rsidRPr="00C8452E" w:rsidRDefault="00114DF6" w:rsidP="00933254">
            <w:pPr>
              <w:spacing w:before="0"/>
              <w:jc w:val="center"/>
              <w:rPr>
                <w:rFonts w:cs="Arial"/>
                <w:b/>
                <w:lang w:val="sr-Cyrl-RS"/>
              </w:rPr>
            </w:pPr>
            <w:r w:rsidRPr="00C8452E">
              <w:rPr>
                <w:rFonts w:cs="Arial"/>
                <w:b/>
                <w:lang w:val="sr-Cyrl-RS"/>
              </w:rPr>
              <w:t>Финансијски директор</w:t>
            </w:r>
          </w:p>
          <w:p w14:paraId="3B6068FD" w14:textId="77777777" w:rsidR="00114DF6" w:rsidRPr="00C8452E" w:rsidRDefault="00114DF6" w:rsidP="00933254">
            <w:pPr>
              <w:spacing w:before="0"/>
              <w:jc w:val="center"/>
              <w:rPr>
                <w:rFonts w:cs="Arial"/>
                <w:b/>
                <w:smallCaps/>
                <w:lang w:val="sr-Cyrl-RS"/>
              </w:rPr>
            </w:pPr>
            <w:r w:rsidRPr="00C8452E">
              <w:rPr>
                <w:rFonts w:cs="Arial"/>
                <w:b/>
                <w:lang w:val="sr-Cyrl-RS"/>
              </w:rPr>
              <w:t>Владан Марковић</w:t>
            </w:r>
          </w:p>
        </w:tc>
        <w:tc>
          <w:tcPr>
            <w:tcW w:w="780" w:type="dxa"/>
            <w:gridSpan w:val="2"/>
            <w:shd w:val="clear" w:color="auto" w:fill="auto"/>
            <w:vAlign w:val="center"/>
          </w:tcPr>
          <w:p w14:paraId="7CA88CDF" w14:textId="77777777" w:rsidR="00114DF6" w:rsidRPr="00C8452E" w:rsidRDefault="00114DF6" w:rsidP="00933254">
            <w:pPr>
              <w:spacing w:before="0"/>
              <w:jc w:val="center"/>
              <w:rPr>
                <w:rFonts w:cs="Arial"/>
                <w:b/>
                <w:smallCaps/>
              </w:rPr>
            </w:pPr>
          </w:p>
        </w:tc>
        <w:tc>
          <w:tcPr>
            <w:tcW w:w="4119" w:type="dxa"/>
            <w:shd w:val="clear" w:color="auto" w:fill="auto"/>
            <w:vAlign w:val="center"/>
            <w:hideMark/>
          </w:tcPr>
          <w:p w14:paraId="6931347B" w14:textId="77777777" w:rsidR="00114DF6" w:rsidRPr="00C8452E" w:rsidRDefault="00114DF6" w:rsidP="00933254">
            <w:pPr>
              <w:spacing w:before="0"/>
              <w:jc w:val="center"/>
              <w:rPr>
                <w:rFonts w:cs="Arial"/>
                <w:b/>
                <w:smallCaps/>
              </w:rPr>
            </w:pPr>
            <w:r w:rsidRPr="00C8452E">
              <w:rPr>
                <w:rFonts w:cs="Arial"/>
                <w:b/>
              </w:rPr>
              <w:t>име и презиме</w:t>
            </w:r>
          </w:p>
        </w:tc>
      </w:tr>
      <w:tr w:rsidR="00114DF6" w:rsidRPr="00C8452E" w14:paraId="1595397C" w14:textId="77777777" w:rsidTr="00933254">
        <w:trPr>
          <w:gridBefore w:val="1"/>
          <w:wBefore w:w="108" w:type="dxa"/>
        </w:trPr>
        <w:tc>
          <w:tcPr>
            <w:tcW w:w="4130" w:type="dxa"/>
            <w:shd w:val="clear" w:color="auto" w:fill="auto"/>
            <w:vAlign w:val="center"/>
          </w:tcPr>
          <w:p w14:paraId="53618943" w14:textId="77777777" w:rsidR="00114DF6" w:rsidRPr="00C8452E" w:rsidRDefault="00114DF6" w:rsidP="00933254">
            <w:pPr>
              <w:spacing w:before="0"/>
              <w:rPr>
                <w:rFonts w:cs="Arial"/>
                <w:lang w:val="sr-Cyrl-RS"/>
              </w:rPr>
            </w:pPr>
            <w:r w:rsidRPr="00C8452E">
              <w:rPr>
                <w:rFonts w:cs="Arial"/>
                <w:lang w:val="sr-Cyrl-RS"/>
              </w:rPr>
              <w:t xml:space="preserve">          </w:t>
            </w:r>
          </w:p>
          <w:p w14:paraId="5FDBAEDF" w14:textId="77777777" w:rsidR="00114DF6" w:rsidRPr="00C8452E" w:rsidRDefault="00114DF6" w:rsidP="00933254">
            <w:pPr>
              <w:spacing w:before="0"/>
              <w:rPr>
                <w:rFonts w:cs="Arial"/>
                <w:lang w:val="sr-Cyrl-RS"/>
              </w:rPr>
            </w:pPr>
          </w:p>
          <w:p w14:paraId="09D0918F" w14:textId="77777777" w:rsidR="00114DF6" w:rsidRPr="00C8452E" w:rsidRDefault="00114DF6" w:rsidP="00933254">
            <w:pPr>
              <w:spacing w:before="0"/>
              <w:rPr>
                <w:rFonts w:cs="Arial"/>
                <w:lang w:val="sr-Cyrl-RS"/>
              </w:rPr>
            </w:pPr>
          </w:p>
          <w:p w14:paraId="216CC7AF" w14:textId="77777777" w:rsidR="00114DF6" w:rsidRPr="00C8452E" w:rsidRDefault="00114DF6" w:rsidP="00933254">
            <w:pPr>
              <w:spacing w:before="0"/>
              <w:rPr>
                <w:rFonts w:cs="Arial"/>
                <w:b/>
                <w:lang w:val="sr-Cyrl-RS"/>
              </w:rPr>
            </w:pPr>
          </w:p>
        </w:tc>
        <w:tc>
          <w:tcPr>
            <w:tcW w:w="780" w:type="dxa"/>
            <w:gridSpan w:val="2"/>
            <w:shd w:val="clear" w:color="auto" w:fill="auto"/>
            <w:vAlign w:val="center"/>
          </w:tcPr>
          <w:p w14:paraId="653548E8" w14:textId="77777777" w:rsidR="00114DF6" w:rsidRPr="00C8452E" w:rsidRDefault="00114DF6" w:rsidP="00933254">
            <w:pPr>
              <w:spacing w:before="0"/>
              <w:jc w:val="center"/>
              <w:rPr>
                <w:rFonts w:cs="Arial"/>
                <w:b/>
                <w:smallCaps/>
              </w:rPr>
            </w:pPr>
          </w:p>
        </w:tc>
        <w:tc>
          <w:tcPr>
            <w:tcW w:w="4119" w:type="dxa"/>
            <w:shd w:val="clear" w:color="auto" w:fill="auto"/>
            <w:vAlign w:val="center"/>
          </w:tcPr>
          <w:p w14:paraId="483ADF4C" w14:textId="77777777" w:rsidR="00114DF6" w:rsidRPr="00C8452E" w:rsidRDefault="00114DF6" w:rsidP="00933254">
            <w:pPr>
              <w:spacing w:before="0"/>
              <w:jc w:val="center"/>
              <w:rPr>
                <w:rFonts w:cs="Arial"/>
                <w:b/>
                <w:smallCaps/>
              </w:rPr>
            </w:pPr>
          </w:p>
        </w:tc>
      </w:tr>
      <w:tr w:rsidR="00114DF6" w:rsidRPr="00BF5963" w14:paraId="3DD19656" w14:textId="77777777" w:rsidTr="00933254">
        <w:trPr>
          <w:gridAfter w:val="2"/>
          <w:wAfter w:w="4737" w:type="dxa"/>
        </w:trPr>
        <w:tc>
          <w:tcPr>
            <w:tcW w:w="4400" w:type="dxa"/>
            <w:gridSpan w:val="3"/>
            <w:shd w:val="clear" w:color="auto" w:fill="auto"/>
            <w:vAlign w:val="center"/>
          </w:tcPr>
          <w:p w14:paraId="18CAF97B" w14:textId="77777777" w:rsidR="00114DF6" w:rsidRPr="00BF5963" w:rsidRDefault="00114DF6" w:rsidP="00933254">
            <w:pPr>
              <w:spacing w:before="0"/>
              <w:rPr>
                <w:rFonts w:cs="Arial"/>
                <w:color w:val="FF0000"/>
                <w:lang w:val="sr-Cyrl-RS"/>
              </w:rPr>
            </w:pPr>
          </w:p>
        </w:tc>
      </w:tr>
    </w:tbl>
    <w:p w14:paraId="2C8132FE" w14:textId="77777777" w:rsidR="00114DF6" w:rsidRPr="00BF5963" w:rsidRDefault="00114DF6" w:rsidP="00114DF6">
      <w:pPr>
        <w:rPr>
          <w:rFonts w:cs="Arial"/>
          <w:b/>
          <w:color w:val="FF0000"/>
          <w:lang w:val="sr-Cyrl-RS"/>
        </w:rPr>
      </w:pPr>
    </w:p>
    <w:p w14:paraId="0D4CCE70" w14:textId="774A2E23" w:rsidR="00F9636A" w:rsidRPr="00846F95" w:rsidRDefault="00F9636A" w:rsidP="00114DF6">
      <w:pPr>
        <w:pStyle w:val="KDParagraf"/>
        <w:spacing w:before="0"/>
        <w:rPr>
          <w:b/>
          <w:color w:val="FF0000"/>
          <w:lang w:val="sr-Cyrl-RS"/>
        </w:rPr>
      </w:pPr>
    </w:p>
    <w:sectPr w:rsidR="00F9636A" w:rsidRPr="00846F95" w:rsidSect="002F7753">
      <w:footnotePr>
        <w:pos w:val="beneathText"/>
      </w:footnotePr>
      <w:pgSz w:w="11909" w:h="16834" w:code="9"/>
      <w:pgMar w:top="851" w:right="1134" w:bottom="851" w:left="1134"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6BD65" w14:textId="77777777" w:rsidR="0022313C" w:rsidRDefault="0022313C">
      <w:r>
        <w:separator/>
      </w:r>
    </w:p>
    <w:p w14:paraId="782CB842" w14:textId="77777777" w:rsidR="0022313C" w:rsidRDefault="0022313C"/>
  </w:endnote>
  <w:endnote w:type="continuationSeparator" w:id="0">
    <w:p w14:paraId="00563545" w14:textId="77777777" w:rsidR="0022313C" w:rsidRDefault="0022313C">
      <w:r>
        <w:continuationSeparator/>
      </w:r>
    </w:p>
    <w:p w14:paraId="064653B7" w14:textId="77777777" w:rsidR="0022313C" w:rsidRDefault="002231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Times New Roman"/>
    <w:charset w:val="00"/>
    <w:family w:val="swiss"/>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0" w:usb1="08070000" w:usb2="00000010" w:usb3="00000000" w:csb0="00020000" w:csb1="00000000"/>
  </w:font>
  <w:font w:name="Franklin Gothic Medium Cond">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altName w:val="Times New Roman"/>
    <w:panose1 w:val="00000000000000000000"/>
    <w:charset w:val="00"/>
    <w:family w:val="auto"/>
    <w:notTrueType/>
    <w:pitch w:val="variable"/>
    <w:sig w:usb0="00000003" w:usb1="00000000" w:usb2="00000000" w:usb3="00000000" w:csb0="00000001"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TimesNewRomanPS-BoldMT">
    <w:altName w:val="MS Gothic"/>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1A453" w14:textId="77777777" w:rsidR="00506D6F" w:rsidRDefault="00506D6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89FCA3" w14:textId="77777777" w:rsidR="00506D6F" w:rsidRDefault="00506D6F" w:rsidP="00841BE7">
    <w:pPr>
      <w:pStyle w:val="Footer"/>
      <w:ind w:right="360"/>
    </w:pPr>
  </w:p>
  <w:p w14:paraId="58ADD60D" w14:textId="77777777" w:rsidR="00506D6F" w:rsidRDefault="00506D6F"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3247E" w14:textId="2B06BC3D" w:rsidR="00506D6F" w:rsidRPr="00EC5BB4" w:rsidRDefault="00506D6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3196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3196D">
      <w:rPr>
        <w:rStyle w:val="PageNumber"/>
        <w:rFonts w:cs="Arial"/>
        <w:b/>
        <w:noProof/>
        <w:szCs w:val="24"/>
      </w:rPr>
      <w:t>85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50AE" w14:textId="1504E945" w:rsidR="00506D6F" w:rsidRPr="00EC5BB4" w:rsidRDefault="00506D6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3196D">
      <w:rPr>
        <w:rStyle w:val="PageNumber"/>
        <w:rFonts w:cs="Arial"/>
        <w:b/>
        <w:noProof/>
        <w:szCs w:val="24"/>
      </w:rPr>
      <w:t>74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3196D">
      <w:rPr>
        <w:rStyle w:val="PageNumber"/>
        <w:rFonts w:cs="Arial"/>
        <w:b/>
        <w:noProof/>
        <w:szCs w:val="24"/>
      </w:rPr>
      <w:t>74</w:t>
    </w:r>
    <w:r w:rsidRPr="00EC5BB4">
      <w:rPr>
        <w:rStyle w:val="PageNumber"/>
        <w:rFonts w:cs="Arial"/>
        <w:b/>
        <w:szCs w:val="24"/>
      </w:rPr>
      <w:fldChar w:fldCharType="end"/>
    </w:r>
  </w:p>
  <w:p w14:paraId="7C99F122" w14:textId="77777777" w:rsidR="00506D6F" w:rsidRDefault="00506D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BC780" w14:textId="77777777" w:rsidR="0022313C" w:rsidRDefault="0022313C">
      <w:r>
        <w:separator/>
      </w:r>
    </w:p>
    <w:p w14:paraId="6E1136CA" w14:textId="77777777" w:rsidR="0022313C" w:rsidRDefault="0022313C"/>
  </w:footnote>
  <w:footnote w:type="continuationSeparator" w:id="0">
    <w:p w14:paraId="4E139EEA" w14:textId="77777777" w:rsidR="0022313C" w:rsidRDefault="0022313C">
      <w:r>
        <w:continuationSeparator/>
      </w:r>
    </w:p>
    <w:p w14:paraId="61C456EA" w14:textId="77777777" w:rsidR="0022313C" w:rsidRDefault="0022313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1DCD3" w14:textId="77777777" w:rsidR="00506D6F" w:rsidRDefault="00506D6F" w:rsidP="00A07E2B">
    <w:pPr>
      <w:pStyle w:val="Header"/>
      <w:rPr>
        <w:sz w:val="22"/>
        <w:szCs w:val="22"/>
        <w:lang w:val="sr-Cyrl-RS"/>
      </w:rPr>
    </w:pPr>
  </w:p>
  <w:p w14:paraId="0D11301F" w14:textId="59F597FD" w:rsidR="00506D6F" w:rsidRPr="00546C58" w:rsidRDefault="00506D6F" w:rsidP="009F1B21">
    <w:pPr>
      <w:jc w:val="center"/>
      <w:rPr>
        <w:lang w:val="sr-Cyrl-RS"/>
      </w:rPr>
    </w:pPr>
    <w:r w:rsidRPr="00546C58">
      <w:rPr>
        <w:lang w:val="sr-Cyrl-RS"/>
      </w:rPr>
      <w:t>ЈП „Електропривреда Србије“ Београд  Конкурсна документација ЈН/4000/0113/2019</w:t>
    </w:r>
  </w:p>
  <w:p w14:paraId="3F150A34" w14:textId="59EB7FAF" w:rsidR="00506D6F" w:rsidRPr="0013655A" w:rsidRDefault="00506D6F" w:rsidP="009F1B21">
    <w:pPr>
      <w:jc w:val="center"/>
      <w:rPr>
        <w:rFonts w:cs="Arial"/>
        <w:i/>
        <w:szCs w:val="24"/>
        <w:lang w:val="sr-Cyrl-RS"/>
      </w:rPr>
    </w:pPr>
    <w:r>
      <w:rPr>
        <w:lang w:val="sr-Cyrl-RS"/>
      </w:rPr>
      <w:t>Јана бр.1984/2019</w:t>
    </w:r>
  </w:p>
  <w:p w14:paraId="676FC1D8" w14:textId="77777777" w:rsidR="00506D6F" w:rsidRPr="00A07E2B" w:rsidRDefault="00506D6F" w:rsidP="00A07E2B">
    <w:pPr>
      <w:pStyle w:val="Header"/>
      <w:rPr>
        <w:sz w:val="22"/>
        <w:szCs w:val="22"/>
        <w:lang w:val="sr-Cyrl-R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9E5E3" w14:textId="77777777" w:rsidR="00506D6F" w:rsidRDefault="00506D6F" w:rsidP="004276AD">
    <w:pPr>
      <w:pStyle w:val="Header"/>
    </w:pPr>
  </w:p>
  <w:p w14:paraId="19CEEAAA" w14:textId="41439B1F" w:rsidR="00506D6F" w:rsidRDefault="00506D6F" w:rsidP="00D73C1A">
    <w:pPr>
      <w:pStyle w:val="Header"/>
      <w:jc w:val="center"/>
      <w:rPr>
        <w:sz w:val="22"/>
        <w:szCs w:val="22"/>
      </w:rPr>
    </w:pPr>
    <w:r w:rsidRPr="0024107F">
      <w:rPr>
        <w:sz w:val="22"/>
        <w:szCs w:val="22"/>
      </w:rPr>
      <w:t xml:space="preserve">ЈП „Електропривреда Србије“ Београд      </w:t>
    </w:r>
    <w:r>
      <w:rPr>
        <w:sz w:val="22"/>
        <w:szCs w:val="22"/>
      </w:rPr>
      <w:t xml:space="preserve"> </w:t>
    </w:r>
    <w:r w:rsidRPr="0024107F">
      <w:rPr>
        <w:sz w:val="22"/>
        <w:szCs w:val="22"/>
      </w:rPr>
      <w:t xml:space="preserve">Конкурсна документација </w:t>
    </w:r>
    <w:r>
      <w:rPr>
        <w:sz w:val="22"/>
        <w:szCs w:val="22"/>
      </w:rPr>
      <w:t>ЈН/4000/0113/2019</w:t>
    </w:r>
  </w:p>
  <w:p w14:paraId="59A2CD20" w14:textId="55A42ECC" w:rsidR="00506D6F" w:rsidRPr="008F1812" w:rsidRDefault="00506D6F" w:rsidP="00D73C1A">
    <w:pPr>
      <w:pStyle w:val="Header"/>
      <w:jc w:val="center"/>
      <w:rPr>
        <w:sz w:val="22"/>
        <w:szCs w:val="22"/>
        <w:lang w:val="sr-Cyrl-RS"/>
      </w:rPr>
    </w:pPr>
    <w:r>
      <w:rPr>
        <w:sz w:val="22"/>
        <w:szCs w:val="22"/>
        <w:lang w:val="sr-Cyrl-RS"/>
      </w:rPr>
      <w:t>Јана бр.1984/2019</w:t>
    </w:r>
  </w:p>
  <w:p w14:paraId="320D3E85" w14:textId="77777777" w:rsidR="00506D6F" w:rsidRPr="0024107F" w:rsidRDefault="00506D6F" w:rsidP="0024107F">
    <w:pPr>
      <w:pStyle w:val="Header"/>
      <w:rPr>
        <w:sz w:val="22"/>
        <w:szCs w:val="22"/>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ACF68A0"/>
    <w:multiLevelType w:val="hybridMultilevel"/>
    <w:tmpl w:val="29B0927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B492376"/>
    <w:multiLevelType w:val="hybridMultilevel"/>
    <w:tmpl w:val="F43EA6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802E2F"/>
    <w:multiLevelType w:val="hybridMultilevel"/>
    <w:tmpl w:val="0C3A6A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0BF2E9A"/>
    <w:multiLevelType w:val="hybridMultilevel"/>
    <w:tmpl w:val="2B98E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1D1788"/>
    <w:multiLevelType w:val="multilevel"/>
    <w:tmpl w:val="EA38E6B0"/>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CD00179"/>
    <w:multiLevelType w:val="multilevel"/>
    <w:tmpl w:val="4CAE4536"/>
    <w:lvl w:ilvl="0">
      <w:start w:val="1"/>
      <w:numFmt w:val="decimal"/>
      <w:lvlText w:val="%1."/>
      <w:lvlJc w:val="left"/>
      <w:pPr>
        <w:ind w:left="360" w:hanging="360"/>
      </w:pPr>
      <w:rPr>
        <w:rFonts w:hint="default"/>
        <w:b/>
        <w:color w:val="auto"/>
        <w:spacing w:val="-1"/>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35228EF"/>
    <w:multiLevelType w:val="hybridMultilevel"/>
    <w:tmpl w:val="29E4565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6D88"/>
    <w:multiLevelType w:val="hybridMultilevel"/>
    <w:tmpl w:val="6960E4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313E4C59"/>
    <w:multiLevelType w:val="multilevel"/>
    <w:tmpl w:val="52A01FC0"/>
    <w:lvl w:ilvl="0">
      <w:start w:val="6"/>
      <w:numFmt w:val="decimal"/>
      <w:lvlText w:val="%1"/>
      <w:lvlJc w:val="left"/>
      <w:pPr>
        <w:ind w:left="420" w:hanging="420"/>
      </w:pPr>
      <w:rPr>
        <w:rFonts w:hint="default"/>
      </w:rPr>
    </w:lvl>
    <w:lvl w:ilvl="1">
      <w:start w:val="23"/>
      <w:numFmt w:val="decimal"/>
      <w:lvlText w:val="%1.%2"/>
      <w:lvlJc w:val="left"/>
      <w:pPr>
        <w:ind w:left="1878" w:hanging="420"/>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094" w:hanging="72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370" w:hanging="108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1646" w:hanging="1440"/>
      </w:pPr>
      <w:rPr>
        <w:rFonts w:hint="default"/>
      </w:rPr>
    </w:lvl>
    <w:lvl w:ilvl="8">
      <w:start w:val="1"/>
      <w:numFmt w:val="decimal"/>
      <w:lvlText w:val="%1.%2.%3.%4.%5.%6.%7.%8.%9"/>
      <w:lvlJc w:val="left"/>
      <w:pPr>
        <w:ind w:left="13464" w:hanging="1800"/>
      </w:pPr>
      <w:rPr>
        <w:rFonts w:hint="default"/>
      </w:r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90F318A"/>
    <w:multiLevelType w:val="hybridMultilevel"/>
    <w:tmpl w:val="B9CC3C7E"/>
    <w:lvl w:ilvl="0" w:tplc="1D70D84E">
      <w:start w:val="60"/>
      <w:numFmt w:val="bullet"/>
      <w:lvlText w:val="-"/>
      <w:lvlJc w:val="left"/>
      <w:pPr>
        <w:ind w:left="690" w:hanging="360"/>
      </w:pPr>
      <w:rPr>
        <w:rFonts w:ascii="Arial" w:eastAsia="Calibri" w:hAnsi="Arial" w:cs="Arial" w:hint="default"/>
      </w:rPr>
    </w:lvl>
    <w:lvl w:ilvl="1" w:tplc="241A0003" w:tentative="1">
      <w:start w:val="1"/>
      <w:numFmt w:val="bullet"/>
      <w:lvlText w:val="o"/>
      <w:lvlJc w:val="left"/>
      <w:pPr>
        <w:ind w:left="1410" w:hanging="360"/>
      </w:pPr>
      <w:rPr>
        <w:rFonts w:ascii="Courier New" w:hAnsi="Courier New" w:cs="Courier New" w:hint="default"/>
      </w:rPr>
    </w:lvl>
    <w:lvl w:ilvl="2" w:tplc="241A0005" w:tentative="1">
      <w:start w:val="1"/>
      <w:numFmt w:val="bullet"/>
      <w:lvlText w:val=""/>
      <w:lvlJc w:val="left"/>
      <w:pPr>
        <w:ind w:left="2130" w:hanging="360"/>
      </w:pPr>
      <w:rPr>
        <w:rFonts w:ascii="Wingdings" w:hAnsi="Wingdings" w:hint="default"/>
      </w:rPr>
    </w:lvl>
    <w:lvl w:ilvl="3" w:tplc="241A0001" w:tentative="1">
      <w:start w:val="1"/>
      <w:numFmt w:val="bullet"/>
      <w:lvlText w:val=""/>
      <w:lvlJc w:val="left"/>
      <w:pPr>
        <w:ind w:left="2850" w:hanging="360"/>
      </w:pPr>
      <w:rPr>
        <w:rFonts w:ascii="Symbol" w:hAnsi="Symbol" w:hint="default"/>
      </w:rPr>
    </w:lvl>
    <w:lvl w:ilvl="4" w:tplc="241A0003" w:tentative="1">
      <w:start w:val="1"/>
      <w:numFmt w:val="bullet"/>
      <w:lvlText w:val="o"/>
      <w:lvlJc w:val="left"/>
      <w:pPr>
        <w:ind w:left="3570" w:hanging="360"/>
      </w:pPr>
      <w:rPr>
        <w:rFonts w:ascii="Courier New" w:hAnsi="Courier New" w:cs="Courier New" w:hint="default"/>
      </w:rPr>
    </w:lvl>
    <w:lvl w:ilvl="5" w:tplc="241A0005" w:tentative="1">
      <w:start w:val="1"/>
      <w:numFmt w:val="bullet"/>
      <w:lvlText w:val=""/>
      <w:lvlJc w:val="left"/>
      <w:pPr>
        <w:ind w:left="4290" w:hanging="360"/>
      </w:pPr>
      <w:rPr>
        <w:rFonts w:ascii="Wingdings" w:hAnsi="Wingdings" w:hint="default"/>
      </w:rPr>
    </w:lvl>
    <w:lvl w:ilvl="6" w:tplc="241A0001" w:tentative="1">
      <w:start w:val="1"/>
      <w:numFmt w:val="bullet"/>
      <w:lvlText w:val=""/>
      <w:lvlJc w:val="left"/>
      <w:pPr>
        <w:ind w:left="5010" w:hanging="360"/>
      </w:pPr>
      <w:rPr>
        <w:rFonts w:ascii="Symbol" w:hAnsi="Symbol" w:hint="default"/>
      </w:rPr>
    </w:lvl>
    <w:lvl w:ilvl="7" w:tplc="241A0003" w:tentative="1">
      <w:start w:val="1"/>
      <w:numFmt w:val="bullet"/>
      <w:lvlText w:val="o"/>
      <w:lvlJc w:val="left"/>
      <w:pPr>
        <w:ind w:left="5730" w:hanging="360"/>
      </w:pPr>
      <w:rPr>
        <w:rFonts w:ascii="Courier New" w:hAnsi="Courier New" w:cs="Courier New" w:hint="default"/>
      </w:rPr>
    </w:lvl>
    <w:lvl w:ilvl="8" w:tplc="241A0005" w:tentative="1">
      <w:start w:val="1"/>
      <w:numFmt w:val="bullet"/>
      <w:lvlText w:val=""/>
      <w:lvlJc w:val="left"/>
      <w:pPr>
        <w:ind w:left="6450" w:hanging="360"/>
      </w:pPr>
      <w:rPr>
        <w:rFonts w:ascii="Wingdings" w:hAnsi="Wingdings" w:hint="default"/>
      </w:rPr>
    </w:lvl>
  </w:abstractNum>
  <w:abstractNum w:abstractNumId="76" w15:restartNumberingAfterBreak="0">
    <w:nsid w:val="3B8D616E"/>
    <w:multiLevelType w:val="multilevel"/>
    <w:tmpl w:val="F7900BA0"/>
    <w:lvl w:ilvl="0">
      <w:start w:val="6"/>
      <w:numFmt w:val="decimal"/>
      <w:lvlText w:val="%1"/>
      <w:lvlJc w:val="left"/>
      <w:pPr>
        <w:ind w:left="465" w:hanging="465"/>
      </w:pPr>
      <w:rPr>
        <w:rFonts w:hint="default"/>
      </w:rPr>
    </w:lvl>
    <w:lvl w:ilvl="1">
      <w:start w:val="13"/>
      <w:numFmt w:val="decimal"/>
      <w:lvlText w:val="%1.%2"/>
      <w:lvlJc w:val="left"/>
      <w:pPr>
        <w:ind w:left="1458"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7"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FBA06AE"/>
    <w:multiLevelType w:val="hybridMultilevel"/>
    <w:tmpl w:val="C15A154E"/>
    <w:lvl w:ilvl="0" w:tplc="281A000F">
      <w:start w:val="4"/>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0" w15:restartNumberingAfterBreak="0">
    <w:nsid w:val="42377DBD"/>
    <w:multiLevelType w:val="multilevel"/>
    <w:tmpl w:val="374E0DE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81" w15:restartNumberingAfterBreak="0">
    <w:nsid w:val="43165AC8"/>
    <w:multiLevelType w:val="hybridMultilevel"/>
    <w:tmpl w:val="DF7A0D5E"/>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BBA6DB8"/>
    <w:multiLevelType w:val="multilevel"/>
    <w:tmpl w:val="C90419B8"/>
    <w:lvl w:ilvl="0">
      <w:start w:val="6"/>
      <w:numFmt w:val="decimal"/>
      <w:lvlText w:val="%1"/>
      <w:lvlJc w:val="left"/>
      <w:pPr>
        <w:ind w:left="420" w:hanging="420"/>
      </w:pPr>
      <w:rPr>
        <w:rFonts w:hint="default"/>
      </w:rPr>
    </w:lvl>
    <w:lvl w:ilvl="1">
      <w:start w:val="16"/>
      <w:numFmt w:val="decimal"/>
      <w:lvlText w:val="%1.%2"/>
      <w:lvlJc w:val="left"/>
      <w:pPr>
        <w:ind w:left="420" w:hanging="420"/>
      </w:pPr>
      <w:rPr>
        <w:rFonts w:hint="default"/>
        <w:b/>
        <w:color w:val="auto"/>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5" w15:restartNumberingAfterBreak="0">
    <w:nsid w:val="52C21A40"/>
    <w:multiLevelType w:val="hybridMultilevel"/>
    <w:tmpl w:val="7584A3E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002F12"/>
    <w:multiLevelType w:val="hybridMultilevel"/>
    <w:tmpl w:val="A9301298"/>
    <w:lvl w:ilvl="0" w:tplc="B01A5DAA">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E082D2A"/>
    <w:multiLevelType w:val="hybridMultilevel"/>
    <w:tmpl w:val="04487F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6C793B"/>
    <w:multiLevelType w:val="hybridMultilevel"/>
    <w:tmpl w:val="27483E34"/>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3865904"/>
    <w:multiLevelType w:val="hybridMultilevel"/>
    <w:tmpl w:val="8492527C"/>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170" w:hanging="360"/>
      </w:pPr>
      <w:rPr>
        <w:rFonts w:ascii="Courier New" w:hAnsi="Courier New" w:cs="Courier New" w:hint="default"/>
      </w:rPr>
    </w:lvl>
    <w:lvl w:ilvl="2" w:tplc="241A0005" w:tentative="1">
      <w:start w:val="1"/>
      <w:numFmt w:val="bullet"/>
      <w:lvlText w:val=""/>
      <w:lvlJc w:val="left"/>
      <w:pPr>
        <w:ind w:left="1890" w:hanging="360"/>
      </w:pPr>
      <w:rPr>
        <w:rFonts w:ascii="Wingdings" w:hAnsi="Wingdings" w:hint="default"/>
      </w:rPr>
    </w:lvl>
    <w:lvl w:ilvl="3" w:tplc="241A0001" w:tentative="1">
      <w:start w:val="1"/>
      <w:numFmt w:val="bullet"/>
      <w:lvlText w:val=""/>
      <w:lvlJc w:val="left"/>
      <w:pPr>
        <w:ind w:left="2610" w:hanging="360"/>
      </w:pPr>
      <w:rPr>
        <w:rFonts w:ascii="Symbol" w:hAnsi="Symbol" w:hint="default"/>
      </w:rPr>
    </w:lvl>
    <w:lvl w:ilvl="4" w:tplc="241A0003" w:tentative="1">
      <w:start w:val="1"/>
      <w:numFmt w:val="bullet"/>
      <w:lvlText w:val="o"/>
      <w:lvlJc w:val="left"/>
      <w:pPr>
        <w:ind w:left="3330" w:hanging="360"/>
      </w:pPr>
      <w:rPr>
        <w:rFonts w:ascii="Courier New" w:hAnsi="Courier New" w:cs="Courier New" w:hint="default"/>
      </w:rPr>
    </w:lvl>
    <w:lvl w:ilvl="5" w:tplc="241A0005" w:tentative="1">
      <w:start w:val="1"/>
      <w:numFmt w:val="bullet"/>
      <w:lvlText w:val=""/>
      <w:lvlJc w:val="left"/>
      <w:pPr>
        <w:ind w:left="4050" w:hanging="360"/>
      </w:pPr>
      <w:rPr>
        <w:rFonts w:ascii="Wingdings" w:hAnsi="Wingdings" w:hint="default"/>
      </w:rPr>
    </w:lvl>
    <w:lvl w:ilvl="6" w:tplc="241A0001" w:tentative="1">
      <w:start w:val="1"/>
      <w:numFmt w:val="bullet"/>
      <w:lvlText w:val=""/>
      <w:lvlJc w:val="left"/>
      <w:pPr>
        <w:ind w:left="4770" w:hanging="360"/>
      </w:pPr>
      <w:rPr>
        <w:rFonts w:ascii="Symbol" w:hAnsi="Symbol" w:hint="default"/>
      </w:rPr>
    </w:lvl>
    <w:lvl w:ilvl="7" w:tplc="241A0003" w:tentative="1">
      <w:start w:val="1"/>
      <w:numFmt w:val="bullet"/>
      <w:lvlText w:val="o"/>
      <w:lvlJc w:val="left"/>
      <w:pPr>
        <w:ind w:left="5490" w:hanging="360"/>
      </w:pPr>
      <w:rPr>
        <w:rFonts w:ascii="Courier New" w:hAnsi="Courier New" w:cs="Courier New" w:hint="default"/>
      </w:rPr>
    </w:lvl>
    <w:lvl w:ilvl="8" w:tplc="241A0005" w:tentative="1">
      <w:start w:val="1"/>
      <w:numFmt w:val="bullet"/>
      <w:lvlText w:val=""/>
      <w:lvlJc w:val="left"/>
      <w:pPr>
        <w:ind w:left="6210"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7712A54"/>
    <w:multiLevelType w:val="multilevel"/>
    <w:tmpl w:val="20FCCB7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96" w15:restartNumberingAfterBreak="0">
    <w:nsid w:val="68280919"/>
    <w:multiLevelType w:val="hybridMultilevel"/>
    <w:tmpl w:val="E39C7A4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2823571"/>
    <w:multiLevelType w:val="hybridMultilevel"/>
    <w:tmpl w:val="BF1C4D96"/>
    <w:lvl w:ilvl="0" w:tplc="ED567E10">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3BE7FE7"/>
    <w:multiLevelType w:val="hybridMultilevel"/>
    <w:tmpl w:val="1262845E"/>
    <w:lvl w:ilvl="0" w:tplc="CF687374">
      <w:start w:val="2"/>
      <w:numFmt w:val="bullet"/>
      <w:lvlText w:val="-"/>
      <w:lvlJc w:val="left"/>
      <w:pPr>
        <w:ind w:left="1287" w:hanging="360"/>
      </w:pPr>
      <w:rPr>
        <w:rFonts w:ascii="Times New Roman" w:eastAsia="TimesNewRomanPSMT" w:hAnsi="Times New Roman" w:cs="Times New Roman"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6BF553E"/>
    <w:multiLevelType w:val="hybridMultilevel"/>
    <w:tmpl w:val="CD4A35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14207020"/>
    <w:lvl w:ilvl="0" w:tplc="069A93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7C995A11"/>
    <w:multiLevelType w:val="hybridMultilevel"/>
    <w:tmpl w:val="F65235BA"/>
    <w:lvl w:ilvl="0" w:tplc="CF687374">
      <w:start w:val="2"/>
      <w:numFmt w:val="bullet"/>
      <w:lvlText w:val="-"/>
      <w:lvlJc w:val="left"/>
      <w:pPr>
        <w:ind w:left="644" w:hanging="360"/>
      </w:pPr>
      <w:rPr>
        <w:rFonts w:ascii="Times New Roman" w:eastAsia="TimesNewRomanPSMT" w:hAnsi="Times New Roman" w:cs="Times New Roman" w:hint="default"/>
      </w:rPr>
    </w:lvl>
    <w:lvl w:ilvl="1" w:tplc="241A0003" w:tentative="1">
      <w:start w:val="1"/>
      <w:numFmt w:val="bullet"/>
      <w:lvlText w:val="o"/>
      <w:lvlJc w:val="left"/>
      <w:pPr>
        <w:ind w:left="1364" w:hanging="360"/>
      </w:pPr>
      <w:rPr>
        <w:rFonts w:ascii="Courier New" w:hAnsi="Courier New" w:cs="Courier New" w:hint="default"/>
      </w:rPr>
    </w:lvl>
    <w:lvl w:ilvl="2" w:tplc="241A0005" w:tentative="1">
      <w:start w:val="1"/>
      <w:numFmt w:val="bullet"/>
      <w:lvlText w:val=""/>
      <w:lvlJc w:val="left"/>
      <w:pPr>
        <w:ind w:left="2084" w:hanging="360"/>
      </w:pPr>
      <w:rPr>
        <w:rFonts w:ascii="Wingdings" w:hAnsi="Wingdings" w:hint="default"/>
      </w:rPr>
    </w:lvl>
    <w:lvl w:ilvl="3" w:tplc="241A0001" w:tentative="1">
      <w:start w:val="1"/>
      <w:numFmt w:val="bullet"/>
      <w:lvlText w:val=""/>
      <w:lvlJc w:val="left"/>
      <w:pPr>
        <w:ind w:left="2804" w:hanging="360"/>
      </w:pPr>
      <w:rPr>
        <w:rFonts w:ascii="Symbol" w:hAnsi="Symbol" w:hint="default"/>
      </w:rPr>
    </w:lvl>
    <w:lvl w:ilvl="4" w:tplc="241A0003" w:tentative="1">
      <w:start w:val="1"/>
      <w:numFmt w:val="bullet"/>
      <w:lvlText w:val="o"/>
      <w:lvlJc w:val="left"/>
      <w:pPr>
        <w:ind w:left="3524" w:hanging="360"/>
      </w:pPr>
      <w:rPr>
        <w:rFonts w:ascii="Courier New" w:hAnsi="Courier New" w:cs="Courier New" w:hint="default"/>
      </w:rPr>
    </w:lvl>
    <w:lvl w:ilvl="5" w:tplc="241A0005" w:tentative="1">
      <w:start w:val="1"/>
      <w:numFmt w:val="bullet"/>
      <w:lvlText w:val=""/>
      <w:lvlJc w:val="left"/>
      <w:pPr>
        <w:ind w:left="4244" w:hanging="360"/>
      </w:pPr>
      <w:rPr>
        <w:rFonts w:ascii="Wingdings" w:hAnsi="Wingdings" w:hint="default"/>
      </w:rPr>
    </w:lvl>
    <w:lvl w:ilvl="6" w:tplc="241A0001" w:tentative="1">
      <w:start w:val="1"/>
      <w:numFmt w:val="bullet"/>
      <w:lvlText w:val=""/>
      <w:lvlJc w:val="left"/>
      <w:pPr>
        <w:ind w:left="4964" w:hanging="360"/>
      </w:pPr>
      <w:rPr>
        <w:rFonts w:ascii="Symbol" w:hAnsi="Symbol" w:hint="default"/>
      </w:rPr>
    </w:lvl>
    <w:lvl w:ilvl="7" w:tplc="241A0003" w:tentative="1">
      <w:start w:val="1"/>
      <w:numFmt w:val="bullet"/>
      <w:lvlText w:val="o"/>
      <w:lvlJc w:val="left"/>
      <w:pPr>
        <w:ind w:left="5684" w:hanging="360"/>
      </w:pPr>
      <w:rPr>
        <w:rFonts w:ascii="Courier New" w:hAnsi="Courier New" w:cs="Courier New" w:hint="default"/>
      </w:rPr>
    </w:lvl>
    <w:lvl w:ilvl="8" w:tplc="241A0005" w:tentative="1">
      <w:start w:val="1"/>
      <w:numFmt w:val="bullet"/>
      <w:lvlText w:val=""/>
      <w:lvlJc w:val="left"/>
      <w:pPr>
        <w:ind w:left="6404" w:hanging="360"/>
      </w:pPr>
      <w:rPr>
        <w:rFonts w:ascii="Wingdings" w:hAnsi="Wingdings" w:hint="default"/>
      </w:rPr>
    </w:lvl>
  </w:abstractNum>
  <w:num w:numId="1">
    <w:abstractNumId w:val="98"/>
  </w:num>
  <w:num w:numId="2">
    <w:abstractNumId w:val="66"/>
  </w:num>
  <w:num w:numId="3">
    <w:abstractNumId w:val="91"/>
  </w:num>
  <w:num w:numId="4">
    <w:abstractNumId w:val="60"/>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5"/>
  </w:num>
  <w:num w:numId="7">
    <w:abstractNumId w:val="72"/>
  </w:num>
  <w:num w:numId="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6"/>
  </w:num>
  <w:num w:numId="10">
    <w:abstractNumId w:val="78"/>
  </w:num>
  <w:num w:numId="11">
    <w:abstractNumId w:val="70"/>
  </w:num>
  <w:num w:numId="12">
    <w:abstractNumId w:val="61"/>
  </w:num>
  <w:num w:numId="13">
    <w:abstractNumId w:val="82"/>
  </w:num>
  <w:num w:numId="14">
    <w:abstractNumId w:val="65"/>
  </w:num>
  <w:num w:numId="15">
    <w:abstractNumId w:val="93"/>
  </w:num>
  <w:num w:numId="16">
    <w:abstractNumId w:val="97"/>
  </w:num>
  <w:num w:numId="17">
    <w:abstractNumId w:val="49"/>
  </w:num>
  <w:num w:numId="18">
    <w:abstractNumId w:val="68"/>
  </w:num>
  <w:num w:numId="19">
    <w:abstractNumId w:val="99"/>
  </w:num>
  <w:num w:numId="20">
    <w:abstractNumId w:val="76"/>
  </w:num>
  <w:num w:numId="21">
    <w:abstractNumId w:val="58"/>
  </w:num>
  <w:num w:numId="22">
    <w:abstractNumId w:val="77"/>
  </w:num>
  <w:num w:numId="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num>
  <w:num w:numId="25">
    <w:abstractNumId w:val="95"/>
  </w:num>
  <w:num w:numId="26">
    <w:abstractNumId w:val="57"/>
  </w:num>
  <w:num w:numId="27">
    <w:abstractNumId w:val="107"/>
  </w:num>
  <w:num w:numId="28">
    <w:abstractNumId w:val="81"/>
  </w:num>
  <w:num w:numId="29">
    <w:abstractNumId w:val="71"/>
  </w:num>
  <w:num w:numId="30">
    <w:abstractNumId w:val="79"/>
  </w:num>
  <w:num w:numId="31">
    <w:abstractNumId w:val="73"/>
  </w:num>
  <w:num w:numId="32">
    <w:abstractNumId w:val="69"/>
  </w:num>
  <w:num w:numId="33">
    <w:abstractNumId w:val="53"/>
  </w:num>
  <w:num w:numId="34">
    <w:abstractNumId w:val="84"/>
  </w:num>
  <w:num w:numId="35">
    <w:abstractNumId w:val="4"/>
  </w:num>
  <w:num w:numId="36">
    <w:abstractNumId w:val="14"/>
  </w:num>
  <w:num w:numId="37">
    <w:abstractNumId w:val="92"/>
  </w:num>
  <w:num w:numId="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0"/>
  </w:num>
  <w:num w:numId="4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3"/>
  </w:num>
  <w:num w:numId="42">
    <w:abstractNumId w:val="90"/>
  </w:num>
  <w:num w:numId="43">
    <w:abstractNumId w:val="75"/>
  </w:num>
  <w:num w:numId="44">
    <w:abstractNumId w:val="51"/>
  </w:num>
  <w:num w:numId="45">
    <w:abstractNumId w:val="54"/>
  </w:num>
  <w:num w:numId="46">
    <w:abstractNumId w:val="50"/>
  </w:num>
  <w:num w:numId="47">
    <w:abstractNumId w:val="85"/>
  </w:num>
  <w:num w:numId="48">
    <w:abstractNumId w:val="67"/>
  </w:num>
  <w:num w:numId="49">
    <w:abstractNumId w:val="52"/>
  </w:num>
  <w:num w:numId="50">
    <w:abstractNumId w:val="9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500"/>
    <w:rsid w:val="0000063E"/>
    <w:rsid w:val="000006F6"/>
    <w:rsid w:val="00000822"/>
    <w:rsid w:val="0000099A"/>
    <w:rsid w:val="00001095"/>
    <w:rsid w:val="00001727"/>
    <w:rsid w:val="0000192B"/>
    <w:rsid w:val="000024F4"/>
    <w:rsid w:val="00002690"/>
    <w:rsid w:val="00003023"/>
    <w:rsid w:val="000035F7"/>
    <w:rsid w:val="00003E84"/>
    <w:rsid w:val="000042FE"/>
    <w:rsid w:val="00004862"/>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8F2"/>
    <w:rsid w:val="00011A89"/>
    <w:rsid w:val="00011DCA"/>
    <w:rsid w:val="0001214C"/>
    <w:rsid w:val="00012769"/>
    <w:rsid w:val="0001299B"/>
    <w:rsid w:val="00012EA5"/>
    <w:rsid w:val="000131E4"/>
    <w:rsid w:val="0001344F"/>
    <w:rsid w:val="0001466B"/>
    <w:rsid w:val="00014750"/>
    <w:rsid w:val="00014F46"/>
    <w:rsid w:val="00014FE0"/>
    <w:rsid w:val="00015894"/>
    <w:rsid w:val="00015D27"/>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BAC"/>
    <w:rsid w:val="00022CB5"/>
    <w:rsid w:val="00023057"/>
    <w:rsid w:val="00023308"/>
    <w:rsid w:val="00023BFF"/>
    <w:rsid w:val="00023D09"/>
    <w:rsid w:val="0002512F"/>
    <w:rsid w:val="00025304"/>
    <w:rsid w:val="00025ABF"/>
    <w:rsid w:val="00025B97"/>
    <w:rsid w:val="00025EC5"/>
    <w:rsid w:val="00026036"/>
    <w:rsid w:val="000260B8"/>
    <w:rsid w:val="000261C8"/>
    <w:rsid w:val="00026444"/>
    <w:rsid w:val="00026621"/>
    <w:rsid w:val="000267C3"/>
    <w:rsid w:val="00026F45"/>
    <w:rsid w:val="00027418"/>
    <w:rsid w:val="0002750F"/>
    <w:rsid w:val="00027A0C"/>
    <w:rsid w:val="00027F81"/>
    <w:rsid w:val="000303E2"/>
    <w:rsid w:val="00030591"/>
    <w:rsid w:val="00030949"/>
    <w:rsid w:val="00030B9D"/>
    <w:rsid w:val="00030F65"/>
    <w:rsid w:val="0003103E"/>
    <w:rsid w:val="00031495"/>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517"/>
    <w:rsid w:val="000556DA"/>
    <w:rsid w:val="00055834"/>
    <w:rsid w:val="00056C77"/>
    <w:rsid w:val="000577BC"/>
    <w:rsid w:val="00057E3F"/>
    <w:rsid w:val="00057F61"/>
    <w:rsid w:val="0006005E"/>
    <w:rsid w:val="0006051E"/>
    <w:rsid w:val="000609A8"/>
    <w:rsid w:val="000609DC"/>
    <w:rsid w:val="00060DAC"/>
    <w:rsid w:val="00060F65"/>
    <w:rsid w:val="0006139C"/>
    <w:rsid w:val="000613C3"/>
    <w:rsid w:val="00061507"/>
    <w:rsid w:val="000616A5"/>
    <w:rsid w:val="000616FA"/>
    <w:rsid w:val="00061902"/>
    <w:rsid w:val="00061F18"/>
    <w:rsid w:val="00062080"/>
    <w:rsid w:val="00062085"/>
    <w:rsid w:val="00062178"/>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7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838"/>
    <w:rsid w:val="00073D60"/>
    <w:rsid w:val="00073DF3"/>
    <w:rsid w:val="00073EC5"/>
    <w:rsid w:val="0007456F"/>
    <w:rsid w:val="00075F5B"/>
    <w:rsid w:val="0007605E"/>
    <w:rsid w:val="0007608E"/>
    <w:rsid w:val="000760C0"/>
    <w:rsid w:val="000765D5"/>
    <w:rsid w:val="00076DAD"/>
    <w:rsid w:val="0007717A"/>
    <w:rsid w:val="000771E1"/>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5"/>
    <w:rsid w:val="00085788"/>
    <w:rsid w:val="00085829"/>
    <w:rsid w:val="00085E88"/>
    <w:rsid w:val="00085F22"/>
    <w:rsid w:val="000863DF"/>
    <w:rsid w:val="00086EED"/>
    <w:rsid w:val="00086F03"/>
    <w:rsid w:val="0008707A"/>
    <w:rsid w:val="000870AF"/>
    <w:rsid w:val="0008737F"/>
    <w:rsid w:val="000875AB"/>
    <w:rsid w:val="000877AF"/>
    <w:rsid w:val="00087D31"/>
    <w:rsid w:val="00087D5F"/>
    <w:rsid w:val="00090027"/>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EC6"/>
    <w:rsid w:val="000A10E3"/>
    <w:rsid w:val="000A187E"/>
    <w:rsid w:val="000A2227"/>
    <w:rsid w:val="000A3715"/>
    <w:rsid w:val="000A388F"/>
    <w:rsid w:val="000A3F5E"/>
    <w:rsid w:val="000A4D7F"/>
    <w:rsid w:val="000A5151"/>
    <w:rsid w:val="000A52EE"/>
    <w:rsid w:val="000A5BAE"/>
    <w:rsid w:val="000A5CC1"/>
    <w:rsid w:val="000A5F69"/>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1F7"/>
    <w:rsid w:val="000B02D2"/>
    <w:rsid w:val="000B057D"/>
    <w:rsid w:val="000B0BB9"/>
    <w:rsid w:val="000B0E5B"/>
    <w:rsid w:val="000B13F7"/>
    <w:rsid w:val="000B1653"/>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15F"/>
    <w:rsid w:val="000B58E8"/>
    <w:rsid w:val="000B59E2"/>
    <w:rsid w:val="000B59EB"/>
    <w:rsid w:val="000B5F30"/>
    <w:rsid w:val="000B6370"/>
    <w:rsid w:val="000B63B4"/>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3F61"/>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390"/>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99"/>
    <w:rsid w:val="000D64E7"/>
    <w:rsid w:val="000D68A4"/>
    <w:rsid w:val="000D68C4"/>
    <w:rsid w:val="000D6ACE"/>
    <w:rsid w:val="000D6FD6"/>
    <w:rsid w:val="000D7045"/>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44"/>
    <w:rsid w:val="000E3BC9"/>
    <w:rsid w:val="000E43B9"/>
    <w:rsid w:val="000E4657"/>
    <w:rsid w:val="000E4CA1"/>
    <w:rsid w:val="000E4D87"/>
    <w:rsid w:val="000E4DDC"/>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5A7"/>
    <w:rsid w:val="000F071C"/>
    <w:rsid w:val="000F0C38"/>
    <w:rsid w:val="000F10D1"/>
    <w:rsid w:val="000F162B"/>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FB"/>
    <w:rsid w:val="000F6421"/>
    <w:rsid w:val="000F683D"/>
    <w:rsid w:val="000F6D51"/>
    <w:rsid w:val="000F6EA8"/>
    <w:rsid w:val="000F7272"/>
    <w:rsid w:val="000F79CB"/>
    <w:rsid w:val="00100252"/>
    <w:rsid w:val="00100827"/>
    <w:rsid w:val="00100E9F"/>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0FB"/>
    <w:rsid w:val="001066B6"/>
    <w:rsid w:val="0010671F"/>
    <w:rsid w:val="00107098"/>
    <w:rsid w:val="001070C7"/>
    <w:rsid w:val="0010773D"/>
    <w:rsid w:val="00107CB3"/>
    <w:rsid w:val="00110207"/>
    <w:rsid w:val="00110273"/>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DF6"/>
    <w:rsid w:val="00115226"/>
    <w:rsid w:val="001161CF"/>
    <w:rsid w:val="001162D0"/>
    <w:rsid w:val="00116570"/>
    <w:rsid w:val="001168C1"/>
    <w:rsid w:val="00116C7A"/>
    <w:rsid w:val="00117C4F"/>
    <w:rsid w:val="00117C72"/>
    <w:rsid w:val="00120CEF"/>
    <w:rsid w:val="00120FCC"/>
    <w:rsid w:val="00121235"/>
    <w:rsid w:val="00121241"/>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43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5A"/>
    <w:rsid w:val="0013663F"/>
    <w:rsid w:val="00136ED7"/>
    <w:rsid w:val="001370C5"/>
    <w:rsid w:val="001374C4"/>
    <w:rsid w:val="001374E4"/>
    <w:rsid w:val="00137540"/>
    <w:rsid w:val="00137B56"/>
    <w:rsid w:val="001405B1"/>
    <w:rsid w:val="00140694"/>
    <w:rsid w:val="001409A2"/>
    <w:rsid w:val="00140C2C"/>
    <w:rsid w:val="00140EB7"/>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CC1"/>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50D"/>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4B8"/>
    <w:rsid w:val="00153763"/>
    <w:rsid w:val="00153AB1"/>
    <w:rsid w:val="00153EC1"/>
    <w:rsid w:val="00153F9F"/>
    <w:rsid w:val="001540BB"/>
    <w:rsid w:val="001541DC"/>
    <w:rsid w:val="00154F96"/>
    <w:rsid w:val="00155004"/>
    <w:rsid w:val="001553E5"/>
    <w:rsid w:val="00155607"/>
    <w:rsid w:val="001558D3"/>
    <w:rsid w:val="00155A46"/>
    <w:rsid w:val="00155FD2"/>
    <w:rsid w:val="001560FE"/>
    <w:rsid w:val="001563C0"/>
    <w:rsid w:val="00156578"/>
    <w:rsid w:val="001567D2"/>
    <w:rsid w:val="0015754B"/>
    <w:rsid w:val="00157A0A"/>
    <w:rsid w:val="00157E0D"/>
    <w:rsid w:val="00157F1C"/>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8E2"/>
    <w:rsid w:val="00166B2E"/>
    <w:rsid w:val="001671CA"/>
    <w:rsid w:val="00167255"/>
    <w:rsid w:val="001676E7"/>
    <w:rsid w:val="00167882"/>
    <w:rsid w:val="00167A13"/>
    <w:rsid w:val="001703C6"/>
    <w:rsid w:val="0017050C"/>
    <w:rsid w:val="001707F9"/>
    <w:rsid w:val="0017081A"/>
    <w:rsid w:val="00170832"/>
    <w:rsid w:val="00170A0C"/>
    <w:rsid w:val="00170AA3"/>
    <w:rsid w:val="00170B21"/>
    <w:rsid w:val="00170BE8"/>
    <w:rsid w:val="00170C54"/>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CB"/>
    <w:rsid w:val="00176E06"/>
    <w:rsid w:val="00176FF7"/>
    <w:rsid w:val="0017727A"/>
    <w:rsid w:val="00177669"/>
    <w:rsid w:val="00177A9A"/>
    <w:rsid w:val="00177CD2"/>
    <w:rsid w:val="00177DBE"/>
    <w:rsid w:val="001800D0"/>
    <w:rsid w:val="00180100"/>
    <w:rsid w:val="0018018E"/>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48"/>
    <w:rsid w:val="00182959"/>
    <w:rsid w:val="0018299C"/>
    <w:rsid w:val="00182BA5"/>
    <w:rsid w:val="00182CA3"/>
    <w:rsid w:val="00182D05"/>
    <w:rsid w:val="00182D3C"/>
    <w:rsid w:val="00182F27"/>
    <w:rsid w:val="001836E4"/>
    <w:rsid w:val="00184258"/>
    <w:rsid w:val="001849B6"/>
    <w:rsid w:val="00184BBB"/>
    <w:rsid w:val="00184C9D"/>
    <w:rsid w:val="0018523E"/>
    <w:rsid w:val="001853E1"/>
    <w:rsid w:val="00185747"/>
    <w:rsid w:val="0018582C"/>
    <w:rsid w:val="00185A27"/>
    <w:rsid w:val="0018612E"/>
    <w:rsid w:val="00186174"/>
    <w:rsid w:val="001861CC"/>
    <w:rsid w:val="0018655D"/>
    <w:rsid w:val="00186B03"/>
    <w:rsid w:val="00186C27"/>
    <w:rsid w:val="001878D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67"/>
    <w:rsid w:val="0019425A"/>
    <w:rsid w:val="001945D3"/>
    <w:rsid w:val="001945FA"/>
    <w:rsid w:val="001948C6"/>
    <w:rsid w:val="001948F8"/>
    <w:rsid w:val="00194903"/>
    <w:rsid w:val="00194C7D"/>
    <w:rsid w:val="00195151"/>
    <w:rsid w:val="001959B0"/>
    <w:rsid w:val="001959D0"/>
    <w:rsid w:val="00196151"/>
    <w:rsid w:val="00196726"/>
    <w:rsid w:val="00196727"/>
    <w:rsid w:val="00196D47"/>
    <w:rsid w:val="00197578"/>
    <w:rsid w:val="0019781E"/>
    <w:rsid w:val="001979B1"/>
    <w:rsid w:val="001A01DA"/>
    <w:rsid w:val="001A046B"/>
    <w:rsid w:val="001A0798"/>
    <w:rsid w:val="001A0BD5"/>
    <w:rsid w:val="001A0D1C"/>
    <w:rsid w:val="001A14E3"/>
    <w:rsid w:val="001A1593"/>
    <w:rsid w:val="001A172A"/>
    <w:rsid w:val="001A180B"/>
    <w:rsid w:val="001A23A7"/>
    <w:rsid w:val="001A2760"/>
    <w:rsid w:val="001A287D"/>
    <w:rsid w:val="001A2ACF"/>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71"/>
    <w:rsid w:val="001A7FCA"/>
    <w:rsid w:val="001B0314"/>
    <w:rsid w:val="001B0370"/>
    <w:rsid w:val="001B048E"/>
    <w:rsid w:val="001B096F"/>
    <w:rsid w:val="001B0CC3"/>
    <w:rsid w:val="001B1A21"/>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668"/>
    <w:rsid w:val="001B4731"/>
    <w:rsid w:val="001B48F8"/>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5C"/>
    <w:rsid w:val="001C2DE2"/>
    <w:rsid w:val="001C2F13"/>
    <w:rsid w:val="001C30C8"/>
    <w:rsid w:val="001C3152"/>
    <w:rsid w:val="001C3413"/>
    <w:rsid w:val="001C3BAF"/>
    <w:rsid w:val="001C3C76"/>
    <w:rsid w:val="001C3DD2"/>
    <w:rsid w:val="001C416A"/>
    <w:rsid w:val="001C45CF"/>
    <w:rsid w:val="001C4AC7"/>
    <w:rsid w:val="001C4B47"/>
    <w:rsid w:val="001C53FD"/>
    <w:rsid w:val="001C57BF"/>
    <w:rsid w:val="001C582B"/>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C24"/>
    <w:rsid w:val="001D61A1"/>
    <w:rsid w:val="001D61A2"/>
    <w:rsid w:val="001D66F4"/>
    <w:rsid w:val="001D6881"/>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91B"/>
    <w:rsid w:val="001F2AC6"/>
    <w:rsid w:val="001F2BE5"/>
    <w:rsid w:val="001F2E75"/>
    <w:rsid w:val="001F31C3"/>
    <w:rsid w:val="001F322B"/>
    <w:rsid w:val="001F3DA5"/>
    <w:rsid w:val="001F3DCE"/>
    <w:rsid w:val="001F43E0"/>
    <w:rsid w:val="001F4BC3"/>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1BC"/>
    <w:rsid w:val="00200244"/>
    <w:rsid w:val="00200349"/>
    <w:rsid w:val="002008DA"/>
    <w:rsid w:val="002009BF"/>
    <w:rsid w:val="00200C66"/>
    <w:rsid w:val="00200CBB"/>
    <w:rsid w:val="00200E58"/>
    <w:rsid w:val="00200EED"/>
    <w:rsid w:val="002019F6"/>
    <w:rsid w:val="00201D00"/>
    <w:rsid w:val="0020243A"/>
    <w:rsid w:val="002028A7"/>
    <w:rsid w:val="002029D4"/>
    <w:rsid w:val="00202CCD"/>
    <w:rsid w:val="00202CD8"/>
    <w:rsid w:val="002030A5"/>
    <w:rsid w:val="00203318"/>
    <w:rsid w:val="00204027"/>
    <w:rsid w:val="00204111"/>
    <w:rsid w:val="00204871"/>
    <w:rsid w:val="002049BE"/>
    <w:rsid w:val="00204F32"/>
    <w:rsid w:val="002052FD"/>
    <w:rsid w:val="00205B96"/>
    <w:rsid w:val="00205C4A"/>
    <w:rsid w:val="002067CF"/>
    <w:rsid w:val="00206ABA"/>
    <w:rsid w:val="00206AD0"/>
    <w:rsid w:val="00206C02"/>
    <w:rsid w:val="00207151"/>
    <w:rsid w:val="00207286"/>
    <w:rsid w:val="0020735B"/>
    <w:rsid w:val="00207D08"/>
    <w:rsid w:val="00210557"/>
    <w:rsid w:val="00210A85"/>
    <w:rsid w:val="00210C31"/>
    <w:rsid w:val="00210CC5"/>
    <w:rsid w:val="00210FF3"/>
    <w:rsid w:val="0021136F"/>
    <w:rsid w:val="00211424"/>
    <w:rsid w:val="002114E5"/>
    <w:rsid w:val="0021152F"/>
    <w:rsid w:val="00211BA2"/>
    <w:rsid w:val="00211CE8"/>
    <w:rsid w:val="00211DDA"/>
    <w:rsid w:val="00212EA1"/>
    <w:rsid w:val="0021302C"/>
    <w:rsid w:val="00213058"/>
    <w:rsid w:val="00213256"/>
    <w:rsid w:val="00213277"/>
    <w:rsid w:val="002135B4"/>
    <w:rsid w:val="00213997"/>
    <w:rsid w:val="002139AE"/>
    <w:rsid w:val="00213BFB"/>
    <w:rsid w:val="00213C60"/>
    <w:rsid w:val="00213D3C"/>
    <w:rsid w:val="00213D6F"/>
    <w:rsid w:val="00213FB3"/>
    <w:rsid w:val="00214046"/>
    <w:rsid w:val="002140FC"/>
    <w:rsid w:val="002141D7"/>
    <w:rsid w:val="002143A0"/>
    <w:rsid w:val="0021443E"/>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3C"/>
    <w:rsid w:val="002231BA"/>
    <w:rsid w:val="002231ED"/>
    <w:rsid w:val="002232C0"/>
    <w:rsid w:val="002233C3"/>
    <w:rsid w:val="002234C5"/>
    <w:rsid w:val="00223749"/>
    <w:rsid w:val="00223A5B"/>
    <w:rsid w:val="002246F7"/>
    <w:rsid w:val="00224C2B"/>
    <w:rsid w:val="00224CF4"/>
    <w:rsid w:val="00224D9E"/>
    <w:rsid w:val="002251A4"/>
    <w:rsid w:val="00225879"/>
    <w:rsid w:val="002260F7"/>
    <w:rsid w:val="00226574"/>
    <w:rsid w:val="0022742B"/>
    <w:rsid w:val="002275E8"/>
    <w:rsid w:val="00227672"/>
    <w:rsid w:val="00227901"/>
    <w:rsid w:val="00227A67"/>
    <w:rsid w:val="00227CD0"/>
    <w:rsid w:val="00227F14"/>
    <w:rsid w:val="0023000F"/>
    <w:rsid w:val="00230C34"/>
    <w:rsid w:val="00230DAD"/>
    <w:rsid w:val="00230DC9"/>
    <w:rsid w:val="00231D47"/>
    <w:rsid w:val="00231F63"/>
    <w:rsid w:val="00232552"/>
    <w:rsid w:val="002328F8"/>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07F"/>
    <w:rsid w:val="0024114E"/>
    <w:rsid w:val="00241A19"/>
    <w:rsid w:val="00241AB0"/>
    <w:rsid w:val="00241D22"/>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4F3"/>
    <w:rsid w:val="0024726B"/>
    <w:rsid w:val="002479F9"/>
    <w:rsid w:val="00247AF5"/>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F0D"/>
    <w:rsid w:val="00260104"/>
    <w:rsid w:val="00260B87"/>
    <w:rsid w:val="00260D53"/>
    <w:rsid w:val="00260F9B"/>
    <w:rsid w:val="00261232"/>
    <w:rsid w:val="00261249"/>
    <w:rsid w:val="00261349"/>
    <w:rsid w:val="00261778"/>
    <w:rsid w:val="00261C1E"/>
    <w:rsid w:val="00262569"/>
    <w:rsid w:val="00262725"/>
    <w:rsid w:val="0026277D"/>
    <w:rsid w:val="002627C8"/>
    <w:rsid w:val="00262825"/>
    <w:rsid w:val="0026340F"/>
    <w:rsid w:val="00263868"/>
    <w:rsid w:val="00263EA9"/>
    <w:rsid w:val="0026400A"/>
    <w:rsid w:val="002644E9"/>
    <w:rsid w:val="00264637"/>
    <w:rsid w:val="00264877"/>
    <w:rsid w:val="00264C85"/>
    <w:rsid w:val="00264D2A"/>
    <w:rsid w:val="00264D63"/>
    <w:rsid w:val="00265169"/>
    <w:rsid w:val="0026530F"/>
    <w:rsid w:val="002654BF"/>
    <w:rsid w:val="00265B55"/>
    <w:rsid w:val="002663F5"/>
    <w:rsid w:val="00266586"/>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8D4"/>
    <w:rsid w:val="00273AC6"/>
    <w:rsid w:val="00274100"/>
    <w:rsid w:val="00274181"/>
    <w:rsid w:val="00274398"/>
    <w:rsid w:val="0027455F"/>
    <w:rsid w:val="002745D0"/>
    <w:rsid w:val="0027488E"/>
    <w:rsid w:val="00275620"/>
    <w:rsid w:val="00275968"/>
    <w:rsid w:val="00275F42"/>
    <w:rsid w:val="00276337"/>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3A6"/>
    <w:rsid w:val="002828A5"/>
    <w:rsid w:val="00282B27"/>
    <w:rsid w:val="00282CE8"/>
    <w:rsid w:val="00282D5D"/>
    <w:rsid w:val="00282DE8"/>
    <w:rsid w:val="0028381B"/>
    <w:rsid w:val="00283B74"/>
    <w:rsid w:val="00283C93"/>
    <w:rsid w:val="0028412C"/>
    <w:rsid w:val="00284462"/>
    <w:rsid w:val="00284613"/>
    <w:rsid w:val="00284616"/>
    <w:rsid w:val="002846BD"/>
    <w:rsid w:val="00284C5E"/>
    <w:rsid w:val="002851C1"/>
    <w:rsid w:val="002853AD"/>
    <w:rsid w:val="0028543A"/>
    <w:rsid w:val="0028544A"/>
    <w:rsid w:val="002854E6"/>
    <w:rsid w:val="002855C9"/>
    <w:rsid w:val="0028583C"/>
    <w:rsid w:val="00285F63"/>
    <w:rsid w:val="00286278"/>
    <w:rsid w:val="00286491"/>
    <w:rsid w:val="00286761"/>
    <w:rsid w:val="00286A2B"/>
    <w:rsid w:val="00286C2F"/>
    <w:rsid w:val="00287663"/>
    <w:rsid w:val="002879BB"/>
    <w:rsid w:val="00287A09"/>
    <w:rsid w:val="00287A95"/>
    <w:rsid w:val="00290186"/>
    <w:rsid w:val="002907A2"/>
    <w:rsid w:val="002908BC"/>
    <w:rsid w:val="00290A84"/>
    <w:rsid w:val="00290B26"/>
    <w:rsid w:val="00290BFB"/>
    <w:rsid w:val="00290E62"/>
    <w:rsid w:val="00290F16"/>
    <w:rsid w:val="00291253"/>
    <w:rsid w:val="00291382"/>
    <w:rsid w:val="00291859"/>
    <w:rsid w:val="00291D3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16B"/>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373"/>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E98"/>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059"/>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097"/>
    <w:rsid w:val="002B72C2"/>
    <w:rsid w:val="002B7588"/>
    <w:rsid w:val="002B7A6E"/>
    <w:rsid w:val="002C00D1"/>
    <w:rsid w:val="002C042F"/>
    <w:rsid w:val="002C082D"/>
    <w:rsid w:val="002C083C"/>
    <w:rsid w:val="002C0C5C"/>
    <w:rsid w:val="002C0D84"/>
    <w:rsid w:val="002C0EDD"/>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33"/>
    <w:rsid w:val="002C70F3"/>
    <w:rsid w:val="002C70FB"/>
    <w:rsid w:val="002C74A4"/>
    <w:rsid w:val="002C761C"/>
    <w:rsid w:val="002D0167"/>
    <w:rsid w:val="002D0554"/>
    <w:rsid w:val="002D0583"/>
    <w:rsid w:val="002D05BE"/>
    <w:rsid w:val="002D08E2"/>
    <w:rsid w:val="002D0FC0"/>
    <w:rsid w:val="002D1407"/>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BCD"/>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044"/>
    <w:rsid w:val="002E40BF"/>
    <w:rsid w:val="002E4258"/>
    <w:rsid w:val="002E5445"/>
    <w:rsid w:val="002E59D5"/>
    <w:rsid w:val="002E62CE"/>
    <w:rsid w:val="002E6567"/>
    <w:rsid w:val="002E6587"/>
    <w:rsid w:val="002E69ED"/>
    <w:rsid w:val="002E6CD1"/>
    <w:rsid w:val="002E6D79"/>
    <w:rsid w:val="002E737A"/>
    <w:rsid w:val="002E75AC"/>
    <w:rsid w:val="002E763A"/>
    <w:rsid w:val="002F04E2"/>
    <w:rsid w:val="002F074E"/>
    <w:rsid w:val="002F099F"/>
    <w:rsid w:val="002F1040"/>
    <w:rsid w:val="002F13B3"/>
    <w:rsid w:val="002F1423"/>
    <w:rsid w:val="002F1788"/>
    <w:rsid w:val="002F1C1B"/>
    <w:rsid w:val="002F1E22"/>
    <w:rsid w:val="002F2105"/>
    <w:rsid w:val="002F2352"/>
    <w:rsid w:val="002F28B2"/>
    <w:rsid w:val="002F2DE5"/>
    <w:rsid w:val="002F2E6E"/>
    <w:rsid w:val="002F34DC"/>
    <w:rsid w:val="002F3DAD"/>
    <w:rsid w:val="002F45B3"/>
    <w:rsid w:val="002F48D1"/>
    <w:rsid w:val="002F536E"/>
    <w:rsid w:val="002F53FF"/>
    <w:rsid w:val="002F5C78"/>
    <w:rsid w:val="002F66FB"/>
    <w:rsid w:val="002F7753"/>
    <w:rsid w:val="003003A5"/>
    <w:rsid w:val="00300AC5"/>
    <w:rsid w:val="00300AF6"/>
    <w:rsid w:val="0030144A"/>
    <w:rsid w:val="00302472"/>
    <w:rsid w:val="00302473"/>
    <w:rsid w:val="003024F5"/>
    <w:rsid w:val="0030251B"/>
    <w:rsid w:val="003025B9"/>
    <w:rsid w:val="0030297F"/>
    <w:rsid w:val="003029A4"/>
    <w:rsid w:val="00302ACB"/>
    <w:rsid w:val="00302C6B"/>
    <w:rsid w:val="00302DC0"/>
    <w:rsid w:val="00303262"/>
    <w:rsid w:val="00303467"/>
    <w:rsid w:val="003035F6"/>
    <w:rsid w:val="00303D7D"/>
    <w:rsid w:val="00303E05"/>
    <w:rsid w:val="003040D2"/>
    <w:rsid w:val="00304141"/>
    <w:rsid w:val="003049E7"/>
    <w:rsid w:val="00305592"/>
    <w:rsid w:val="00305AD4"/>
    <w:rsid w:val="00305D38"/>
    <w:rsid w:val="003062C1"/>
    <w:rsid w:val="003063C6"/>
    <w:rsid w:val="00306B60"/>
    <w:rsid w:val="00306EB9"/>
    <w:rsid w:val="00306EDC"/>
    <w:rsid w:val="0030777F"/>
    <w:rsid w:val="0030789D"/>
    <w:rsid w:val="00307990"/>
    <w:rsid w:val="003079A5"/>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802"/>
    <w:rsid w:val="00315BF5"/>
    <w:rsid w:val="00315EBA"/>
    <w:rsid w:val="00316135"/>
    <w:rsid w:val="00316899"/>
    <w:rsid w:val="003168CA"/>
    <w:rsid w:val="003170D9"/>
    <w:rsid w:val="003172E3"/>
    <w:rsid w:val="00317845"/>
    <w:rsid w:val="0031798D"/>
    <w:rsid w:val="00317A39"/>
    <w:rsid w:val="00317AC7"/>
    <w:rsid w:val="00317B7C"/>
    <w:rsid w:val="00317EBE"/>
    <w:rsid w:val="00320065"/>
    <w:rsid w:val="00320204"/>
    <w:rsid w:val="00320751"/>
    <w:rsid w:val="00320884"/>
    <w:rsid w:val="00320A32"/>
    <w:rsid w:val="00320CA0"/>
    <w:rsid w:val="00320E0F"/>
    <w:rsid w:val="00320EAB"/>
    <w:rsid w:val="003210C1"/>
    <w:rsid w:val="0032122C"/>
    <w:rsid w:val="00321508"/>
    <w:rsid w:val="0032163C"/>
    <w:rsid w:val="0032186E"/>
    <w:rsid w:val="003218F2"/>
    <w:rsid w:val="00321C7B"/>
    <w:rsid w:val="00321F8D"/>
    <w:rsid w:val="00322313"/>
    <w:rsid w:val="00322C32"/>
    <w:rsid w:val="00322C56"/>
    <w:rsid w:val="00322D22"/>
    <w:rsid w:val="0032326E"/>
    <w:rsid w:val="003234AB"/>
    <w:rsid w:val="00323886"/>
    <w:rsid w:val="003238D9"/>
    <w:rsid w:val="003243FC"/>
    <w:rsid w:val="0032453F"/>
    <w:rsid w:val="00324AE5"/>
    <w:rsid w:val="00324CE1"/>
    <w:rsid w:val="00324D24"/>
    <w:rsid w:val="003252AF"/>
    <w:rsid w:val="003255E6"/>
    <w:rsid w:val="00325BE2"/>
    <w:rsid w:val="003260D5"/>
    <w:rsid w:val="003264A0"/>
    <w:rsid w:val="00326C33"/>
    <w:rsid w:val="0032735C"/>
    <w:rsid w:val="003273A0"/>
    <w:rsid w:val="0032791C"/>
    <w:rsid w:val="00327F59"/>
    <w:rsid w:val="00327FAC"/>
    <w:rsid w:val="003302C4"/>
    <w:rsid w:val="003303D9"/>
    <w:rsid w:val="00330569"/>
    <w:rsid w:val="003305C0"/>
    <w:rsid w:val="003307BA"/>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B13"/>
    <w:rsid w:val="00340D97"/>
    <w:rsid w:val="0034123C"/>
    <w:rsid w:val="003412CC"/>
    <w:rsid w:val="00341536"/>
    <w:rsid w:val="0034193A"/>
    <w:rsid w:val="00341B1C"/>
    <w:rsid w:val="00341B30"/>
    <w:rsid w:val="00341D71"/>
    <w:rsid w:val="00341DCE"/>
    <w:rsid w:val="00341F5D"/>
    <w:rsid w:val="00341FC1"/>
    <w:rsid w:val="00342235"/>
    <w:rsid w:val="00342439"/>
    <w:rsid w:val="00342714"/>
    <w:rsid w:val="0034276C"/>
    <w:rsid w:val="00342E1E"/>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D97"/>
    <w:rsid w:val="0034602A"/>
    <w:rsid w:val="003460FF"/>
    <w:rsid w:val="003473A0"/>
    <w:rsid w:val="003477C1"/>
    <w:rsid w:val="00347BBC"/>
    <w:rsid w:val="003501D3"/>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F7"/>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24F"/>
    <w:rsid w:val="0036336A"/>
    <w:rsid w:val="003633A6"/>
    <w:rsid w:val="0036383F"/>
    <w:rsid w:val="00363912"/>
    <w:rsid w:val="00363A50"/>
    <w:rsid w:val="003640AD"/>
    <w:rsid w:val="003644F3"/>
    <w:rsid w:val="0036470A"/>
    <w:rsid w:val="00364E8B"/>
    <w:rsid w:val="003650CF"/>
    <w:rsid w:val="003650EE"/>
    <w:rsid w:val="003651C3"/>
    <w:rsid w:val="0036531C"/>
    <w:rsid w:val="00365382"/>
    <w:rsid w:val="00365CCA"/>
    <w:rsid w:val="00365D1D"/>
    <w:rsid w:val="00365DD3"/>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B91"/>
    <w:rsid w:val="00372D45"/>
    <w:rsid w:val="00372D67"/>
    <w:rsid w:val="00372FB4"/>
    <w:rsid w:val="00373291"/>
    <w:rsid w:val="00373705"/>
    <w:rsid w:val="003737F4"/>
    <w:rsid w:val="00374227"/>
    <w:rsid w:val="0037459C"/>
    <w:rsid w:val="003746CC"/>
    <w:rsid w:val="00374D0A"/>
    <w:rsid w:val="00374D49"/>
    <w:rsid w:val="00374EE7"/>
    <w:rsid w:val="00374FCD"/>
    <w:rsid w:val="00375021"/>
    <w:rsid w:val="003756A2"/>
    <w:rsid w:val="00375838"/>
    <w:rsid w:val="00375FF5"/>
    <w:rsid w:val="00376130"/>
    <w:rsid w:val="003762D5"/>
    <w:rsid w:val="0037679B"/>
    <w:rsid w:val="00376A5A"/>
    <w:rsid w:val="00376CA5"/>
    <w:rsid w:val="003771A2"/>
    <w:rsid w:val="003772D0"/>
    <w:rsid w:val="00377540"/>
    <w:rsid w:val="0037783D"/>
    <w:rsid w:val="00377ACF"/>
    <w:rsid w:val="00377BB1"/>
    <w:rsid w:val="003807DF"/>
    <w:rsid w:val="00381009"/>
    <w:rsid w:val="00381027"/>
    <w:rsid w:val="003810FE"/>
    <w:rsid w:val="00381889"/>
    <w:rsid w:val="00381B57"/>
    <w:rsid w:val="0038206D"/>
    <w:rsid w:val="003822D8"/>
    <w:rsid w:val="0038233F"/>
    <w:rsid w:val="00382754"/>
    <w:rsid w:val="00383211"/>
    <w:rsid w:val="0038375A"/>
    <w:rsid w:val="00383D10"/>
    <w:rsid w:val="003841C5"/>
    <w:rsid w:val="003844CF"/>
    <w:rsid w:val="003849FD"/>
    <w:rsid w:val="003851BF"/>
    <w:rsid w:val="003855EC"/>
    <w:rsid w:val="00385C26"/>
    <w:rsid w:val="00385CD3"/>
    <w:rsid w:val="003861B3"/>
    <w:rsid w:val="003863C1"/>
    <w:rsid w:val="00386410"/>
    <w:rsid w:val="003864E1"/>
    <w:rsid w:val="003867BF"/>
    <w:rsid w:val="00386CF5"/>
    <w:rsid w:val="00387971"/>
    <w:rsid w:val="003879DB"/>
    <w:rsid w:val="003904AC"/>
    <w:rsid w:val="003904F7"/>
    <w:rsid w:val="00390889"/>
    <w:rsid w:val="00390C86"/>
    <w:rsid w:val="003916EB"/>
    <w:rsid w:val="00391789"/>
    <w:rsid w:val="003917AE"/>
    <w:rsid w:val="003918E7"/>
    <w:rsid w:val="00391CCF"/>
    <w:rsid w:val="00391D2E"/>
    <w:rsid w:val="00391F34"/>
    <w:rsid w:val="00392978"/>
    <w:rsid w:val="00392CF4"/>
    <w:rsid w:val="00392DE4"/>
    <w:rsid w:val="00392E30"/>
    <w:rsid w:val="003934F1"/>
    <w:rsid w:val="00393867"/>
    <w:rsid w:val="00393B25"/>
    <w:rsid w:val="00394499"/>
    <w:rsid w:val="00394C47"/>
    <w:rsid w:val="00394DEF"/>
    <w:rsid w:val="00395178"/>
    <w:rsid w:val="00395306"/>
    <w:rsid w:val="00395347"/>
    <w:rsid w:val="00395F0F"/>
    <w:rsid w:val="00395FCD"/>
    <w:rsid w:val="00396044"/>
    <w:rsid w:val="00396048"/>
    <w:rsid w:val="003966DA"/>
    <w:rsid w:val="00396996"/>
    <w:rsid w:val="003969D8"/>
    <w:rsid w:val="00396CAE"/>
    <w:rsid w:val="00396E3A"/>
    <w:rsid w:val="00396E50"/>
    <w:rsid w:val="00396EC6"/>
    <w:rsid w:val="0039717D"/>
    <w:rsid w:val="0039726A"/>
    <w:rsid w:val="00397A48"/>
    <w:rsid w:val="00397DF3"/>
    <w:rsid w:val="00397F14"/>
    <w:rsid w:val="003A02E9"/>
    <w:rsid w:val="003A0CD6"/>
    <w:rsid w:val="003A0D33"/>
    <w:rsid w:val="003A15C6"/>
    <w:rsid w:val="003A18EB"/>
    <w:rsid w:val="003A1CBB"/>
    <w:rsid w:val="003A1EFE"/>
    <w:rsid w:val="003A217D"/>
    <w:rsid w:val="003A23C1"/>
    <w:rsid w:val="003A28E2"/>
    <w:rsid w:val="003A2B5B"/>
    <w:rsid w:val="003A2F76"/>
    <w:rsid w:val="003A30F4"/>
    <w:rsid w:val="003A345B"/>
    <w:rsid w:val="003A3BE4"/>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B28"/>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628"/>
    <w:rsid w:val="003B5BC3"/>
    <w:rsid w:val="003B5D08"/>
    <w:rsid w:val="003B612E"/>
    <w:rsid w:val="003B6540"/>
    <w:rsid w:val="003B69C2"/>
    <w:rsid w:val="003B6CE1"/>
    <w:rsid w:val="003B6E2D"/>
    <w:rsid w:val="003B77F9"/>
    <w:rsid w:val="003B78F6"/>
    <w:rsid w:val="003B7972"/>
    <w:rsid w:val="003B7DB8"/>
    <w:rsid w:val="003C0007"/>
    <w:rsid w:val="003C02D8"/>
    <w:rsid w:val="003C0607"/>
    <w:rsid w:val="003C06CE"/>
    <w:rsid w:val="003C0822"/>
    <w:rsid w:val="003C0B94"/>
    <w:rsid w:val="003C0C70"/>
    <w:rsid w:val="003C135A"/>
    <w:rsid w:val="003C165C"/>
    <w:rsid w:val="003C171A"/>
    <w:rsid w:val="003C1E3F"/>
    <w:rsid w:val="003C1F3E"/>
    <w:rsid w:val="003C217A"/>
    <w:rsid w:val="003C24B3"/>
    <w:rsid w:val="003C298E"/>
    <w:rsid w:val="003C2FF1"/>
    <w:rsid w:val="003C39B7"/>
    <w:rsid w:val="003C3DA1"/>
    <w:rsid w:val="003C4417"/>
    <w:rsid w:val="003C45F6"/>
    <w:rsid w:val="003C49FF"/>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80D"/>
    <w:rsid w:val="003D6058"/>
    <w:rsid w:val="003D61E6"/>
    <w:rsid w:val="003D631A"/>
    <w:rsid w:val="003D6480"/>
    <w:rsid w:val="003D6C0F"/>
    <w:rsid w:val="003D6C16"/>
    <w:rsid w:val="003D6C3F"/>
    <w:rsid w:val="003D6C9E"/>
    <w:rsid w:val="003D7114"/>
    <w:rsid w:val="003D73AF"/>
    <w:rsid w:val="003D7570"/>
    <w:rsid w:val="003D7CBA"/>
    <w:rsid w:val="003D7DC1"/>
    <w:rsid w:val="003D7E7D"/>
    <w:rsid w:val="003E00B6"/>
    <w:rsid w:val="003E04A3"/>
    <w:rsid w:val="003E0846"/>
    <w:rsid w:val="003E0C7C"/>
    <w:rsid w:val="003E0EC5"/>
    <w:rsid w:val="003E109F"/>
    <w:rsid w:val="003E140D"/>
    <w:rsid w:val="003E1697"/>
    <w:rsid w:val="003E1832"/>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C59"/>
    <w:rsid w:val="003F0DA2"/>
    <w:rsid w:val="003F14D2"/>
    <w:rsid w:val="003F2030"/>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56"/>
    <w:rsid w:val="003F670B"/>
    <w:rsid w:val="003F6726"/>
    <w:rsid w:val="003F6858"/>
    <w:rsid w:val="003F6A76"/>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0D0"/>
    <w:rsid w:val="0041123A"/>
    <w:rsid w:val="00411871"/>
    <w:rsid w:val="004118CB"/>
    <w:rsid w:val="00411DC3"/>
    <w:rsid w:val="004120AE"/>
    <w:rsid w:val="004125D6"/>
    <w:rsid w:val="00412AC4"/>
    <w:rsid w:val="00412FFF"/>
    <w:rsid w:val="00413198"/>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F5D"/>
    <w:rsid w:val="00421BD7"/>
    <w:rsid w:val="00422032"/>
    <w:rsid w:val="00422350"/>
    <w:rsid w:val="00422578"/>
    <w:rsid w:val="004226C7"/>
    <w:rsid w:val="00422D01"/>
    <w:rsid w:val="004232F7"/>
    <w:rsid w:val="00423C07"/>
    <w:rsid w:val="00423DCE"/>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96D"/>
    <w:rsid w:val="00431B8E"/>
    <w:rsid w:val="0043237C"/>
    <w:rsid w:val="00432535"/>
    <w:rsid w:val="00432657"/>
    <w:rsid w:val="004327B8"/>
    <w:rsid w:val="00432942"/>
    <w:rsid w:val="00432D69"/>
    <w:rsid w:val="0043312E"/>
    <w:rsid w:val="00433673"/>
    <w:rsid w:val="00433784"/>
    <w:rsid w:val="004338C4"/>
    <w:rsid w:val="00433B83"/>
    <w:rsid w:val="00433B85"/>
    <w:rsid w:val="0043431B"/>
    <w:rsid w:val="00434B16"/>
    <w:rsid w:val="00435443"/>
    <w:rsid w:val="004354FC"/>
    <w:rsid w:val="00435A98"/>
    <w:rsid w:val="00435C5B"/>
    <w:rsid w:val="00436336"/>
    <w:rsid w:val="004363D8"/>
    <w:rsid w:val="0043650C"/>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94B"/>
    <w:rsid w:val="004433E9"/>
    <w:rsid w:val="004435FD"/>
    <w:rsid w:val="00443729"/>
    <w:rsid w:val="004439A4"/>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9DE"/>
    <w:rsid w:val="00451F41"/>
    <w:rsid w:val="00452099"/>
    <w:rsid w:val="0045246A"/>
    <w:rsid w:val="00452710"/>
    <w:rsid w:val="00452758"/>
    <w:rsid w:val="00452965"/>
    <w:rsid w:val="00452E59"/>
    <w:rsid w:val="0045306E"/>
    <w:rsid w:val="00453275"/>
    <w:rsid w:val="004532CC"/>
    <w:rsid w:val="00453A04"/>
    <w:rsid w:val="00453B90"/>
    <w:rsid w:val="0045469A"/>
    <w:rsid w:val="00454BE8"/>
    <w:rsid w:val="00454E9C"/>
    <w:rsid w:val="0045575A"/>
    <w:rsid w:val="004559F1"/>
    <w:rsid w:val="00455D19"/>
    <w:rsid w:val="00455E2A"/>
    <w:rsid w:val="00455E5C"/>
    <w:rsid w:val="00456435"/>
    <w:rsid w:val="0045685C"/>
    <w:rsid w:val="00456A8F"/>
    <w:rsid w:val="00457136"/>
    <w:rsid w:val="004574A0"/>
    <w:rsid w:val="00457A99"/>
    <w:rsid w:val="00457C29"/>
    <w:rsid w:val="004612CD"/>
    <w:rsid w:val="004618A5"/>
    <w:rsid w:val="00461F43"/>
    <w:rsid w:val="004627A6"/>
    <w:rsid w:val="0046293B"/>
    <w:rsid w:val="00463455"/>
    <w:rsid w:val="004635BD"/>
    <w:rsid w:val="004636C5"/>
    <w:rsid w:val="00463C45"/>
    <w:rsid w:val="00463E7A"/>
    <w:rsid w:val="00463F5B"/>
    <w:rsid w:val="00463FD9"/>
    <w:rsid w:val="00463FE2"/>
    <w:rsid w:val="00464918"/>
    <w:rsid w:val="00464D1D"/>
    <w:rsid w:val="00464D71"/>
    <w:rsid w:val="004650BE"/>
    <w:rsid w:val="004651DA"/>
    <w:rsid w:val="00465275"/>
    <w:rsid w:val="00465640"/>
    <w:rsid w:val="00465992"/>
    <w:rsid w:val="00465B0B"/>
    <w:rsid w:val="00465B6D"/>
    <w:rsid w:val="00466372"/>
    <w:rsid w:val="00466373"/>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66"/>
    <w:rsid w:val="00474AEE"/>
    <w:rsid w:val="00474D8F"/>
    <w:rsid w:val="00474F05"/>
    <w:rsid w:val="00474F43"/>
    <w:rsid w:val="00475220"/>
    <w:rsid w:val="004753EA"/>
    <w:rsid w:val="004756E7"/>
    <w:rsid w:val="00475814"/>
    <w:rsid w:val="00475BD1"/>
    <w:rsid w:val="00475F7B"/>
    <w:rsid w:val="004764F9"/>
    <w:rsid w:val="00476735"/>
    <w:rsid w:val="00476A6C"/>
    <w:rsid w:val="00476E54"/>
    <w:rsid w:val="0047715C"/>
    <w:rsid w:val="004772F7"/>
    <w:rsid w:val="0047743A"/>
    <w:rsid w:val="0047790C"/>
    <w:rsid w:val="00480077"/>
    <w:rsid w:val="00480907"/>
    <w:rsid w:val="00480A0F"/>
    <w:rsid w:val="004812AF"/>
    <w:rsid w:val="00481BC8"/>
    <w:rsid w:val="00481BCC"/>
    <w:rsid w:val="00482208"/>
    <w:rsid w:val="00482257"/>
    <w:rsid w:val="0048279A"/>
    <w:rsid w:val="004829D9"/>
    <w:rsid w:val="00482AAA"/>
    <w:rsid w:val="00482D4C"/>
    <w:rsid w:val="004837EB"/>
    <w:rsid w:val="00483BB4"/>
    <w:rsid w:val="00483CD8"/>
    <w:rsid w:val="00483EFF"/>
    <w:rsid w:val="004841AC"/>
    <w:rsid w:val="00484F79"/>
    <w:rsid w:val="0048566A"/>
    <w:rsid w:val="0048599A"/>
    <w:rsid w:val="00485AB8"/>
    <w:rsid w:val="00485C55"/>
    <w:rsid w:val="00485F02"/>
    <w:rsid w:val="004863B7"/>
    <w:rsid w:val="0048686C"/>
    <w:rsid w:val="00487309"/>
    <w:rsid w:val="00487825"/>
    <w:rsid w:val="004905AB"/>
    <w:rsid w:val="004906AE"/>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5F2"/>
    <w:rsid w:val="00496843"/>
    <w:rsid w:val="00496C79"/>
    <w:rsid w:val="00496F56"/>
    <w:rsid w:val="0049721E"/>
    <w:rsid w:val="004973F2"/>
    <w:rsid w:val="004975C4"/>
    <w:rsid w:val="00497C91"/>
    <w:rsid w:val="004A0A58"/>
    <w:rsid w:val="004A0B49"/>
    <w:rsid w:val="004A0BB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AF6"/>
    <w:rsid w:val="004A725C"/>
    <w:rsid w:val="004A766B"/>
    <w:rsid w:val="004B0321"/>
    <w:rsid w:val="004B03F3"/>
    <w:rsid w:val="004B0E05"/>
    <w:rsid w:val="004B1425"/>
    <w:rsid w:val="004B143F"/>
    <w:rsid w:val="004B163D"/>
    <w:rsid w:val="004B19FF"/>
    <w:rsid w:val="004B1A93"/>
    <w:rsid w:val="004B1DD8"/>
    <w:rsid w:val="004B20FF"/>
    <w:rsid w:val="004B2200"/>
    <w:rsid w:val="004B246A"/>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5F35"/>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382"/>
    <w:rsid w:val="004C45AC"/>
    <w:rsid w:val="004C4877"/>
    <w:rsid w:val="004C4B2E"/>
    <w:rsid w:val="004C4E61"/>
    <w:rsid w:val="004C5114"/>
    <w:rsid w:val="004C57A6"/>
    <w:rsid w:val="004C5DFB"/>
    <w:rsid w:val="004C612A"/>
    <w:rsid w:val="004C6778"/>
    <w:rsid w:val="004C70B4"/>
    <w:rsid w:val="004C7474"/>
    <w:rsid w:val="004C75D3"/>
    <w:rsid w:val="004C7806"/>
    <w:rsid w:val="004C7C2B"/>
    <w:rsid w:val="004D015A"/>
    <w:rsid w:val="004D031D"/>
    <w:rsid w:val="004D0497"/>
    <w:rsid w:val="004D06FD"/>
    <w:rsid w:val="004D0F24"/>
    <w:rsid w:val="004D1386"/>
    <w:rsid w:val="004D14FC"/>
    <w:rsid w:val="004D2468"/>
    <w:rsid w:val="004D271C"/>
    <w:rsid w:val="004D2DB8"/>
    <w:rsid w:val="004D2EC4"/>
    <w:rsid w:val="004D2EEA"/>
    <w:rsid w:val="004D311B"/>
    <w:rsid w:val="004D34EE"/>
    <w:rsid w:val="004D385B"/>
    <w:rsid w:val="004D3904"/>
    <w:rsid w:val="004D3FF6"/>
    <w:rsid w:val="004D41C8"/>
    <w:rsid w:val="004D4636"/>
    <w:rsid w:val="004D48AD"/>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5D4"/>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BF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C2"/>
    <w:rsid w:val="004F01B7"/>
    <w:rsid w:val="004F0358"/>
    <w:rsid w:val="004F1238"/>
    <w:rsid w:val="004F16CA"/>
    <w:rsid w:val="004F17E7"/>
    <w:rsid w:val="004F18B1"/>
    <w:rsid w:val="004F1A0A"/>
    <w:rsid w:val="004F1E87"/>
    <w:rsid w:val="004F1EB3"/>
    <w:rsid w:val="004F3373"/>
    <w:rsid w:val="004F3396"/>
    <w:rsid w:val="004F371E"/>
    <w:rsid w:val="004F3781"/>
    <w:rsid w:val="004F3D64"/>
    <w:rsid w:val="004F4790"/>
    <w:rsid w:val="004F49BB"/>
    <w:rsid w:val="004F4C91"/>
    <w:rsid w:val="004F4D99"/>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12F"/>
    <w:rsid w:val="00502238"/>
    <w:rsid w:val="00502D60"/>
    <w:rsid w:val="00502E1C"/>
    <w:rsid w:val="00503040"/>
    <w:rsid w:val="00503374"/>
    <w:rsid w:val="005033F0"/>
    <w:rsid w:val="00503703"/>
    <w:rsid w:val="0050381D"/>
    <w:rsid w:val="00503CAC"/>
    <w:rsid w:val="005040B8"/>
    <w:rsid w:val="00504358"/>
    <w:rsid w:val="005046A9"/>
    <w:rsid w:val="005047AE"/>
    <w:rsid w:val="00504863"/>
    <w:rsid w:val="00504EDC"/>
    <w:rsid w:val="00505287"/>
    <w:rsid w:val="0050554C"/>
    <w:rsid w:val="00505CDF"/>
    <w:rsid w:val="00506033"/>
    <w:rsid w:val="005060FD"/>
    <w:rsid w:val="0050629D"/>
    <w:rsid w:val="0050679F"/>
    <w:rsid w:val="00506AFC"/>
    <w:rsid w:val="00506D6F"/>
    <w:rsid w:val="00506EA2"/>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24"/>
    <w:rsid w:val="00514EFD"/>
    <w:rsid w:val="00514F49"/>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4F6"/>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35A"/>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9BD"/>
    <w:rsid w:val="0053641D"/>
    <w:rsid w:val="005365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4A0"/>
    <w:rsid w:val="005425D7"/>
    <w:rsid w:val="00542700"/>
    <w:rsid w:val="00543191"/>
    <w:rsid w:val="005431C8"/>
    <w:rsid w:val="00543210"/>
    <w:rsid w:val="00543BC2"/>
    <w:rsid w:val="00543E6E"/>
    <w:rsid w:val="00543EB0"/>
    <w:rsid w:val="00544638"/>
    <w:rsid w:val="00544C24"/>
    <w:rsid w:val="00544CE8"/>
    <w:rsid w:val="00544D57"/>
    <w:rsid w:val="005453B2"/>
    <w:rsid w:val="00545456"/>
    <w:rsid w:val="0054567E"/>
    <w:rsid w:val="00545D25"/>
    <w:rsid w:val="00545E8E"/>
    <w:rsid w:val="00546265"/>
    <w:rsid w:val="005463B3"/>
    <w:rsid w:val="00546862"/>
    <w:rsid w:val="00546C58"/>
    <w:rsid w:val="00547363"/>
    <w:rsid w:val="005474B1"/>
    <w:rsid w:val="00547506"/>
    <w:rsid w:val="00547654"/>
    <w:rsid w:val="00550552"/>
    <w:rsid w:val="00550BFA"/>
    <w:rsid w:val="00550FE2"/>
    <w:rsid w:val="0055106E"/>
    <w:rsid w:val="005519B6"/>
    <w:rsid w:val="00551A9E"/>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DC6"/>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B5"/>
    <w:rsid w:val="005627ED"/>
    <w:rsid w:val="005629A7"/>
    <w:rsid w:val="00562AF5"/>
    <w:rsid w:val="00562BBD"/>
    <w:rsid w:val="00563146"/>
    <w:rsid w:val="00563478"/>
    <w:rsid w:val="0056349E"/>
    <w:rsid w:val="00563DD7"/>
    <w:rsid w:val="00564277"/>
    <w:rsid w:val="0056455D"/>
    <w:rsid w:val="005645FF"/>
    <w:rsid w:val="00564E84"/>
    <w:rsid w:val="00565119"/>
    <w:rsid w:val="0056514E"/>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76"/>
    <w:rsid w:val="0057155E"/>
    <w:rsid w:val="00571570"/>
    <w:rsid w:val="00571EC5"/>
    <w:rsid w:val="00571ECD"/>
    <w:rsid w:val="00572146"/>
    <w:rsid w:val="005723A9"/>
    <w:rsid w:val="005724FE"/>
    <w:rsid w:val="0057279F"/>
    <w:rsid w:val="00572AD9"/>
    <w:rsid w:val="00572B5D"/>
    <w:rsid w:val="00572C64"/>
    <w:rsid w:val="00572F7C"/>
    <w:rsid w:val="0057367F"/>
    <w:rsid w:val="00573CC8"/>
    <w:rsid w:val="00574472"/>
    <w:rsid w:val="005746C8"/>
    <w:rsid w:val="00574B7B"/>
    <w:rsid w:val="0057527A"/>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6A"/>
    <w:rsid w:val="005829C3"/>
    <w:rsid w:val="005829F8"/>
    <w:rsid w:val="0058323D"/>
    <w:rsid w:val="005832AA"/>
    <w:rsid w:val="00583667"/>
    <w:rsid w:val="00583A40"/>
    <w:rsid w:val="00584509"/>
    <w:rsid w:val="005847B0"/>
    <w:rsid w:val="005851BE"/>
    <w:rsid w:val="005852D5"/>
    <w:rsid w:val="00585763"/>
    <w:rsid w:val="00585A47"/>
    <w:rsid w:val="00585CE5"/>
    <w:rsid w:val="005863F4"/>
    <w:rsid w:val="0058657D"/>
    <w:rsid w:val="00586789"/>
    <w:rsid w:val="00586F76"/>
    <w:rsid w:val="0058756C"/>
    <w:rsid w:val="00587B94"/>
    <w:rsid w:val="00587C8E"/>
    <w:rsid w:val="00590C50"/>
    <w:rsid w:val="00591069"/>
    <w:rsid w:val="00591B88"/>
    <w:rsid w:val="00591B9A"/>
    <w:rsid w:val="00592C7D"/>
    <w:rsid w:val="00593106"/>
    <w:rsid w:val="0059310C"/>
    <w:rsid w:val="00593148"/>
    <w:rsid w:val="00593287"/>
    <w:rsid w:val="005933F4"/>
    <w:rsid w:val="00593434"/>
    <w:rsid w:val="00593B7D"/>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1D3B"/>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8FB"/>
    <w:rsid w:val="005C2A56"/>
    <w:rsid w:val="005C2B69"/>
    <w:rsid w:val="005C2EF7"/>
    <w:rsid w:val="005C301A"/>
    <w:rsid w:val="005C31BC"/>
    <w:rsid w:val="005C32A0"/>
    <w:rsid w:val="005C33B2"/>
    <w:rsid w:val="005C370A"/>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DF5"/>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A1"/>
    <w:rsid w:val="005E2CDC"/>
    <w:rsid w:val="005E2D05"/>
    <w:rsid w:val="005E2D71"/>
    <w:rsid w:val="005E487E"/>
    <w:rsid w:val="005E4F99"/>
    <w:rsid w:val="005E50F1"/>
    <w:rsid w:val="005E531A"/>
    <w:rsid w:val="005E5432"/>
    <w:rsid w:val="005E5779"/>
    <w:rsid w:val="005E58D5"/>
    <w:rsid w:val="005E5B77"/>
    <w:rsid w:val="005E5E93"/>
    <w:rsid w:val="005E5EB4"/>
    <w:rsid w:val="005E692E"/>
    <w:rsid w:val="005E69B6"/>
    <w:rsid w:val="005E6C70"/>
    <w:rsid w:val="005E6C85"/>
    <w:rsid w:val="005E7B7C"/>
    <w:rsid w:val="005E7DDF"/>
    <w:rsid w:val="005F0021"/>
    <w:rsid w:val="005F0143"/>
    <w:rsid w:val="005F0422"/>
    <w:rsid w:val="005F046D"/>
    <w:rsid w:val="005F0501"/>
    <w:rsid w:val="005F075E"/>
    <w:rsid w:val="005F078E"/>
    <w:rsid w:val="005F0995"/>
    <w:rsid w:val="005F0C7B"/>
    <w:rsid w:val="005F1064"/>
    <w:rsid w:val="005F10B7"/>
    <w:rsid w:val="005F1138"/>
    <w:rsid w:val="005F1844"/>
    <w:rsid w:val="005F2100"/>
    <w:rsid w:val="005F212C"/>
    <w:rsid w:val="005F2169"/>
    <w:rsid w:val="005F2194"/>
    <w:rsid w:val="005F2430"/>
    <w:rsid w:val="005F253E"/>
    <w:rsid w:val="005F29CA"/>
    <w:rsid w:val="005F2E7E"/>
    <w:rsid w:val="005F304D"/>
    <w:rsid w:val="005F3314"/>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D92"/>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5D81"/>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AC0"/>
    <w:rsid w:val="0061212F"/>
    <w:rsid w:val="00612982"/>
    <w:rsid w:val="00612A74"/>
    <w:rsid w:val="00612F4B"/>
    <w:rsid w:val="00613206"/>
    <w:rsid w:val="00613B13"/>
    <w:rsid w:val="00613F02"/>
    <w:rsid w:val="00614007"/>
    <w:rsid w:val="006144C6"/>
    <w:rsid w:val="006145B3"/>
    <w:rsid w:val="006147EE"/>
    <w:rsid w:val="006151B2"/>
    <w:rsid w:val="00615323"/>
    <w:rsid w:val="0061544E"/>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30"/>
    <w:rsid w:val="00623752"/>
    <w:rsid w:val="00623832"/>
    <w:rsid w:val="00623925"/>
    <w:rsid w:val="0062395F"/>
    <w:rsid w:val="00623ACF"/>
    <w:rsid w:val="00623FBB"/>
    <w:rsid w:val="00624479"/>
    <w:rsid w:val="00624497"/>
    <w:rsid w:val="006248E0"/>
    <w:rsid w:val="00624A6A"/>
    <w:rsid w:val="00624AEE"/>
    <w:rsid w:val="00624DFF"/>
    <w:rsid w:val="00624FDC"/>
    <w:rsid w:val="00625273"/>
    <w:rsid w:val="00625377"/>
    <w:rsid w:val="0062540E"/>
    <w:rsid w:val="00625490"/>
    <w:rsid w:val="0062562C"/>
    <w:rsid w:val="00625A32"/>
    <w:rsid w:val="00625C8B"/>
    <w:rsid w:val="00626522"/>
    <w:rsid w:val="0062654B"/>
    <w:rsid w:val="00626C2D"/>
    <w:rsid w:val="00626D7A"/>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87"/>
    <w:rsid w:val="006407FE"/>
    <w:rsid w:val="006408E0"/>
    <w:rsid w:val="00640FAD"/>
    <w:rsid w:val="00641947"/>
    <w:rsid w:val="00641ED3"/>
    <w:rsid w:val="00641FB1"/>
    <w:rsid w:val="0064220B"/>
    <w:rsid w:val="00642267"/>
    <w:rsid w:val="00642389"/>
    <w:rsid w:val="00642650"/>
    <w:rsid w:val="00642798"/>
    <w:rsid w:val="00642FF4"/>
    <w:rsid w:val="0064325D"/>
    <w:rsid w:val="00643A8E"/>
    <w:rsid w:val="00643D46"/>
    <w:rsid w:val="006441A1"/>
    <w:rsid w:val="00644370"/>
    <w:rsid w:val="0064484E"/>
    <w:rsid w:val="00644D45"/>
    <w:rsid w:val="0064553E"/>
    <w:rsid w:val="0064572D"/>
    <w:rsid w:val="00645F72"/>
    <w:rsid w:val="006460AA"/>
    <w:rsid w:val="006467D3"/>
    <w:rsid w:val="006469F3"/>
    <w:rsid w:val="00646A77"/>
    <w:rsid w:val="00646DFF"/>
    <w:rsid w:val="00647193"/>
    <w:rsid w:val="00647A26"/>
    <w:rsid w:val="00647BDE"/>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066"/>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AA"/>
    <w:rsid w:val="00660E11"/>
    <w:rsid w:val="00660E46"/>
    <w:rsid w:val="00660E4F"/>
    <w:rsid w:val="006618E1"/>
    <w:rsid w:val="006619FB"/>
    <w:rsid w:val="00661A0A"/>
    <w:rsid w:val="00661BB7"/>
    <w:rsid w:val="006625C2"/>
    <w:rsid w:val="006629EA"/>
    <w:rsid w:val="00662B6E"/>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A3C"/>
    <w:rsid w:val="00672C02"/>
    <w:rsid w:val="00672DAC"/>
    <w:rsid w:val="006734A8"/>
    <w:rsid w:val="0067367A"/>
    <w:rsid w:val="00673B4A"/>
    <w:rsid w:val="00673FA5"/>
    <w:rsid w:val="00674172"/>
    <w:rsid w:val="006744BC"/>
    <w:rsid w:val="00674689"/>
    <w:rsid w:val="00674801"/>
    <w:rsid w:val="006748B9"/>
    <w:rsid w:val="006755E0"/>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6EDD"/>
    <w:rsid w:val="0068778C"/>
    <w:rsid w:val="00687EE4"/>
    <w:rsid w:val="00690255"/>
    <w:rsid w:val="0069097C"/>
    <w:rsid w:val="006913BB"/>
    <w:rsid w:val="0069160E"/>
    <w:rsid w:val="00691ACB"/>
    <w:rsid w:val="00691F1E"/>
    <w:rsid w:val="00691FC5"/>
    <w:rsid w:val="0069229A"/>
    <w:rsid w:val="00692D14"/>
    <w:rsid w:val="006931FA"/>
    <w:rsid w:val="00693302"/>
    <w:rsid w:val="00693989"/>
    <w:rsid w:val="006939B4"/>
    <w:rsid w:val="0069451E"/>
    <w:rsid w:val="00694B66"/>
    <w:rsid w:val="00694C9A"/>
    <w:rsid w:val="00694F79"/>
    <w:rsid w:val="00694F95"/>
    <w:rsid w:val="00695096"/>
    <w:rsid w:val="0069548B"/>
    <w:rsid w:val="00695698"/>
    <w:rsid w:val="006957B5"/>
    <w:rsid w:val="006959A6"/>
    <w:rsid w:val="0069635B"/>
    <w:rsid w:val="006966EE"/>
    <w:rsid w:val="00696B3A"/>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4E8"/>
    <w:rsid w:val="006A59FC"/>
    <w:rsid w:val="006A5E41"/>
    <w:rsid w:val="006A6575"/>
    <w:rsid w:val="006A671E"/>
    <w:rsid w:val="006A6C3D"/>
    <w:rsid w:val="006A6CFF"/>
    <w:rsid w:val="006A6D02"/>
    <w:rsid w:val="006A6EFD"/>
    <w:rsid w:val="006A759D"/>
    <w:rsid w:val="006A79B9"/>
    <w:rsid w:val="006A7CD7"/>
    <w:rsid w:val="006A7D90"/>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1FCB"/>
    <w:rsid w:val="006B2301"/>
    <w:rsid w:val="006B29E3"/>
    <w:rsid w:val="006B2B89"/>
    <w:rsid w:val="006B2DF7"/>
    <w:rsid w:val="006B3210"/>
    <w:rsid w:val="006B327C"/>
    <w:rsid w:val="006B348B"/>
    <w:rsid w:val="006B35EB"/>
    <w:rsid w:val="006B374C"/>
    <w:rsid w:val="006B420D"/>
    <w:rsid w:val="006B46A6"/>
    <w:rsid w:val="006B4846"/>
    <w:rsid w:val="006B4B40"/>
    <w:rsid w:val="006B4B7C"/>
    <w:rsid w:val="006B521C"/>
    <w:rsid w:val="006B556C"/>
    <w:rsid w:val="006B557B"/>
    <w:rsid w:val="006B5E95"/>
    <w:rsid w:val="006B627B"/>
    <w:rsid w:val="006B659A"/>
    <w:rsid w:val="006B6740"/>
    <w:rsid w:val="006B736E"/>
    <w:rsid w:val="006B7C6C"/>
    <w:rsid w:val="006C05A3"/>
    <w:rsid w:val="006C08E2"/>
    <w:rsid w:val="006C099B"/>
    <w:rsid w:val="006C0E01"/>
    <w:rsid w:val="006C0EF9"/>
    <w:rsid w:val="006C0FCB"/>
    <w:rsid w:val="006C1CEB"/>
    <w:rsid w:val="006C1D57"/>
    <w:rsid w:val="006C2E55"/>
    <w:rsid w:val="006C2F07"/>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1B6"/>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C59"/>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2FD"/>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826"/>
    <w:rsid w:val="006F2F56"/>
    <w:rsid w:val="006F3560"/>
    <w:rsid w:val="006F35C3"/>
    <w:rsid w:val="006F3750"/>
    <w:rsid w:val="006F3A60"/>
    <w:rsid w:val="006F3E51"/>
    <w:rsid w:val="006F41BB"/>
    <w:rsid w:val="006F48D1"/>
    <w:rsid w:val="006F48E4"/>
    <w:rsid w:val="006F549A"/>
    <w:rsid w:val="006F570F"/>
    <w:rsid w:val="006F571D"/>
    <w:rsid w:val="006F602A"/>
    <w:rsid w:val="006F642E"/>
    <w:rsid w:val="006F6DDA"/>
    <w:rsid w:val="006F6DEA"/>
    <w:rsid w:val="006F6FC1"/>
    <w:rsid w:val="00700220"/>
    <w:rsid w:val="00700281"/>
    <w:rsid w:val="007005DC"/>
    <w:rsid w:val="0070080F"/>
    <w:rsid w:val="00700E79"/>
    <w:rsid w:val="00701336"/>
    <w:rsid w:val="007014DA"/>
    <w:rsid w:val="007017E1"/>
    <w:rsid w:val="00701CC1"/>
    <w:rsid w:val="00701CE0"/>
    <w:rsid w:val="0070275C"/>
    <w:rsid w:val="00702938"/>
    <w:rsid w:val="00702E85"/>
    <w:rsid w:val="0070364B"/>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9EF"/>
    <w:rsid w:val="00706D83"/>
    <w:rsid w:val="00706E24"/>
    <w:rsid w:val="00706F57"/>
    <w:rsid w:val="007079CB"/>
    <w:rsid w:val="00707DD9"/>
    <w:rsid w:val="00707EEC"/>
    <w:rsid w:val="0071011B"/>
    <w:rsid w:val="00710304"/>
    <w:rsid w:val="00710339"/>
    <w:rsid w:val="00710E89"/>
    <w:rsid w:val="0071137E"/>
    <w:rsid w:val="007115E7"/>
    <w:rsid w:val="007116C0"/>
    <w:rsid w:val="007116E8"/>
    <w:rsid w:val="00711DC7"/>
    <w:rsid w:val="00711DF6"/>
    <w:rsid w:val="00712185"/>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438"/>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AB6"/>
    <w:rsid w:val="00721F60"/>
    <w:rsid w:val="00722152"/>
    <w:rsid w:val="007223C9"/>
    <w:rsid w:val="007226DA"/>
    <w:rsid w:val="007228FE"/>
    <w:rsid w:val="00722955"/>
    <w:rsid w:val="0072295D"/>
    <w:rsid w:val="00722ACB"/>
    <w:rsid w:val="00722BD6"/>
    <w:rsid w:val="00722E3C"/>
    <w:rsid w:val="00723592"/>
    <w:rsid w:val="007237AF"/>
    <w:rsid w:val="00723E3E"/>
    <w:rsid w:val="00723F87"/>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C3"/>
    <w:rsid w:val="00731677"/>
    <w:rsid w:val="007321EA"/>
    <w:rsid w:val="00732299"/>
    <w:rsid w:val="00732643"/>
    <w:rsid w:val="00732A90"/>
    <w:rsid w:val="00732E32"/>
    <w:rsid w:val="0073318B"/>
    <w:rsid w:val="007336EF"/>
    <w:rsid w:val="00733E42"/>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C26"/>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54F"/>
    <w:rsid w:val="00744715"/>
    <w:rsid w:val="00745189"/>
    <w:rsid w:val="007454E0"/>
    <w:rsid w:val="007455F3"/>
    <w:rsid w:val="007457C7"/>
    <w:rsid w:val="00745BA2"/>
    <w:rsid w:val="00745C70"/>
    <w:rsid w:val="00746006"/>
    <w:rsid w:val="0074701B"/>
    <w:rsid w:val="00747325"/>
    <w:rsid w:val="00747611"/>
    <w:rsid w:val="00747669"/>
    <w:rsid w:val="007477B6"/>
    <w:rsid w:val="00747EB6"/>
    <w:rsid w:val="00750519"/>
    <w:rsid w:val="0075081F"/>
    <w:rsid w:val="0075083C"/>
    <w:rsid w:val="00750CA5"/>
    <w:rsid w:val="0075140E"/>
    <w:rsid w:val="007515C1"/>
    <w:rsid w:val="007516E0"/>
    <w:rsid w:val="00751B9C"/>
    <w:rsid w:val="00751C9C"/>
    <w:rsid w:val="00752BF3"/>
    <w:rsid w:val="00752CD8"/>
    <w:rsid w:val="00752EAC"/>
    <w:rsid w:val="00753180"/>
    <w:rsid w:val="0075333E"/>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A10"/>
    <w:rsid w:val="00755A7A"/>
    <w:rsid w:val="00755DB0"/>
    <w:rsid w:val="00755FA2"/>
    <w:rsid w:val="0075646A"/>
    <w:rsid w:val="007565FA"/>
    <w:rsid w:val="00756876"/>
    <w:rsid w:val="007569B5"/>
    <w:rsid w:val="00756A02"/>
    <w:rsid w:val="00757322"/>
    <w:rsid w:val="00757844"/>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437"/>
    <w:rsid w:val="007669FF"/>
    <w:rsid w:val="00766E41"/>
    <w:rsid w:val="00767011"/>
    <w:rsid w:val="00767346"/>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5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5FF5"/>
    <w:rsid w:val="0078604C"/>
    <w:rsid w:val="007862A4"/>
    <w:rsid w:val="00786594"/>
    <w:rsid w:val="00786746"/>
    <w:rsid w:val="00786775"/>
    <w:rsid w:val="00786904"/>
    <w:rsid w:val="00786A21"/>
    <w:rsid w:val="007878F9"/>
    <w:rsid w:val="00787BD1"/>
    <w:rsid w:val="007903CB"/>
    <w:rsid w:val="007904A5"/>
    <w:rsid w:val="00790505"/>
    <w:rsid w:val="00790AE8"/>
    <w:rsid w:val="00790B6E"/>
    <w:rsid w:val="007916FB"/>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F42"/>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78"/>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847"/>
    <w:rsid w:val="007B2BAE"/>
    <w:rsid w:val="007B3264"/>
    <w:rsid w:val="007B338C"/>
    <w:rsid w:val="007B3A0D"/>
    <w:rsid w:val="007B3EA3"/>
    <w:rsid w:val="007B4799"/>
    <w:rsid w:val="007B48BB"/>
    <w:rsid w:val="007B4B95"/>
    <w:rsid w:val="007B4C68"/>
    <w:rsid w:val="007B4F13"/>
    <w:rsid w:val="007B5554"/>
    <w:rsid w:val="007B5AA2"/>
    <w:rsid w:val="007B5AE2"/>
    <w:rsid w:val="007B6B7C"/>
    <w:rsid w:val="007B6D4F"/>
    <w:rsid w:val="007B7529"/>
    <w:rsid w:val="007B78A6"/>
    <w:rsid w:val="007B7BDF"/>
    <w:rsid w:val="007B7F39"/>
    <w:rsid w:val="007C0E7C"/>
    <w:rsid w:val="007C1007"/>
    <w:rsid w:val="007C114C"/>
    <w:rsid w:val="007C1277"/>
    <w:rsid w:val="007C18A0"/>
    <w:rsid w:val="007C1E51"/>
    <w:rsid w:val="007C1FBB"/>
    <w:rsid w:val="007C1FDE"/>
    <w:rsid w:val="007C2103"/>
    <w:rsid w:val="007C296C"/>
    <w:rsid w:val="007C2A93"/>
    <w:rsid w:val="007C2B37"/>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6E9"/>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78E"/>
    <w:rsid w:val="007D2C5A"/>
    <w:rsid w:val="007D2F59"/>
    <w:rsid w:val="007D4704"/>
    <w:rsid w:val="007D483E"/>
    <w:rsid w:val="007D49AB"/>
    <w:rsid w:val="007D4B1B"/>
    <w:rsid w:val="007D4DC0"/>
    <w:rsid w:val="007D4F30"/>
    <w:rsid w:val="007D5048"/>
    <w:rsid w:val="007D55AA"/>
    <w:rsid w:val="007D58F6"/>
    <w:rsid w:val="007D5AD5"/>
    <w:rsid w:val="007D5B5D"/>
    <w:rsid w:val="007D5EE8"/>
    <w:rsid w:val="007D6192"/>
    <w:rsid w:val="007D6544"/>
    <w:rsid w:val="007D6562"/>
    <w:rsid w:val="007D6726"/>
    <w:rsid w:val="007D6F6C"/>
    <w:rsid w:val="007D747B"/>
    <w:rsid w:val="007D7C1F"/>
    <w:rsid w:val="007E0596"/>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057"/>
    <w:rsid w:val="007F26BE"/>
    <w:rsid w:val="007F2721"/>
    <w:rsid w:val="007F2ABC"/>
    <w:rsid w:val="007F2CBD"/>
    <w:rsid w:val="007F2CD7"/>
    <w:rsid w:val="007F2D62"/>
    <w:rsid w:val="007F3043"/>
    <w:rsid w:val="007F34EF"/>
    <w:rsid w:val="007F364C"/>
    <w:rsid w:val="007F3676"/>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202"/>
    <w:rsid w:val="007F5515"/>
    <w:rsid w:val="007F582B"/>
    <w:rsid w:val="007F60D0"/>
    <w:rsid w:val="007F6276"/>
    <w:rsid w:val="007F636F"/>
    <w:rsid w:val="007F6616"/>
    <w:rsid w:val="007F66B8"/>
    <w:rsid w:val="007F721A"/>
    <w:rsid w:val="007F7431"/>
    <w:rsid w:val="007F797C"/>
    <w:rsid w:val="007F7D7A"/>
    <w:rsid w:val="0080073F"/>
    <w:rsid w:val="00800967"/>
    <w:rsid w:val="008009C1"/>
    <w:rsid w:val="00800E18"/>
    <w:rsid w:val="00801702"/>
    <w:rsid w:val="00801B65"/>
    <w:rsid w:val="00801E1C"/>
    <w:rsid w:val="00801F19"/>
    <w:rsid w:val="008020F5"/>
    <w:rsid w:val="008024EB"/>
    <w:rsid w:val="00802AEE"/>
    <w:rsid w:val="00802E86"/>
    <w:rsid w:val="00802EF1"/>
    <w:rsid w:val="00803A6F"/>
    <w:rsid w:val="00803F62"/>
    <w:rsid w:val="0080402C"/>
    <w:rsid w:val="0080403A"/>
    <w:rsid w:val="008040E5"/>
    <w:rsid w:val="00804186"/>
    <w:rsid w:val="0080428B"/>
    <w:rsid w:val="008046C5"/>
    <w:rsid w:val="008051EE"/>
    <w:rsid w:val="00805216"/>
    <w:rsid w:val="00805310"/>
    <w:rsid w:val="008056F9"/>
    <w:rsid w:val="00805799"/>
    <w:rsid w:val="00805811"/>
    <w:rsid w:val="00805821"/>
    <w:rsid w:val="00806AD3"/>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670"/>
    <w:rsid w:val="00816998"/>
    <w:rsid w:val="00816F3E"/>
    <w:rsid w:val="008172F2"/>
    <w:rsid w:val="00817675"/>
    <w:rsid w:val="008176D9"/>
    <w:rsid w:val="008177CD"/>
    <w:rsid w:val="00817A1D"/>
    <w:rsid w:val="00820031"/>
    <w:rsid w:val="00820578"/>
    <w:rsid w:val="0082072C"/>
    <w:rsid w:val="00820A6A"/>
    <w:rsid w:val="00820AFC"/>
    <w:rsid w:val="00820B40"/>
    <w:rsid w:val="00820CDD"/>
    <w:rsid w:val="00820FE2"/>
    <w:rsid w:val="00821288"/>
    <w:rsid w:val="008213FF"/>
    <w:rsid w:val="00821916"/>
    <w:rsid w:val="00821A0C"/>
    <w:rsid w:val="00821DC3"/>
    <w:rsid w:val="0082218F"/>
    <w:rsid w:val="00822656"/>
    <w:rsid w:val="00822B25"/>
    <w:rsid w:val="00822F0D"/>
    <w:rsid w:val="00823171"/>
    <w:rsid w:val="0082353B"/>
    <w:rsid w:val="00823BE0"/>
    <w:rsid w:val="00823BFD"/>
    <w:rsid w:val="0082410A"/>
    <w:rsid w:val="0082427F"/>
    <w:rsid w:val="0082469D"/>
    <w:rsid w:val="00824861"/>
    <w:rsid w:val="00824899"/>
    <w:rsid w:val="0082520C"/>
    <w:rsid w:val="008252C7"/>
    <w:rsid w:val="008254FC"/>
    <w:rsid w:val="00825598"/>
    <w:rsid w:val="008255F4"/>
    <w:rsid w:val="0082595F"/>
    <w:rsid w:val="008260CD"/>
    <w:rsid w:val="0082713F"/>
    <w:rsid w:val="00827257"/>
    <w:rsid w:val="00830956"/>
    <w:rsid w:val="0083122D"/>
    <w:rsid w:val="0083139A"/>
    <w:rsid w:val="00831787"/>
    <w:rsid w:val="00831BD7"/>
    <w:rsid w:val="00832564"/>
    <w:rsid w:val="00832A03"/>
    <w:rsid w:val="008337DE"/>
    <w:rsid w:val="00833911"/>
    <w:rsid w:val="0083392B"/>
    <w:rsid w:val="008339B8"/>
    <w:rsid w:val="00834130"/>
    <w:rsid w:val="008341E3"/>
    <w:rsid w:val="00834673"/>
    <w:rsid w:val="00834839"/>
    <w:rsid w:val="00834929"/>
    <w:rsid w:val="00834A47"/>
    <w:rsid w:val="00834F58"/>
    <w:rsid w:val="00835FA9"/>
    <w:rsid w:val="00836399"/>
    <w:rsid w:val="00836E6D"/>
    <w:rsid w:val="008371FC"/>
    <w:rsid w:val="00837753"/>
    <w:rsid w:val="00837B79"/>
    <w:rsid w:val="00837D4A"/>
    <w:rsid w:val="00840030"/>
    <w:rsid w:val="00840364"/>
    <w:rsid w:val="00840E10"/>
    <w:rsid w:val="0084157B"/>
    <w:rsid w:val="0084174F"/>
    <w:rsid w:val="008418CD"/>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85A"/>
    <w:rsid w:val="0084629B"/>
    <w:rsid w:val="0084679C"/>
    <w:rsid w:val="00846B71"/>
    <w:rsid w:val="00846DA9"/>
    <w:rsid w:val="00846F95"/>
    <w:rsid w:val="00847241"/>
    <w:rsid w:val="008475C9"/>
    <w:rsid w:val="00847ABD"/>
    <w:rsid w:val="00847AE9"/>
    <w:rsid w:val="00847BAB"/>
    <w:rsid w:val="0085045F"/>
    <w:rsid w:val="0085071B"/>
    <w:rsid w:val="00850833"/>
    <w:rsid w:val="008508EC"/>
    <w:rsid w:val="0085099D"/>
    <w:rsid w:val="00850CEC"/>
    <w:rsid w:val="00850D8B"/>
    <w:rsid w:val="0085124B"/>
    <w:rsid w:val="008512C6"/>
    <w:rsid w:val="008514C9"/>
    <w:rsid w:val="00851719"/>
    <w:rsid w:val="00851B57"/>
    <w:rsid w:val="00851E92"/>
    <w:rsid w:val="00852111"/>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433"/>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24"/>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ABC"/>
    <w:rsid w:val="00871C4A"/>
    <w:rsid w:val="00871D62"/>
    <w:rsid w:val="00871F24"/>
    <w:rsid w:val="008721DB"/>
    <w:rsid w:val="008726B6"/>
    <w:rsid w:val="00872C75"/>
    <w:rsid w:val="00872CFA"/>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5AA"/>
    <w:rsid w:val="00880A4D"/>
    <w:rsid w:val="00880C30"/>
    <w:rsid w:val="00880C65"/>
    <w:rsid w:val="00880E64"/>
    <w:rsid w:val="00881072"/>
    <w:rsid w:val="008815A0"/>
    <w:rsid w:val="00881801"/>
    <w:rsid w:val="008821F5"/>
    <w:rsid w:val="008824BD"/>
    <w:rsid w:val="008824F8"/>
    <w:rsid w:val="008826D7"/>
    <w:rsid w:val="00882AF6"/>
    <w:rsid w:val="0088310B"/>
    <w:rsid w:val="008837A7"/>
    <w:rsid w:val="00883E20"/>
    <w:rsid w:val="00883EB5"/>
    <w:rsid w:val="00884497"/>
    <w:rsid w:val="00884794"/>
    <w:rsid w:val="00884BCC"/>
    <w:rsid w:val="00884F52"/>
    <w:rsid w:val="00885A94"/>
    <w:rsid w:val="00886461"/>
    <w:rsid w:val="00886647"/>
    <w:rsid w:val="00886827"/>
    <w:rsid w:val="00886892"/>
    <w:rsid w:val="00886A95"/>
    <w:rsid w:val="00886D2E"/>
    <w:rsid w:val="00886D58"/>
    <w:rsid w:val="00886EF0"/>
    <w:rsid w:val="00886FAE"/>
    <w:rsid w:val="00887219"/>
    <w:rsid w:val="0088724B"/>
    <w:rsid w:val="00887410"/>
    <w:rsid w:val="00887753"/>
    <w:rsid w:val="0088775D"/>
    <w:rsid w:val="00887807"/>
    <w:rsid w:val="008879B7"/>
    <w:rsid w:val="00890111"/>
    <w:rsid w:val="00890598"/>
    <w:rsid w:val="00890F31"/>
    <w:rsid w:val="00891083"/>
    <w:rsid w:val="00891234"/>
    <w:rsid w:val="0089139A"/>
    <w:rsid w:val="00891407"/>
    <w:rsid w:val="00891697"/>
    <w:rsid w:val="008922B7"/>
    <w:rsid w:val="00892674"/>
    <w:rsid w:val="008927FC"/>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476"/>
    <w:rsid w:val="00896A1D"/>
    <w:rsid w:val="00896BEC"/>
    <w:rsid w:val="00896DC8"/>
    <w:rsid w:val="00897218"/>
    <w:rsid w:val="00897674"/>
    <w:rsid w:val="00897711"/>
    <w:rsid w:val="00897A36"/>
    <w:rsid w:val="00897B15"/>
    <w:rsid w:val="00897D3B"/>
    <w:rsid w:val="008A00BD"/>
    <w:rsid w:val="008A0135"/>
    <w:rsid w:val="008A0536"/>
    <w:rsid w:val="008A1111"/>
    <w:rsid w:val="008A1841"/>
    <w:rsid w:val="008A1998"/>
    <w:rsid w:val="008A1EF4"/>
    <w:rsid w:val="008A22E4"/>
    <w:rsid w:val="008A2347"/>
    <w:rsid w:val="008A23D5"/>
    <w:rsid w:val="008A2AA5"/>
    <w:rsid w:val="008A2CDE"/>
    <w:rsid w:val="008A36DD"/>
    <w:rsid w:val="008A39A0"/>
    <w:rsid w:val="008A3BE1"/>
    <w:rsid w:val="008A3CC1"/>
    <w:rsid w:val="008A3D50"/>
    <w:rsid w:val="008A3E0A"/>
    <w:rsid w:val="008A3E25"/>
    <w:rsid w:val="008A4415"/>
    <w:rsid w:val="008A4F28"/>
    <w:rsid w:val="008A5791"/>
    <w:rsid w:val="008A5EF9"/>
    <w:rsid w:val="008A6413"/>
    <w:rsid w:val="008A6558"/>
    <w:rsid w:val="008A6B87"/>
    <w:rsid w:val="008A6C2B"/>
    <w:rsid w:val="008A71C9"/>
    <w:rsid w:val="008A7E4C"/>
    <w:rsid w:val="008A7FB7"/>
    <w:rsid w:val="008B0035"/>
    <w:rsid w:val="008B04B9"/>
    <w:rsid w:val="008B0730"/>
    <w:rsid w:val="008B0B49"/>
    <w:rsid w:val="008B0CB1"/>
    <w:rsid w:val="008B0CB9"/>
    <w:rsid w:val="008B1270"/>
    <w:rsid w:val="008B1371"/>
    <w:rsid w:val="008B1947"/>
    <w:rsid w:val="008B199C"/>
    <w:rsid w:val="008B2113"/>
    <w:rsid w:val="008B2582"/>
    <w:rsid w:val="008B2821"/>
    <w:rsid w:val="008B2B03"/>
    <w:rsid w:val="008B2E0A"/>
    <w:rsid w:val="008B3434"/>
    <w:rsid w:val="008B3517"/>
    <w:rsid w:val="008B35FE"/>
    <w:rsid w:val="008B36B1"/>
    <w:rsid w:val="008B4192"/>
    <w:rsid w:val="008B4533"/>
    <w:rsid w:val="008B46D9"/>
    <w:rsid w:val="008B48B6"/>
    <w:rsid w:val="008B4B02"/>
    <w:rsid w:val="008B4F7E"/>
    <w:rsid w:val="008B51D9"/>
    <w:rsid w:val="008B57C6"/>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7D6"/>
    <w:rsid w:val="008C1FD7"/>
    <w:rsid w:val="008C2061"/>
    <w:rsid w:val="008C206E"/>
    <w:rsid w:val="008C21F6"/>
    <w:rsid w:val="008C230B"/>
    <w:rsid w:val="008C26BB"/>
    <w:rsid w:val="008C27AC"/>
    <w:rsid w:val="008C2C16"/>
    <w:rsid w:val="008C3081"/>
    <w:rsid w:val="008C3308"/>
    <w:rsid w:val="008C3987"/>
    <w:rsid w:val="008C416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56"/>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DEB"/>
    <w:rsid w:val="008D4400"/>
    <w:rsid w:val="008D46DF"/>
    <w:rsid w:val="008D476D"/>
    <w:rsid w:val="008D4C2B"/>
    <w:rsid w:val="008D4F98"/>
    <w:rsid w:val="008D5016"/>
    <w:rsid w:val="008D5429"/>
    <w:rsid w:val="008D5F13"/>
    <w:rsid w:val="008D60CF"/>
    <w:rsid w:val="008D6D61"/>
    <w:rsid w:val="008D71DE"/>
    <w:rsid w:val="008D71FC"/>
    <w:rsid w:val="008D7AB5"/>
    <w:rsid w:val="008E0174"/>
    <w:rsid w:val="008E0504"/>
    <w:rsid w:val="008E0524"/>
    <w:rsid w:val="008E052A"/>
    <w:rsid w:val="008E0895"/>
    <w:rsid w:val="008E0BD1"/>
    <w:rsid w:val="008E1014"/>
    <w:rsid w:val="008E1385"/>
    <w:rsid w:val="008E140B"/>
    <w:rsid w:val="008E143A"/>
    <w:rsid w:val="008E1460"/>
    <w:rsid w:val="008E14F1"/>
    <w:rsid w:val="008E176E"/>
    <w:rsid w:val="008E1828"/>
    <w:rsid w:val="008E21F5"/>
    <w:rsid w:val="008E28FE"/>
    <w:rsid w:val="008E2976"/>
    <w:rsid w:val="008E2C91"/>
    <w:rsid w:val="008E2D1B"/>
    <w:rsid w:val="008E33E7"/>
    <w:rsid w:val="008E3C4B"/>
    <w:rsid w:val="008E3DE9"/>
    <w:rsid w:val="008E42BF"/>
    <w:rsid w:val="008E449F"/>
    <w:rsid w:val="008E45A0"/>
    <w:rsid w:val="008E528D"/>
    <w:rsid w:val="008E52D9"/>
    <w:rsid w:val="008E5400"/>
    <w:rsid w:val="008E583F"/>
    <w:rsid w:val="008E585A"/>
    <w:rsid w:val="008E5BBB"/>
    <w:rsid w:val="008E6716"/>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12"/>
    <w:rsid w:val="008F18BC"/>
    <w:rsid w:val="008F1A91"/>
    <w:rsid w:val="008F1C24"/>
    <w:rsid w:val="008F2087"/>
    <w:rsid w:val="008F28CA"/>
    <w:rsid w:val="008F2F24"/>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50F"/>
    <w:rsid w:val="008F774C"/>
    <w:rsid w:val="008F7C41"/>
    <w:rsid w:val="008F7E1F"/>
    <w:rsid w:val="008F7F28"/>
    <w:rsid w:val="00900607"/>
    <w:rsid w:val="009006BC"/>
    <w:rsid w:val="009009DC"/>
    <w:rsid w:val="00900A0D"/>
    <w:rsid w:val="00900F5C"/>
    <w:rsid w:val="0090162E"/>
    <w:rsid w:val="00901AF9"/>
    <w:rsid w:val="00902495"/>
    <w:rsid w:val="00902717"/>
    <w:rsid w:val="00902B64"/>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3FC"/>
    <w:rsid w:val="00907DB6"/>
    <w:rsid w:val="00910312"/>
    <w:rsid w:val="009103F8"/>
    <w:rsid w:val="00910720"/>
    <w:rsid w:val="00910A1A"/>
    <w:rsid w:val="009110D5"/>
    <w:rsid w:val="00911108"/>
    <w:rsid w:val="009112D5"/>
    <w:rsid w:val="009118DB"/>
    <w:rsid w:val="00911D29"/>
    <w:rsid w:val="0091234D"/>
    <w:rsid w:val="0091248D"/>
    <w:rsid w:val="00912668"/>
    <w:rsid w:val="00912E0D"/>
    <w:rsid w:val="00912E2D"/>
    <w:rsid w:val="00913926"/>
    <w:rsid w:val="00913B1A"/>
    <w:rsid w:val="00913B82"/>
    <w:rsid w:val="0091448B"/>
    <w:rsid w:val="00914BEF"/>
    <w:rsid w:val="00915590"/>
    <w:rsid w:val="0091597A"/>
    <w:rsid w:val="00915B26"/>
    <w:rsid w:val="00916792"/>
    <w:rsid w:val="009168B5"/>
    <w:rsid w:val="00916E86"/>
    <w:rsid w:val="00917181"/>
    <w:rsid w:val="00917B98"/>
    <w:rsid w:val="00917F15"/>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240"/>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254"/>
    <w:rsid w:val="00933368"/>
    <w:rsid w:val="009333C3"/>
    <w:rsid w:val="009339B1"/>
    <w:rsid w:val="00933B88"/>
    <w:rsid w:val="00933BA9"/>
    <w:rsid w:val="00933EBC"/>
    <w:rsid w:val="00933F8C"/>
    <w:rsid w:val="00933FDA"/>
    <w:rsid w:val="00934C61"/>
    <w:rsid w:val="0093512C"/>
    <w:rsid w:val="009355E8"/>
    <w:rsid w:val="00935A61"/>
    <w:rsid w:val="00935B7F"/>
    <w:rsid w:val="00936537"/>
    <w:rsid w:val="00936709"/>
    <w:rsid w:val="00936C5D"/>
    <w:rsid w:val="00937588"/>
    <w:rsid w:val="00937BA5"/>
    <w:rsid w:val="00940069"/>
    <w:rsid w:val="0094044D"/>
    <w:rsid w:val="0094057D"/>
    <w:rsid w:val="009406DC"/>
    <w:rsid w:val="00940764"/>
    <w:rsid w:val="00940C74"/>
    <w:rsid w:val="00941558"/>
    <w:rsid w:val="00941CD4"/>
    <w:rsid w:val="0094234B"/>
    <w:rsid w:val="00942550"/>
    <w:rsid w:val="00942559"/>
    <w:rsid w:val="00942B95"/>
    <w:rsid w:val="009435FF"/>
    <w:rsid w:val="009440B1"/>
    <w:rsid w:val="00944391"/>
    <w:rsid w:val="009446AF"/>
    <w:rsid w:val="00944830"/>
    <w:rsid w:val="009449E5"/>
    <w:rsid w:val="00944DED"/>
    <w:rsid w:val="00945D51"/>
    <w:rsid w:val="009464BD"/>
    <w:rsid w:val="009465FA"/>
    <w:rsid w:val="009467EE"/>
    <w:rsid w:val="00946A68"/>
    <w:rsid w:val="00946D7D"/>
    <w:rsid w:val="009474F9"/>
    <w:rsid w:val="009475BE"/>
    <w:rsid w:val="009477E4"/>
    <w:rsid w:val="00950883"/>
    <w:rsid w:val="00950897"/>
    <w:rsid w:val="00950B76"/>
    <w:rsid w:val="00950BA7"/>
    <w:rsid w:val="00950E8D"/>
    <w:rsid w:val="009513DF"/>
    <w:rsid w:val="00952753"/>
    <w:rsid w:val="00952760"/>
    <w:rsid w:val="00952823"/>
    <w:rsid w:val="00952CFD"/>
    <w:rsid w:val="00952F9E"/>
    <w:rsid w:val="0095421C"/>
    <w:rsid w:val="009542BF"/>
    <w:rsid w:val="009543CA"/>
    <w:rsid w:val="00954467"/>
    <w:rsid w:val="009547A5"/>
    <w:rsid w:val="00955364"/>
    <w:rsid w:val="009558CB"/>
    <w:rsid w:val="00955B08"/>
    <w:rsid w:val="00955EB0"/>
    <w:rsid w:val="00956051"/>
    <w:rsid w:val="0095649C"/>
    <w:rsid w:val="009565CC"/>
    <w:rsid w:val="00956DB4"/>
    <w:rsid w:val="009577E3"/>
    <w:rsid w:val="00957820"/>
    <w:rsid w:val="00957C05"/>
    <w:rsid w:val="00957C91"/>
    <w:rsid w:val="00957EA5"/>
    <w:rsid w:val="009605D4"/>
    <w:rsid w:val="00960DE8"/>
    <w:rsid w:val="00960F87"/>
    <w:rsid w:val="00960FF0"/>
    <w:rsid w:val="0096115C"/>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877"/>
    <w:rsid w:val="00964D68"/>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EC"/>
    <w:rsid w:val="00970B55"/>
    <w:rsid w:val="00970B70"/>
    <w:rsid w:val="00970CA0"/>
    <w:rsid w:val="00970E35"/>
    <w:rsid w:val="00970FB7"/>
    <w:rsid w:val="0097192A"/>
    <w:rsid w:val="00971934"/>
    <w:rsid w:val="00971B66"/>
    <w:rsid w:val="00971B9A"/>
    <w:rsid w:val="00971D11"/>
    <w:rsid w:val="00971DC9"/>
    <w:rsid w:val="00971EDE"/>
    <w:rsid w:val="00972001"/>
    <w:rsid w:val="00972464"/>
    <w:rsid w:val="00972CFE"/>
    <w:rsid w:val="00973585"/>
    <w:rsid w:val="00973925"/>
    <w:rsid w:val="00973AE7"/>
    <w:rsid w:val="00973B4B"/>
    <w:rsid w:val="00973E53"/>
    <w:rsid w:val="00973E7B"/>
    <w:rsid w:val="00974148"/>
    <w:rsid w:val="00974649"/>
    <w:rsid w:val="009747C4"/>
    <w:rsid w:val="00974BB4"/>
    <w:rsid w:val="00974DAE"/>
    <w:rsid w:val="009757F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86"/>
    <w:rsid w:val="0097794F"/>
    <w:rsid w:val="00977B13"/>
    <w:rsid w:val="00977BA7"/>
    <w:rsid w:val="00977CC5"/>
    <w:rsid w:val="009802D2"/>
    <w:rsid w:val="009802EA"/>
    <w:rsid w:val="00980546"/>
    <w:rsid w:val="0098056A"/>
    <w:rsid w:val="009808EA"/>
    <w:rsid w:val="00981349"/>
    <w:rsid w:val="009818B8"/>
    <w:rsid w:val="00981BE0"/>
    <w:rsid w:val="00981DC1"/>
    <w:rsid w:val="00981EFA"/>
    <w:rsid w:val="009821EF"/>
    <w:rsid w:val="009832B9"/>
    <w:rsid w:val="009833A8"/>
    <w:rsid w:val="009833C9"/>
    <w:rsid w:val="00983B15"/>
    <w:rsid w:val="00983B9D"/>
    <w:rsid w:val="0098440C"/>
    <w:rsid w:val="00984938"/>
    <w:rsid w:val="0098526A"/>
    <w:rsid w:val="009854C7"/>
    <w:rsid w:val="00985529"/>
    <w:rsid w:val="00985669"/>
    <w:rsid w:val="00985FCA"/>
    <w:rsid w:val="0098669F"/>
    <w:rsid w:val="009867A8"/>
    <w:rsid w:val="00986F3D"/>
    <w:rsid w:val="00987239"/>
    <w:rsid w:val="0098738E"/>
    <w:rsid w:val="00987F9A"/>
    <w:rsid w:val="009902DE"/>
    <w:rsid w:val="00990690"/>
    <w:rsid w:val="00990957"/>
    <w:rsid w:val="009915BC"/>
    <w:rsid w:val="00991890"/>
    <w:rsid w:val="009919AE"/>
    <w:rsid w:val="009919D7"/>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5FA8"/>
    <w:rsid w:val="0099622F"/>
    <w:rsid w:val="00996EC8"/>
    <w:rsid w:val="009977EB"/>
    <w:rsid w:val="0099791F"/>
    <w:rsid w:val="00997DA3"/>
    <w:rsid w:val="00997FBB"/>
    <w:rsid w:val="009A0881"/>
    <w:rsid w:val="009A09D8"/>
    <w:rsid w:val="009A0DC0"/>
    <w:rsid w:val="009A10B5"/>
    <w:rsid w:val="009A11E6"/>
    <w:rsid w:val="009A1291"/>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4C9"/>
    <w:rsid w:val="009A682F"/>
    <w:rsid w:val="009A6936"/>
    <w:rsid w:val="009A6D33"/>
    <w:rsid w:val="009A6DAB"/>
    <w:rsid w:val="009A6FAB"/>
    <w:rsid w:val="009A7244"/>
    <w:rsid w:val="009A76CE"/>
    <w:rsid w:val="009A7A41"/>
    <w:rsid w:val="009A7D05"/>
    <w:rsid w:val="009A7EB7"/>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15D"/>
    <w:rsid w:val="009B320B"/>
    <w:rsid w:val="009B3371"/>
    <w:rsid w:val="009B3553"/>
    <w:rsid w:val="009B380E"/>
    <w:rsid w:val="009B3D65"/>
    <w:rsid w:val="009B3E2F"/>
    <w:rsid w:val="009B43A2"/>
    <w:rsid w:val="009B47D1"/>
    <w:rsid w:val="009B4AE7"/>
    <w:rsid w:val="009B4DE6"/>
    <w:rsid w:val="009B4E38"/>
    <w:rsid w:val="009B4E99"/>
    <w:rsid w:val="009B5365"/>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2AC"/>
    <w:rsid w:val="009C6333"/>
    <w:rsid w:val="009C703B"/>
    <w:rsid w:val="009C74F8"/>
    <w:rsid w:val="009C75DA"/>
    <w:rsid w:val="009C783B"/>
    <w:rsid w:val="009C7E94"/>
    <w:rsid w:val="009D023E"/>
    <w:rsid w:val="009D02AE"/>
    <w:rsid w:val="009D04F3"/>
    <w:rsid w:val="009D09EB"/>
    <w:rsid w:val="009D0AB6"/>
    <w:rsid w:val="009D11F3"/>
    <w:rsid w:val="009D1237"/>
    <w:rsid w:val="009D1251"/>
    <w:rsid w:val="009D13B8"/>
    <w:rsid w:val="009D1F9F"/>
    <w:rsid w:val="009D2510"/>
    <w:rsid w:val="009D2639"/>
    <w:rsid w:val="009D28A5"/>
    <w:rsid w:val="009D2B90"/>
    <w:rsid w:val="009D2FB1"/>
    <w:rsid w:val="009D3699"/>
    <w:rsid w:val="009D3D43"/>
    <w:rsid w:val="009D4035"/>
    <w:rsid w:val="009D42DA"/>
    <w:rsid w:val="009D4543"/>
    <w:rsid w:val="009D4B17"/>
    <w:rsid w:val="009D4B46"/>
    <w:rsid w:val="009D4F61"/>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B21"/>
    <w:rsid w:val="009F1DA5"/>
    <w:rsid w:val="009F1F3F"/>
    <w:rsid w:val="009F1FD6"/>
    <w:rsid w:val="009F1FFA"/>
    <w:rsid w:val="009F2536"/>
    <w:rsid w:val="009F25A6"/>
    <w:rsid w:val="009F2958"/>
    <w:rsid w:val="009F2A74"/>
    <w:rsid w:val="009F2B22"/>
    <w:rsid w:val="009F31B3"/>
    <w:rsid w:val="009F3A79"/>
    <w:rsid w:val="009F3EDD"/>
    <w:rsid w:val="009F4360"/>
    <w:rsid w:val="009F4383"/>
    <w:rsid w:val="009F4AF2"/>
    <w:rsid w:val="009F4E66"/>
    <w:rsid w:val="009F4EBD"/>
    <w:rsid w:val="009F501F"/>
    <w:rsid w:val="009F5124"/>
    <w:rsid w:val="009F5F2C"/>
    <w:rsid w:val="009F6DCE"/>
    <w:rsid w:val="009F71A8"/>
    <w:rsid w:val="009F7913"/>
    <w:rsid w:val="009F7C52"/>
    <w:rsid w:val="009F7E8E"/>
    <w:rsid w:val="00A004AB"/>
    <w:rsid w:val="00A00D64"/>
    <w:rsid w:val="00A01126"/>
    <w:rsid w:val="00A01169"/>
    <w:rsid w:val="00A01474"/>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E2B"/>
    <w:rsid w:val="00A102AD"/>
    <w:rsid w:val="00A107D3"/>
    <w:rsid w:val="00A10ABF"/>
    <w:rsid w:val="00A1104B"/>
    <w:rsid w:val="00A11094"/>
    <w:rsid w:val="00A112B9"/>
    <w:rsid w:val="00A118B0"/>
    <w:rsid w:val="00A118E0"/>
    <w:rsid w:val="00A120B9"/>
    <w:rsid w:val="00A128FE"/>
    <w:rsid w:val="00A12901"/>
    <w:rsid w:val="00A1319D"/>
    <w:rsid w:val="00A13254"/>
    <w:rsid w:val="00A13398"/>
    <w:rsid w:val="00A133B9"/>
    <w:rsid w:val="00A1366D"/>
    <w:rsid w:val="00A13B02"/>
    <w:rsid w:val="00A13C87"/>
    <w:rsid w:val="00A13CDA"/>
    <w:rsid w:val="00A14432"/>
    <w:rsid w:val="00A1452A"/>
    <w:rsid w:val="00A1486A"/>
    <w:rsid w:val="00A14F1F"/>
    <w:rsid w:val="00A15589"/>
    <w:rsid w:val="00A1596B"/>
    <w:rsid w:val="00A15C31"/>
    <w:rsid w:val="00A1604B"/>
    <w:rsid w:val="00A164F8"/>
    <w:rsid w:val="00A16518"/>
    <w:rsid w:val="00A165DF"/>
    <w:rsid w:val="00A16719"/>
    <w:rsid w:val="00A1676B"/>
    <w:rsid w:val="00A167FE"/>
    <w:rsid w:val="00A16DEF"/>
    <w:rsid w:val="00A16FEC"/>
    <w:rsid w:val="00A17134"/>
    <w:rsid w:val="00A1780C"/>
    <w:rsid w:val="00A17ACD"/>
    <w:rsid w:val="00A17D16"/>
    <w:rsid w:val="00A17EB1"/>
    <w:rsid w:val="00A17FE4"/>
    <w:rsid w:val="00A2002D"/>
    <w:rsid w:val="00A201F2"/>
    <w:rsid w:val="00A207AE"/>
    <w:rsid w:val="00A207DD"/>
    <w:rsid w:val="00A20D58"/>
    <w:rsid w:val="00A215D1"/>
    <w:rsid w:val="00A2190F"/>
    <w:rsid w:val="00A21A88"/>
    <w:rsid w:val="00A21E08"/>
    <w:rsid w:val="00A221EE"/>
    <w:rsid w:val="00A227E1"/>
    <w:rsid w:val="00A22F1B"/>
    <w:rsid w:val="00A2376D"/>
    <w:rsid w:val="00A238D1"/>
    <w:rsid w:val="00A23976"/>
    <w:rsid w:val="00A239AC"/>
    <w:rsid w:val="00A23A68"/>
    <w:rsid w:val="00A23FE0"/>
    <w:rsid w:val="00A240F7"/>
    <w:rsid w:val="00A24A3E"/>
    <w:rsid w:val="00A24AA3"/>
    <w:rsid w:val="00A24FA9"/>
    <w:rsid w:val="00A254DA"/>
    <w:rsid w:val="00A25735"/>
    <w:rsid w:val="00A257F5"/>
    <w:rsid w:val="00A258BE"/>
    <w:rsid w:val="00A25D00"/>
    <w:rsid w:val="00A25D78"/>
    <w:rsid w:val="00A26526"/>
    <w:rsid w:val="00A266F8"/>
    <w:rsid w:val="00A27030"/>
    <w:rsid w:val="00A306C8"/>
    <w:rsid w:val="00A308F9"/>
    <w:rsid w:val="00A30AD8"/>
    <w:rsid w:val="00A310F5"/>
    <w:rsid w:val="00A3140C"/>
    <w:rsid w:val="00A315D5"/>
    <w:rsid w:val="00A31602"/>
    <w:rsid w:val="00A316B1"/>
    <w:rsid w:val="00A31FAC"/>
    <w:rsid w:val="00A32211"/>
    <w:rsid w:val="00A3224D"/>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2BC"/>
    <w:rsid w:val="00A40992"/>
    <w:rsid w:val="00A41655"/>
    <w:rsid w:val="00A416A2"/>
    <w:rsid w:val="00A419B5"/>
    <w:rsid w:val="00A42020"/>
    <w:rsid w:val="00A4250B"/>
    <w:rsid w:val="00A42720"/>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DF"/>
    <w:rsid w:val="00A47C5B"/>
    <w:rsid w:val="00A5095D"/>
    <w:rsid w:val="00A50A82"/>
    <w:rsid w:val="00A50A94"/>
    <w:rsid w:val="00A50E45"/>
    <w:rsid w:val="00A5121F"/>
    <w:rsid w:val="00A51356"/>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364"/>
    <w:rsid w:val="00A5645B"/>
    <w:rsid w:val="00A5665E"/>
    <w:rsid w:val="00A572F1"/>
    <w:rsid w:val="00A57439"/>
    <w:rsid w:val="00A5766B"/>
    <w:rsid w:val="00A57BF2"/>
    <w:rsid w:val="00A57FD3"/>
    <w:rsid w:val="00A60039"/>
    <w:rsid w:val="00A60088"/>
    <w:rsid w:val="00A60246"/>
    <w:rsid w:val="00A6095B"/>
    <w:rsid w:val="00A61509"/>
    <w:rsid w:val="00A6199C"/>
    <w:rsid w:val="00A619CB"/>
    <w:rsid w:val="00A61ED0"/>
    <w:rsid w:val="00A61F9C"/>
    <w:rsid w:val="00A62047"/>
    <w:rsid w:val="00A62136"/>
    <w:rsid w:val="00A621A4"/>
    <w:rsid w:val="00A62292"/>
    <w:rsid w:val="00A6234C"/>
    <w:rsid w:val="00A627A2"/>
    <w:rsid w:val="00A62AE0"/>
    <w:rsid w:val="00A62D86"/>
    <w:rsid w:val="00A6310A"/>
    <w:rsid w:val="00A631AB"/>
    <w:rsid w:val="00A63474"/>
    <w:rsid w:val="00A63E9D"/>
    <w:rsid w:val="00A64721"/>
    <w:rsid w:val="00A64D20"/>
    <w:rsid w:val="00A64E04"/>
    <w:rsid w:val="00A64F47"/>
    <w:rsid w:val="00A6544F"/>
    <w:rsid w:val="00A658CA"/>
    <w:rsid w:val="00A65E60"/>
    <w:rsid w:val="00A660DB"/>
    <w:rsid w:val="00A661DE"/>
    <w:rsid w:val="00A66713"/>
    <w:rsid w:val="00A66901"/>
    <w:rsid w:val="00A66F6A"/>
    <w:rsid w:val="00A67031"/>
    <w:rsid w:val="00A676EB"/>
    <w:rsid w:val="00A67706"/>
    <w:rsid w:val="00A6780D"/>
    <w:rsid w:val="00A67D88"/>
    <w:rsid w:val="00A67E9D"/>
    <w:rsid w:val="00A70475"/>
    <w:rsid w:val="00A70F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1FF"/>
    <w:rsid w:val="00A76239"/>
    <w:rsid w:val="00A767C0"/>
    <w:rsid w:val="00A77156"/>
    <w:rsid w:val="00A77220"/>
    <w:rsid w:val="00A77296"/>
    <w:rsid w:val="00A7747D"/>
    <w:rsid w:val="00A7748B"/>
    <w:rsid w:val="00A77748"/>
    <w:rsid w:val="00A777CF"/>
    <w:rsid w:val="00A77B63"/>
    <w:rsid w:val="00A77E2B"/>
    <w:rsid w:val="00A77E54"/>
    <w:rsid w:val="00A77F30"/>
    <w:rsid w:val="00A77FAC"/>
    <w:rsid w:val="00A800E6"/>
    <w:rsid w:val="00A8038D"/>
    <w:rsid w:val="00A804A7"/>
    <w:rsid w:val="00A80511"/>
    <w:rsid w:val="00A80538"/>
    <w:rsid w:val="00A8054F"/>
    <w:rsid w:val="00A80C99"/>
    <w:rsid w:val="00A818DE"/>
    <w:rsid w:val="00A81A9B"/>
    <w:rsid w:val="00A81ADD"/>
    <w:rsid w:val="00A81CB1"/>
    <w:rsid w:val="00A81DFB"/>
    <w:rsid w:val="00A82C1A"/>
    <w:rsid w:val="00A82C77"/>
    <w:rsid w:val="00A83780"/>
    <w:rsid w:val="00A84511"/>
    <w:rsid w:val="00A84512"/>
    <w:rsid w:val="00A84D17"/>
    <w:rsid w:val="00A852E5"/>
    <w:rsid w:val="00A85576"/>
    <w:rsid w:val="00A856EA"/>
    <w:rsid w:val="00A85E25"/>
    <w:rsid w:val="00A86624"/>
    <w:rsid w:val="00A86E74"/>
    <w:rsid w:val="00A870A7"/>
    <w:rsid w:val="00A87217"/>
    <w:rsid w:val="00A8737E"/>
    <w:rsid w:val="00A873F5"/>
    <w:rsid w:val="00A8741E"/>
    <w:rsid w:val="00A87452"/>
    <w:rsid w:val="00A87B9F"/>
    <w:rsid w:val="00A9077E"/>
    <w:rsid w:val="00A907E7"/>
    <w:rsid w:val="00A90A30"/>
    <w:rsid w:val="00A9142E"/>
    <w:rsid w:val="00A914D5"/>
    <w:rsid w:val="00A91B4A"/>
    <w:rsid w:val="00A91DF5"/>
    <w:rsid w:val="00A91F68"/>
    <w:rsid w:val="00A921E7"/>
    <w:rsid w:val="00A9243C"/>
    <w:rsid w:val="00A9263E"/>
    <w:rsid w:val="00A92688"/>
    <w:rsid w:val="00A92A93"/>
    <w:rsid w:val="00A92D21"/>
    <w:rsid w:val="00A93C9A"/>
    <w:rsid w:val="00A94394"/>
    <w:rsid w:val="00A9455F"/>
    <w:rsid w:val="00A9474D"/>
    <w:rsid w:val="00A94916"/>
    <w:rsid w:val="00A94F3C"/>
    <w:rsid w:val="00A9532A"/>
    <w:rsid w:val="00A956FE"/>
    <w:rsid w:val="00A95BC3"/>
    <w:rsid w:val="00A95D7B"/>
    <w:rsid w:val="00A95ED9"/>
    <w:rsid w:val="00A96941"/>
    <w:rsid w:val="00A96DB4"/>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88"/>
    <w:rsid w:val="00AA7A21"/>
    <w:rsid w:val="00AA7FF9"/>
    <w:rsid w:val="00AB00B8"/>
    <w:rsid w:val="00AB021F"/>
    <w:rsid w:val="00AB02A1"/>
    <w:rsid w:val="00AB0462"/>
    <w:rsid w:val="00AB0C59"/>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1E"/>
    <w:rsid w:val="00AC312A"/>
    <w:rsid w:val="00AC3B03"/>
    <w:rsid w:val="00AC41C5"/>
    <w:rsid w:val="00AC4622"/>
    <w:rsid w:val="00AC4D1D"/>
    <w:rsid w:val="00AC4D6E"/>
    <w:rsid w:val="00AC4FED"/>
    <w:rsid w:val="00AC55D0"/>
    <w:rsid w:val="00AC580B"/>
    <w:rsid w:val="00AC59F9"/>
    <w:rsid w:val="00AC5F14"/>
    <w:rsid w:val="00AC5F7C"/>
    <w:rsid w:val="00AC5F86"/>
    <w:rsid w:val="00AC5FD6"/>
    <w:rsid w:val="00AC6188"/>
    <w:rsid w:val="00AC6392"/>
    <w:rsid w:val="00AC6CE3"/>
    <w:rsid w:val="00AC6F59"/>
    <w:rsid w:val="00AC7158"/>
    <w:rsid w:val="00AC73A1"/>
    <w:rsid w:val="00AC73BD"/>
    <w:rsid w:val="00AD0487"/>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17E"/>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591"/>
    <w:rsid w:val="00AE3724"/>
    <w:rsid w:val="00AE5CF6"/>
    <w:rsid w:val="00AE605F"/>
    <w:rsid w:val="00AE6441"/>
    <w:rsid w:val="00AE6D51"/>
    <w:rsid w:val="00AE6D86"/>
    <w:rsid w:val="00AE749E"/>
    <w:rsid w:val="00AE76BF"/>
    <w:rsid w:val="00AE7D57"/>
    <w:rsid w:val="00AE7E3B"/>
    <w:rsid w:val="00AF0011"/>
    <w:rsid w:val="00AF00C3"/>
    <w:rsid w:val="00AF0BD7"/>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790"/>
    <w:rsid w:val="00B00978"/>
    <w:rsid w:val="00B00B81"/>
    <w:rsid w:val="00B00BBC"/>
    <w:rsid w:val="00B00D80"/>
    <w:rsid w:val="00B0106E"/>
    <w:rsid w:val="00B01607"/>
    <w:rsid w:val="00B0162D"/>
    <w:rsid w:val="00B0190C"/>
    <w:rsid w:val="00B0261B"/>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54D"/>
    <w:rsid w:val="00B07828"/>
    <w:rsid w:val="00B078EC"/>
    <w:rsid w:val="00B1016D"/>
    <w:rsid w:val="00B10365"/>
    <w:rsid w:val="00B1090C"/>
    <w:rsid w:val="00B109FE"/>
    <w:rsid w:val="00B11701"/>
    <w:rsid w:val="00B11866"/>
    <w:rsid w:val="00B11CD5"/>
    <w:rsid w:val="00B11EEF"/>
    <w:rsid w:val="00B11FC4"/>
    <w:rsid w:val="00B12914"/>
    <w:rsid w:val="00B12B9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17DFF"/>
    <w:rsid w:val="00B201E6"/>
    <w:rsid w:val="00B20233"/>
    <w:rsid w:val="00B203A0"/>
    <w:rsid w:val="00B20520"/>
    <w:rsid w:val="00B20556"/>
    <w:rsid w:val="00B205ED"/>
    <w:rsid w:val="00B20844"/>
    <w:rsid w:val="00B20A6C"/>
    <w:rsid w:val="00B20C4F"/>
    <w:rsid w:val="00B216E5"/>
    <w:rsid w:val="00B21790"/>
    <w:rsid w:val="00B220FA"/>
    <w:rsid w:val="00B22119"/>
    <w:rsid w:val="00B22208"/>
    <w:rsid w:val="00B2237A"/>
    <w:rsid w:val="00B22388"/>
    <w:rsid w:val="00B22618"/>
    <w:rsid w:val="00B2284F"/>
    <w:rsid w:val="00B2297F"/>
    <w:rsid w:val="00B22A7D"/>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5D4"/>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573"/>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031"/>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66C"/>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A67"/>
    <w:rsid w:val="00B60B5F"/>
    <w:rsid w:val="00B60D6A"/>
    <w:rsid w:val="00B60E79"/>
    <w:rsid w:val="00B61612"/>
    <w:rsid w:val="00B618F5"/>
    <w:rsid w:val="00B61AD9"/>
    <w:rsid w:val="00B61BE9"/>
    <w:rsid w:val="00B61C90"/>
    <w:rsid w:val="00B61DFC"/>
    <w:rsid w:val="00B61F80"/>
    <w:rsid w:val="00B6203D"/>
    <w:rsid w:val="00B623FE"/>
    <w:rsid w:val="00B629F8"/>
    <w:rsid w:val="00B62B5B"/>
    <w:rsid w:val="00B62BDB"/>
    <w:rsid w:val="00B62C45"/>
    <w:rsid w:val="00B63174"/>
    <w:rsid w:val="00B63C0C"/>
    <w:rsid w:val="00B6424D"/>
    <w:rsid w:val="00B64A01"/>
    <w:rsid w:val="00B64B18"/>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45B"/>
    <w:rsid w:val="00B711D0"/>
    <w:rsid w:val="00B71B46"/>
    <w:rsid w:val="00B72190"/>
    <w:rsid w:val="00B722F4"/>
    <w:rsid w:val="00B724AB"/>
    <w:rsid w:val="00B72DA0"/>
    <w:rsid w:val="00B72F2E"/>
    <w:rsid w:val="00B73336"/>
    <w:rsid w:val="00B7342A"/>
    <w:rsid w:val="00B73437"/>
    <w:rsid w:val="00B73B4E"/>
    <w:rsid w:val="00B73BD5"/>
    <w:rsid w:val="00B73F08"/>
    <w:rsid w:val="00B740FF"/>
    <w:rsid w:val="00B7442A"/>
    <w:rsid w:val="00B753FE"/>
    <w:rsid w:val="00B75414"/>
    <w:rsid w:val="00B756B3"/>
    <w:rsid w:val="00B7660A"/>
    <w:rsid w:val="00B76796"/>
    <w:rsid w:val="00B7688F"/>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4A2"/>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CA2"/>
    <w:rsid w:val="00B95417"/>
    <w:rsid w:val="00B95496"/>
    <w:rsid w:val="00B95793"/>
    <w:rsid w:val="00B95B2D"/>
    <w:rsid w:val="00B96021"/>
    <w:rsid w:val="00B960AC"/>
    <w:rsid w:val="00B96607"/>
    <w:rsid w:val="00B9661F"/>
    <w:rsid w:val="00B966B2"/>
    <w:rsid w:val="00B971C6"/>
    <w:rsid w:val="00B973BE"/>
    <w:rsid w:val="00B973F7"/>
    <w:rsid w:val="00B975FA"/>
    <w:rsid w:val="00B9767D"/>
    <w:rsid w:val="00B97774"/>
    <w:rsid w:val="00B977FF"/>
    <w:rsid w:val="00B97931"/>
    <w:rsid w:val="00BA01F4"/>
    <w:rsid w:val="00BA0360"/>
    <w:rsid w:val="00BA0461"/>
    <w:rsid w:val="00BA09DE"/>
    <w:rsid w:val="00BA10AB"/>
    <w:rsid w:val="00BA125F"/>
    <w:rsid w:val="00BA1302"/>
    <w:rsid w:val="00BA1451"/>
    <w:rsid w:val="00BA1457"/>
    <w:rsid w:val="00BA14D0"/>
    <w:rsid w:val="00BA15DD"/>
    <w:rsid w:val="00BA19E0"/>
    <w:rsid w:val="00BA1DB9"/>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760"/>
    <w:rsid w:val="00BA7992"/>
    <w:rsid w:val="00BB0152"/>
    <w:rsid w:val="00BB0282"/>
    <w:rsid w:val="00BB09CA"/>
    <w:rsid w:val="00BB0BD9"/>
    <w:rsid w:val="00BB0F68"/>
    <w:rsid w:val="00BB11CF"/>
    <w:rsid w:val="00BB1A4A"/>
    <w:rsid w:val="00BB1F50"/>
    <w:rsid w:val="00BB203D"/>
    <w:rsid w:val="00BB2AAA"/>
    <w:rsid w:val="00BB2CC1"/>
    <w:rsid w:val="00BB2DC5"/>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BFB"/>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8EA"/>
    <w:rsid w:val="00BD6B3A"/>
    <w:rsid w:val="00BD6F1B"/>
    <w:rsid w:val="00BD72A8"/>
    <w:rsid w:val="00BD73C2"/>
    <w:rsid w:val="00BD7ABC"/>
    <w:rsid w:val="00BE03C3"/>
    <w:rsid w:val="00BE0691"/>
    <w:rsid w:val="00BE06C7"/>
    <w:rsid w:val="00BE0987"/>
    <w:rsid w:val="00BE09E1"/>
    <w:rsid w:val="00BE1272"/>
    <w:rsid w:val="00BE15D8"/>
    <w:rsid w:val="00BE1A3D"/>
    <w:rsid w:val="00BE21A1"/>
    <w:rsid w:val="00BE2401"/>
    <w:rsid w:val="00BE29C7"/>
    <w:rsid w:val="00BE2C29"/>
    <w:rsid w:val="00BE2EA9"/>
    <w:rsid w:val="00BE34F2"/>
    <w:rsid w:val="00BE37EC"/>
    <w:rsid w:val="00BE3A55"/>
    <w:rsid w:val="00BE3B16"/>
    <w:rsid w:val="00BE4013"/>
    <w:rsid w:val="00BE4700"/>
    <w:rsid w:val="00BE471D"/>
    <w:rsid w:val="00BE4924"/>
    <w:rsid w:val="00BE4BDA"/>
    <w:rsid w:val="00BE4CEC"/>
    <w:rsid w:val="00BE4FE8"/>
    <w:rsid w:val="00BE5A6A"/>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E7F3F"/>
    <w:rsid w:val="00BF0559"/>
    <w:rsid w:val="00BF0CE1"/>
    <w:rsid w:val="00BF0D6C"/>
    <w:rsid w:val="00BF0EA5"/>
    <w:rsid w:val="00BF10CA"/>
    <w:rsid w:val="00BF1B40"/>
    <w:rsid w:val="00BF1D17"/>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002"/>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1D"/>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70C"/>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FEF"/>
    <w:rsid w:val="00C36014"/>
    <w:rsid w:val="00C364EF"/>
    <w:rsid w:val="00C3705F"/>
    <w:rsid w:val="00C37077"/>
    <w:rsid w:val="00C37399"/>
    <w:rsid w:val="00C3758D"/>
    <w:rsid w:val="00C37A3F"/>
    <w:rsid w:val="00C40127"/>
    <w:rsid w:val="00C405D0"/>
    <w:rsid w:val="00C405F3"/>
    <w:rsid w:val="00C409D6"/>
    <w:rsid w:val="00C4115F"/>
    <w:rsid w:val="00C41DAF"/>
    <w:rsid w:val="00C41DCD"/>
    <w:rsid w:val="00C4217A"/>
    <w:rsid w:val="00C42493"/>
    <w:rsid w:val="00C42744"/>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6C1"/>
    <w:rsid w:val="00C54780"/>
    <w:rsid w:val="00C5484C"/>
    <w:rsid w:val="00C54CEE"/>
    <w:rsid w:val="00C55908"/>
    <w:rsid w:val="00C55AEB"/>
    <w:rsid w:val="00C55C8F"/>
    <w:rsid w:val="00C55D9A"/>
    <w:rsid w:val="00C561A1"/>
    <w:rsid w:val="00C56624"/>
    <w:rsid w:val="00C56B03"/>
    <w:rsid w:val="00C56E2F"/>
    <w:rsid w:val="00C56F4B"/>
    <w:rsid w:val="00C5707F"/>
    <w:rsid w:val="00C574AD"/>
    <w:rsid w:val="00C5776A"/>
    <w:rsid w:val="00C57982"/>
    <w:rsid w:val="00C579DE"/>
    <w:rsid w:val="00C57A82"/>
    <w:rsid w:val="00C57E44"/>
    <w:rsid w:val="00C57EFF"/>
    <w:rsid w:val="00C57F14"/>
    <w:rsid w:val="00C57FC4"/>
    <w:rsid w:val="00C60097"/>
    <w:rsid w:val="00C60512"/>
    <w:rsid w:val="00C611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3B6"/>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214"/>
    <w:rsid w:val="00C75F09"/>
    <w:rsid w:val="00C76219"/>
    <w:rsid w:val="00C7685A"/>
    <w:rsid w:val="00C768E0"/>
    <w:rsid w:val="00C76AA2"/>
    <w:rsid w:val="00C76ECC"/>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6EA"/>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4FAB"/>
    <w:rsid w:val="00C95595"/>
    <w:rsid w:val="00C95E86"/>
    <w:rsid w:val="00C97891"/>
    <w:rsid w:val="00C978BE"/>
    <w:rsid w:val="00C97B29"/>
    <w:rsid w:val="00C97B75"/>
    <w:rsid w:val="00CA028F"/>
    <w:rsid w:val="00CA0456"/>
    <w:rsid w:val="00CA0951"/>
    <w:rsid w:val="00CA0CE9"/>
    <w:rsid w:val="00CA107E"/>
    <w:rsid w:val="00CA15A2"/>
    <w:rsid w:val="00CA1883"/>
    <w:rsid w:val="00CA1AEE"/>
    <w:rsid w:val="00CA1BF4"/>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46C"/>
    <w:rsid w:val="00CA68BF"/>
    <w:rsid w:val="00CA6BE1"/>
    <w:rsid w:val="00CA6EEF"/>
    <w:rsid w:val="00CA7027"/>
    <w:rsid w:val="00CA7E86"/>
    <w:rsid w:val="00CB0383"/>
    <w:rsid w:val="00CB03EC"/>
    <w:rsid w:val="00CB0E0B"/>
    <w:rsid w:val="00CB1020"/>
    <w:rsid w:val="00CB11A2"/>
    <w:rsid w:val="00CB1D74"/>
    <w:rsid w:val="00CB29BE"/>
    <w:rsid w:val="00CB2A10"/>
    <w:rsid w:val="00CB3041"/>
    <w:rsid w:val="00CB320E"/>
    <w:rsid w:val="00CB326E"/>
    <w:rsid w:val="00CB33A3"/>
    <w:rsid w:val="00CB3558"/>
    <w:rsid w:val="00CB35EE"/>
    <w:rsid w:val="00CB379A"/>
    <w:rsid w:val="00CB39A3"/>
    <w:rsid w:val="00CB3CE3"/>
    <w:rsid w:val="00CB3F62"/>
    <w:rsid w:val="00CB42AD"/>
    <w:rsid w:val="00CB42AF"/>
    <w:rsid w:val="00CB4556"/>
    <w:rsid w:val="00CB46FE"/>
    <w:rsid w:val="00CB4D44"/>
    <w:rsid w:val="00CB4DFC"/>
    <w:rsid w:val="00CB533D"/>
    <w:rsid w:val="00CB687A"/>
    <w:rsid w:val="00CB69C1"/>
    <w:rsid w:val="00CB69FF"/>
    <w:rsid w:val="00CB6A6C"/>
    <w:rsid w:val="00CB6AA6"/>
    <w:rsid w:val="00CB70C3"/>
    <w:rsid w:val="00CB716F"/>
    <w:rsid w:val="00CB73F2"/>
    <w:rsid w:val="00CB7E30"/>
    <w:rsid w:val="00CC01C1"/>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D84"/>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2C7"/>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619"/>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BF2"/>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A4"/>
    <w:rsid w:val="00CF6DFD"/>
    <w:rsid w:val="00CF6E8F"/>
    <w:rsid w:val="00CF72E6"/>
    <w:rsid w:val="00CF7381"/>
    <w:rsid w:val="00CF7B52"/>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C6D"/>
    <w:rsid w:val="00D06FC0"/>
    <w:rsid w:val="00D072F5"/>
    <w:rsid w:val="00D072FD"/>
    <w:rsid w:val="00D07385"/>
    <w:rsid w:val="00D073D5"/>
    <w:rsid w:val="00D07574"/>
    <w:rsid w:val="00D07A9A"/>
    <w:rsid w:val="00D07BD7"/>
    <w:rsid w:val="00D1028D"/>
    <w:rsid w:val="00D104FD"/>
    <w:rsid w:val="00D10625"/>
    <w:rsid w:val="00D106C3"/>
    <w:rsid w:val="00D10CB0"/>
    <w:rsid w:val="00D10CEC"/>
    <w:rsid w:val="00D11273"/>
    <w:rsid w:val="00D11376"/>
    <w:rsid w:val="00D118CE"/>
    <w:rsid w:val="00D11BF7"/>
    <w:rsid w:val="00D120B4"/>
    <w:rsid w:val="00D123AD"/>
    <w:rsid w:val="00D12C13"/>
    <w:rsid w:val="00D132E8"/>
    <w:rsid w:val="00D13541"/>
    <w:rsid w:val="00D135CC"/>
    <w:rsid w:val="00D1395F"/>
    <w:rsid w:val="00D13ED0"/>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0FB"/>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EF1"/>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D6D"/>
    <w:rsid w:val="00D3204F"/>
    <w:rsid w:val="00D32139"/>
    <w:rsid w:val="00D3284C"/>
    <w:rsid w:val="00D32883"/>
    <w:rsid w:val="00D328E8"/>
    <w:rsid w:val="00D328F0"/>
    <w:rsid w:val="00D329DB"/>
    <w:rsid w:val="00D333FA"/>
    <w:rsid w:val="00D34466"/>
    <w:rsid w:val="00D34469"/>
    <w:rsid w:val="00D34503"/>
    <w:rsid w:val="00D345A7"/>
    <w:rsid w:val="00D35C02"/>
    <w:rsid w:val="00D36996"/>
    <w:rsid w:val="00D36FEC"/>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3C5"/>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AD0"/>
    <w:rsid w:val="00D5451A"/>
    <w:rsid w:val="00D545B8"/>
    <w:rsid w:val="00D54619"/>
    <w:rsid w:val="00D547ED"/>
    <w:rsid w:val="00D54896"/>
    <w:rsid w:val="00D54985"/>
    <w:rsid w:val="00D550CD"/>
    <w:rsid w:val="00D55179"/>
    <w:rsid w:val="00D55237"/>
    <w:rsid w:val="00D5564B"/>
    <w:rsid w:val="00D559FC"/>
    <w:rsid w:val="00D563CB"/>
    <w:rsid w:val="00D56B3E"/>
    <w:rsid w:val="00D56E33"/>
    <w:rsid w:val="00D56E83"/>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43C"/>
    <w:rsid w:val="00D64685"/>
    <w:rsid w:val="00D646CC"/>
    <w:rsid w:val="00D648C5"/>
    <w:rsid w:val="00D64A58"/>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C1A"/>
    <w:rsid w:val="00D73E0F"/>
    <w:rsid w:val="00D741FC"/>
    <w:rsid w:val="00D7442C"/>
    <w:rsid w:val="00D744E5"/>
    <w:rsid w:val="00D750ED"/>
    <w:rsid w:val="00D75128"/>
    <w:rsid w:val="00D756CB"/>
    <w:rsid w:val="00D75F90"/>
    <w:rsid w:val="00D7621C"/>
    <w:rsid w:val="00D766DC"/>
    <w:rsid w:val="00D7701A"/>
    <w:rsid w:val="00D77210"/>
    <w:rsid w:val="00D7774B"/>
    <w:rsid w:val="00D7780C"/>
    <w:rsid w:val="00D7796A"/>
    <w:rsid w:val="00D77B06"/>
    <w:rsid w:val="00D77D61"/>
    <w:rsid w:val="00D801C0"/>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A67"/>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1DAF"/>
    <w:rsid w:val="00D93012"/>
    <w:rsid w:val="00D93164"/>
    <w:rsid w:val="00D93759"/>
    <w:rsid w:val="00D93B6C"/>
    <w:rsid w:val="00D93EB8"/>
    <w:rsid w:val="00D9410D"/>
    <w:rsid w:val="00D946E4"/>
    <w:rsid w:val="00D94ACF"/>
    <w:rsid w:val="00D94B1C"/>
    <w:rsid w:val="00D94EA0"/>
    <w:rsid w:val="00D94F46"/>
    <w:rsid w:val="00D95747"/>
    <w:rsid w:val="00D95F02"/>
    <w:rsid w:val="00D964CE"/>
    <w:rsid w:val="00D96616"/>
    <w:rsid w:val="00D96B7F"/>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9FE"/>
    <w:rsid w:val="00DA3C4E"/>
    <w:rsid w:val="00DA3EAE"/>
    <w:rsid w:val="00DA47FC"/>
    <w:rsid w:val="00DA495A"/>
    <w:rsid w:val="00DA49E3"/>
    <w:rsid w:val="00DA50CD"/>
    <w:rsid w:val="00DA50F0"/>
    <w:rsid w:val="00DA535C"/>
    <w:rsid w:val="00DA554D"/>
    <w:rsid w:val="00DA5820"/>
    <w:rsid w:val="00DA590A"/>
    <w:rsid w:val="00DA5BEA"/>
    <w:rsid w:val="00DA5D97"/>
    <w:rsid w:val="00DA65B3"/>
    <w:rsid w:val="00DA6982"/>
    <w:rsid w:val="00DA72A8"/>
    <w:rsid w:val="00DA776C"/>
    <w:rsid w:val="00DA79A6"/>
    <w:rsid w:val="00DA7F0B"/>
    <w:rsid w:val="00DA7F21"/>
    <w:rsid w:val="00DB11D7"/>
    <w:rsid w:val="00DB1284"/>
    <w:rsid w:val="00DB1391"/>
    <w:rsid w:val="00DB17BB"/>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13"/>
    <w:rsid w:val="00DB4F66"/>
    <w:rsid w:val="00DB611B"/>
    <w:rsid w:val="00DB6457"/>
    <w:rsid w:val="00DB658F"/>
    <w:rsid w:val="00DB660F"/>
    <w:rsid w:val="00DB6873"/>
    <w:rsid w:val="00DB6924"/>
    <w:rsid w:val="00DB6BD8"/>
    <w:rsid w:val="00DB6C8F"/>
    <w:rsid w:val="00DB6E3C"/>
    <w:rsid w:val="00DB6F09"/>
    <w:rsid w:val="00DB7C45"/>
    <w:rsid w:val="00DB7CEE"/>
    <w:rsid w:val="00DB7DC1"/>
    <w:rsid w:val="00DC036F"/>
    <w:rsid w:val="00DC0685"/>
    <w:rsid w:val="00DC11F7"/>
    <w:rsid w:val="00DC1208"/>
    <w:rsid w:val="00DC1A31"/>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6A7"/>
    <w:rsid w:val="00DC5B36"/>
    <w:rsid w:val="00DC5D0A"/>
    <w:rsid w:val="00DC5EF4"/>
    <w:rsid w:val="00DC72E5"/>
    <w:rsid w:val="00DC72F3"/>
    <w:rsid w:val="00DC75EB"/>
    <w:rsid w:val="00DC7777"/>
    <w:rsid w:val="00DC7819"/>
    <w:rsid w:val="00DD01E2"/>
    <w:rsid w:val="00DD02F6"/>
    <w:rsid w:val="00DD07FB"/>
    <w:rsid w:val="00DD1A68"/>
    <w:rsid w:val="00DD1E38"/>
    <w:rsid w:val="00DD2573"/>
    <w:rsid w:val="00DD2832"/>
    <w:rsid w:val="00DD2CD6"/>
    <w:rsid w:val="00DD3374"/>
    <w:rsid w:val="00DD37E7"/>
    <w:rsid w:val="00DD3D8A"/>
    <w:rsid w:val="00DD3F25"/>
    <w:rsid w:val="00DD3F67"/>
    <w:rsid w:val="00DD42D6"/>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E9F"/>
    <w:rsid w:val="00DD7FDF"/>
    <w:rsid w:val="00DE035E"/>
    <w:rsid w:val="00DE06C7"/>
    <w:rsid w:val="00DE08D8"/>
    <w:rsid w:val="00DE0D57"/>
    <w:rsid w:val="00DE0DC2"/>
    <w:rsid w:val="00DE0E4C"/>
    <w:rsid w:val="00DE121F"/>
    <w:rsid w:val="00DE1274"/>
    <w:rsid w:val="00DE14DC"/>
    <w:rsid w:val="00DE178B"/>
    <w:rsid w:val="00DE1B84"/>
    <w:rsid w:val="00DE1DB9"/>
    <w:rsid w:val="00DE1EE6"/>
    <w:rsid w:val="00DE21B0"/>
    <w:rsid w:val="00DE2628"/>
    <w:rsid w:val="00DE2C6A"/>
    <w:rsid w:val="00DE2FCD"/>
    <w:rsid w:val="00DE306A"/>
    <w:rsid w:val="00DE4199"/>
    <w:rsid w:val="00DE45EA"/>
    <w:rsid w:val="00DE47BC"/>
    <w:rsid w:val="00DE485E"/>
    <w:rsid w:val="00DE49AB"/>
    <w:rsid w:val="00DE55E5"/>
    <w:rsid w:val="00DE6522"/>
    <w:rsid w:val="00DE6668"/>
    <w:rsid w:val="00DE69DB"/>
    <w:rsid w:val="00DE6F8B"/>
    <w:rsid w:val="00DE7118"/>
    <w:rsid w:val="00DE77D6"/>
    <w:rsid w:val="00DE7C65"/>
    <w:rsid w:val="00DE7D04"/>
    <w:rsid w:val="00DE7DA9"/>
    <w:rsid w:val="00DE7FBE"/>
    <w:rsid w:val="00DF06C2"/>
    <w:rsid w:val="00DF0E23"/>
    <w:rsid w:val="00DF14D3"/>
    <w:rsid w:val="00DF188B"/>
    <w:rsid w:val="00DF2577"/>
    <w:rsid w:val="00DF260A"/>
    <w:rsid w:val="00DF2854"/>
    <w:rsid w:val="00DF2A9A"/>
    <w:rsid w:val="00DF3090"/>
    <w:rsid w:val="00DF32AD"/>
    <w:rsid w:val="00DF3598"/>
    <w:rsid w:val="00DF37F4"/>
    <w:rsid w:val="00DF3B39"/>
    <w:rsid w:val="00DF3E72"/>
    <w:rsid w:val="00DF40BF"/>
    <w:rsid w:val="00DF44D9"/>
    <w:rsid w:val="00DF4505"/>
    <w:rsid w:val="00DF47FA"/>
    <w:rsid w:val="00DF4A78"/>
    <w:rsid w:val="00DF4AC3"/>
    <w:rsid w:val="00DF4B13"/>
    <w:rsid w:val="00DF505F"/>
    <w:rsid w:val="00DF5068"/>
    <w:rsid w:val="00DF5153"/>
    <w:rsid w:val="00DF5427"/>
    <w:rsid w:val="00DF5810"/>
    <w:rsid w:val="00DF598D"/>
    <w:rsid w:val="00DF5A1F"/>
    <w:rsid w:val="00DF6727"/>
    <w:rsid w:val="00DF6D8C"/>
    <w:rsid w:val="00DF6E5E"/>
    <w:rsid w:val="00DF6FB9"/>
    <w:rsid w:val="00DF70BD"/>
    <w:rsid w:val="00DF762B"/>
    <w:rsid w:val="00DF7D8E"/>
    <w:rsid w:val="00DF7ED4"/>
    <w:rsid w:val="00E0007D"/>
    <w:rsid w:val="00E0009D"/>
    <w:rsid w:val="00E00966"/>
    <w:rsid w:val="00E009E9"/>
    <w:rsid w:val="00E00DFA"/>
    <w:rsid w:val="00E017E7"/>
    <w:rsid w:val="00E01B6F"/>
    <w:rsid w:val="00E01C83"/>
    <w:rsid w:val="00E01E27"/>
    <w:rsid w:val="00E01E98"/>
    <w:rsid w:val="00E01F09"/>
    <w:rsid w:val="00E024AD"/>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73F"/>
    <w:rsid w:val="00E15830"/>
    <w:rsid w:val="00E15D69"/>
    <w:rsid w:val="00E15D91"/>
    <w:rsid w:val="00E160A1"/>
    <w:rsid w:val="00E164A9"/>
    <w:rsid w:val="00E164E3"/>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A79"/>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BE5"/>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3A"/>
    <w:rsid w:val="00E406E7"/>
    <w:rsid w:val="00E40BE1"/>
    <w:rsid w:val="00E40C3A"/>
    <w:rsid w:val="00E40D62"/>
    <w:rsid w:val="00E41377"/>
    <w:rsid w:val="00E4169C"/>
    <w:rsid w:val="00E41711"/>
    <w:rsid w:val="00E4179A"/>
    <w:rsid w:val="00E41C23"/>
    <w:rsid w:val="00E41D11"/>
    <w:rsid w:val="00E41E38"/>
    <w:rsid w:val="00E41F95"/>
    <w:rsid w:val="00E42027"/>
    <w:rsid w:val="00E42075"/>
    <w:rsid w:val="00E42120"/>
    <w:rsid w:val="00E42275"/>
    <w:rsid w:val="00E4256C"/>
    <w:rsid w:val="00E42E05"/>
    <w:rsid w:val="00E432EF"/>
    <w:rsid w:val="00E43352"/>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7D8"/>
    <w:rsid w:val="00E52BEC"/>
    <w:rsid w:val="00E52C59"/>
    <w:rsid w:val="00E52D85"/>
    <w:rsid w:val="00E52DFE"/>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2B1"/>
    <w:rsid w:val="00E578FA"/>
    <w:rsid w:val="00E579F6"/>
    <w:rsid w:val="00E57D43"/>
    <w:rsid w:val="00E60307"/>
    <w:rsid w:val="00E60601"/>
    <w:rsid w:val="00E60A40"/>
    <w:rsid w:val="00E60BCF"/>
    <w:rsid w:val="00E60C95"/>
    <w:rsid w:val="00E60EF9"/>
    <w:rsid w:val="00E6101B"/>
    <w:rsid w:val="00E61766"/>
    <w:rsid w:val="00E62011"/>
    <w:rsid w:val="00E622AE"/>
    <w:rsid w:val="00E62540"/>
    <w:rsid w:val="00E62593"/>
    <w:rsid w:val="00E62635"/>
    <w:rsid w:val="00E62D70"/>
    <w:rsid w:val="00E63314"/>
    <w:rsid w:val="00E638A1"/>
    <w:rsid w:val="00E63951"/>
    <w:rsid w:val="00E63996"/>
    <w:rsid w:val="00E63F7A"/>
    <w:rsid w:val="00E64BAA"/>
    <w:rsid w:val="00E64EF0"/>
    <w:rsid w:val="00E65016"/>
    <w:rsid w:val="00E65722"/>
    <w:rsid w:val="00E658E2"/>
    <w:rsid w:val="00E65A1F"/>
    <w:rsid w:val="00E65D40"/>
    <w:rsid w:val="00E65E1B"/>
    <w:rsid w:val="00E666FC"/>
    <w:rsid w:val="00E66940"/>
    <w:rsid w:val="00E66C77"/>
    <w:rsid w:val="00E66EB9"/>
    <w:rsid w:val="00E67113"/>
    <w:rsid w:val="00E67148"/>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8D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1DA"/>
    <w:rsid w:val="00E8464D"/>
    <w:rsid w:val="00E84F16"/>
    <w:rsid w:val="00E8519B"/>
    <w:rsid w:val="00E85281"/>
    <w:rsid w:val="00E85A88"/>
    <w:rsid w:val="00E85EB6"/>
    <w:rsid w:val="00E86317"/>
    <w:rsid w:val="00E86603"/>
    <w:rsid w:val="00E86B6F"/>
    <w:rsid w:val="00E87620"/>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7B5"/>
    <w:rsid w:val="00E93896"/>
    <w:rsid w:val="00E93DB4"/>
    <w:rsid w:val="00E93F15"/>
    <w:rsid w:val="00E9408B"/>
    <w:rsid w:val="00E94461"/>
    <w:rsid w:val="00E9482E"/>
    <w:rsid w:val="00E94A5E"/>
    <w:rsid w:val="00E94CE9"/>
    <w:rsid w:val="00E94D3D"/>
    <w:rsid w:val="00E955FC"/>
    <w:rsid w:val="00E956FF"/>
    <w:rsid w:val="00E95AC3"/>
    <w:rsid w:val="00E95D52"/>
    <w:rsid w:val="00E96334"/>
    <w:rsid w:val="00E96537"/>
    <w:rsid w:val="00E965C4"/>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4B0"/>
    <w:rsid w:val="00EA7526"/>
    <w:rsid w:val="00EA7641"/>
    <w:rsid w:val="00EA789A"/>
    <w:rsid w:val="00EB0930"/>
    <w:rsid w:val="00EB0B72"/>
    <w:rsid w:val="00EB143C"/>
    <w:rsid w:val="00EB176C"/>
    <w:rsid w:val="00EB1D15"/>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155"/>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234"/>
    <w:rsid w:val="00EC1427"/>
    <w:rsid w:val="00EC1712"/>
    <w:rsid w:val="00EC1829"/>
    <w:rsid w:val="00EC1D98"/>
    <w:rsid w:val="00EC1EB3"/>
    <w:rsid w:val="00EC2118"/>
    <w:rsid w:val="00EC23E1"/>
    <w:rsid w:val="00EC2939"/>
    <w:rsid w:val="00EC2E06"/>
    <w:rsid w:val="00EC2F36"/>
    <w:rsid w:val="00EC3105"/>
    <w:rsid w:val="00EC315F"/>
    <w:rsid w:val="00EC323C"/>
    <w:rsid w:val="00EC404C"/>
    <w:rsid w:val="00EC40F9"/>
    <w:rsid w:val="00EC461F"/>
    <w:rsid w:val="00EC47E1"/>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F47"/>
    <w:rsid w:val="00ED11CE"/>
    <w:rsid w:val="00ED13B2"/>
    <w:rsid w:val="00ED1C41"/>
    <w:rsid w:val="00ED2894"/>
    <w:rsid w:val="00ED292E"/>
    <w:rsid w:val="00ED2B45"/>
    <w:rsid w:val="00ED2E35"/>
    <w:rsid w:val="00ED3182"/>
    <w:rsid w:val="00ED3534"/>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5F"/>
    <w:rsid w:val="00EE1549"/>
    <w:rsid w:val="00EE184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0F1D"/>
    <w:rsid w:val="00EF1033"/>
    <w:rsid w:val="00EF1231"/>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81E"/>
    <w:rsid w:val="00EF4EED"/>
    <w:rsid w:val="00EF4FF8"/>
    <w:rsid w:val="00EF5BAB"/>
    <w:rsid w:val="00EF5E49"/>
    <w:rsid w:val="00EF62D6"/>
    <w:rsid w:val="00EF652F"/>
    <w:rsid w:val="00EF6815"/>
    <w:rsid w:val="00EF686A"/>
    <w:rsid w:val="00EF6DAD"/>
    <w:rsid w:val="00EF6F76"/>
    <w:rsid w:val="00EF7FCC"/>
    <w:rsid w:val="00F00160"/>
    <w:rsid w:val="00F00381"/>
    <w:rsid w:val="00F00792"/>
    <w:rsid w:val="00F014A0"/>
    <w:rsid w:val="00F01F1A"/>
    <w:rsid w:val="00F022F8"/>
    <w:rsid w:val="00F02324"/>
    <w:rsid w:val="00F023A3"/>
    <w:rsid w:val="00F02D1F"/>
    <w:rsid w:val="00F02ECF"/>
    <w:rsid w:val="00F03072"/>
    <w:rsid w:val="00F030DE"/>
    <w:rsid w:val="00F038B8"/>
    <w:rsid w:val="00F039C4"/>
    <w:rsid w:val="00F03C0E"/>
    <w:rsid w:val="00F03DD5"/>
    <w:rsid w:val="00F03ED3"/>
    <w:rsid w:val="00F052A2"/>
    <w:rsid w:val="00F058E6"/>
    <w:rsid w:val="00F05B02"/>
    <w:rsid w:val="00F064C6"/>
    <w:rsid w:val="00F0650F"/>
    <w:rsid w:val="00F066DE"/>
    <w:rsid w:val="00F069E5"/>
    <w:rsid w:val="00F073C3"/>
    <w:rsid w:val="00F0776E"/>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E5F"/>
    <w:rsid w:val="00F12015"/>
    <w:rsid w:val="00F1225F"/>
    <w:rsid w:val="00F12817"/>
    <w:rsid w:val="00F1286F"/>
    <w:rsid w:val="00F12A4D"/>
    <w:rsid w:val="00F12C29"/>
    <w:rsid w:val="00F12D52"/>
    <w:rsid w:val="00F12FDB"/>
    <w:rsid w:val="00F1324A"/>
    <w:rsid w:val="00F13418"/>
    <w:rsid w:val="00F1346D"/>
    <w:rsid w:val="00F13B8A"/>
    <w:rsid w:val="00F140C8"/>
    <w:rsid w:val="00F14109"/>
    <w:rsid w:val="00F14482"/>
    <w:rsid w:val="00F14515"/>
    <w:rsid w:val="00F145CF"/>
    <w:rsid w:val="00F145E3"/>
    <w:rsid w:val="00F14765"/>
    <w:rsid w:val="00F148C6"/>
    <w:rsid w:val="00F14D09"/>
    <w:rsid w:val="00F15407"/>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5C8"/>
    <w:rsid w:val="00F246E6"/>
    <w:rsid w:val="00F248DF"/>
    <w:rsid w:val="00F24F06"/>
    <w:rsid w:val="00F25056"/>
    <w:rsid w:val="00F25A87"/>
    <w:rsid w:val="00F25B1B"/>
    <w:rsid w:val="00F25B46"/>
    <w:rsid w:val="00F25D01"/>
    <w:rsid w:val="00F26410"/>
    <w:rsid w:val="00F26B54"/>
    <w:rsid w:val="00F26D84"/>
    <w:rsid w:val="00F26FF0"/>
    <w:rsid w:val="00F271D4"/>
    <w:rsid w:val="00F275AD"/>
    <w:rsid w:val="00F2760A"/>
    <w:rsid w:val="00F27AC7"/>
    <w:rsid w:val="00F30179"/>
    <w:rsid w:val="00F30606"/>
    <w:rsid w:val="00F30651"/>
    <w:rsid w:val="00F31DD1"/>
    <w:rsid w:val="00F31E65"/>
    <w:rsid w:val="00F31F6A"/>
    <w:rsid w:val="00F321A3"/>
    <w:rsid w:val="00F32CE4"/>
    <w:rsid w:val="00F32E68"/>
    <w:rsid w:val="00F33321"/>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06"/>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A32"/>
    <w:rsid w:val="00F44C5A"/>
    <w:rsid w:val="00F45BF6"/>
    <w:rsid w:val="00F45D2F"/>
    <w:rsid w:val="00F45D79"/>
    <w:rsid w:val="00F461F8"/>
    <w:rsid w:val="00F46223"/>
    <w:rsid w:val="00F465C3"/>
    <w:rsid w:val="00F4662D"/>
    <w:rsid w:val="00F46745"/>
    <w:rsid w:val="00F47508"/>
    <w:rsid w:val="00F4780A"/>
    <w:rsid w:val="00F47BA7"/>
    <w:rsid w:val="00F47CA7"/>
    <w:rsid w:val="00F50311"/>
    <w:rsid w:val="00F507F0"/>
    <w:rsid w:val="00F50CCE"/>
    <w:rsid w:val="00F51166"/>
    <w:rsid w:val="00F511BD"/>
    <w:rsid w:val="00F5129C"/>
    <w:rsid w:val="00F51CB0"/>
    <w:rsid w:val="00F51E7D"/>
    <w:rsid w:val="00F51F4A"/>
    <w:rsid w:val="00F52006"/>
    <w:rsid w:val="00F52127"/>
    <w:rsid w:val="00F5264D"/>
    <w:rsid w:val="00F5272D"/>
    <w:rsid w:val="00F53299"/>
    <w:rsid w:val="00F53C2C"/>
    <w:rsid w:val="00F5413F"/>
    <w:rsid w:val="00F54AEB"/>
    <w:rsid w:val="00F54D35"/>
    <w:rsid w:val="00F54D3A"/>
    <w:rsid w:val="00F55101"/>
    <w:rsid w:val="00F552BD"/>
    <w:rsid w:val="00F556C5"/>
    <w:rsid w:val="00F55B22"/>
    <w:rsid w:val="00F55E55"/>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67"/>
    <w:rsid w:val="00F6388D"/>
    <w:rsid w:val="00F63C26"/>
    <w:rsid w:val="00F6416F"/>
    <w:rsid w:val="00F64203"/>
    <w:rsid w:val="00F64BAD"/>
    <w:rsid w:val="00F64D10"/>
    <w:rsid w:val="00F64DA2"/>
    <w:rsid w:val="00F64EFC"/>
    <w:rsid w:val="00F655B8"/>
    <w:rsid w:val="00F657D5"/>
    <w:rsid w:val="00F657F8"/>
    <w:rsid w:val="00F6594E"/>
    <w:rsid w:val="00F65E53"/>
    <w:rsid w:val="00F66069"/>
    <w:rsid w:val="00F6622F"/>
    <w:rsid w:val="00F66352"/>
    <w:rsid w:val="00F666A7"/>
    <w:rsid w:val="00F666CD"/>
    <w:rsid w:val="00F66CDF"/>
    <w:rsid w:val="00F66E1D"/>
    <w:rsid w:val="00F6740E"/>
    <w:rsid w:val="00F67748"/>
    <w:rsid w:val="00F67891"/>
    <w:rsid w:val="00F67A3A"/>
    <w:rsid w:val="00F67A55"/>
    <w:rsid w:val="00F67EE2"/>
    <w:rsid w:val="00F70205"/>
    <w:rsid w:val="00F70869"/>
    <w:rsid w:val="00F70BCF"/>
    <w:rsid w:val="00F70D79"/>
    <w:rsid w:val="00F70FA6"/>
    <w:rsid w:val="00F71209"/>
    <w:rsid w:val="00F71A0D"/>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D66"/>
    <w:rsid w:val="00F77E1C"/>
    <w:rsid w:val="00F80141"/>
    <w:rsid w:val="00F80694"/>
    <w:rsid w:val="00F80C45"/>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C95"/>
    <w:rsid w:val="00F90004"/>
    <w:rsid w:val="00F9046C"/>
    <w:rsid w:val="00F90875"/>
    <w:rsid w:val="00F908F5"/>
    <w:rsid w:val="00F90EEC"/>
    <w:rsid w:val="00F90F6A"/>
    <w:rsid w:val="00F9148A"/>
    <w:rsid w:val="00F915D8"/>
    <w:rsid w:val="00F918A2"/>
    <w:rsid w:val="00F91BEB"/>
    <w:rsid w:val="00F91CC6"/>
    <w:rsid w:val="00F92296"/>
    <w:rsid w:val="00F9262E"/>
    <w:rsid w:val="00F928D4"/>
    <w:rsid w:val="00F92AB0"/>
    <w:rsid w:val="00F92AC0"/>
    <w:rsid w:val="00F92E83"/>
    <w:rsid w:val="00F93158"/>
    <w:rsid w:val="00F93D07"/>
    <w:rsid w:val="00F93D7B"/>
    <w:rsid w:val="00F93DC8"/>
    <w:rsid w:val="00F946CA"/>
    <w:rsid w:val="00F94C86"/>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67D"/>
    <w:rsid w:val="00FA28DD"/>
    <w:rsid w:val="00FA2FED"/>
    <w:rsid w:val="00FA364E"/>
    <w:rsid w:val="00FA39FD"/>
    <w:rsid w:val="00FA3DF7"/>
    <w:rsid w:val="00FA4634"/>
    <w:rsid w:val="00FA464D"/>
    <w:rsid w:val="00FA4B51"/>
    <w:rsid w:val="00FA4B5C"/>
    <w:rsid w:val="00FA5285"/>
    <w:rsid w:val="00FA58BD"/>
    <w:rsid w:val="00FA64A6"/>
    <w:rsid w:val="00FA6EE2"/>
    <w:rsid w:val="00FA7140"/>
    <w:rsid w:val="00FA7265"/>
    <w:rsid w:val="00FA753E"/>
    <w:rsid w:val="00FA759E"/>
    <w:rsid w:val="00FA770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692"/>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711"/>
    <w:rsid w:val="00FC68BA"/>
    <w:rsid w:val="00FC6A5C"/>
    <w:rsid w:val="00FC6C92"/>
    <w:rsid w:val="00FC6D37"/>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15"/>
    <w:rsid w:val="00FD40AE"/>
    <w:rsid w:val="00FD44E8"/>
    <w:rsid w:val="00FD4C1D"/>
    <w:rsid w:val="00FD4E64"/>
    <w:rsid w:val="00FD504E"/>
    <w:rsid w:val="00FD51C7"/>
    <w:rsid w:val="00FD5721"/>
    <w:rsid w:val="00FD589D"/>
    <w:rsid w:val="00FD58FC"/>
    <w:rsid w:val="00FD59A9"/>
    <w:rsid w:val="00FD5A84"/>
    <w:rsid w:val="00FD5B5D"/>
    <w:rsid w:val="00FD5C05"/>
    <w:rsid w:val="00FD66DB"/>
    <w:rsid w:val="00FD67AC"/>
    <w:rsid w:val="00FD6839"/>
    <w:rsid w:val="00FD6911"/>
    <w:rsid w:val="00FD6A95"/>
    <w:rsid w:val="00FD6EB4"/>
    <w:rsid w:val="00FD6FCA"/>
    <w:rsid w:val="00FD7543"/>
    <w:rsid w:val="00FD7D24"/>
    <w:rsid w:val="00FE0252"/>
    <w:rsid w:val="00FE0485"/>
    <w:rsid w:val="00FE05F9"/>
    <w:rsid w:val="00FE079B"/>
    <w:rsid w:val="00FE0997"/>
    <w:rsid w:val="00FE0EA2"/>
    <w:rsid w:val="00FE0EDB"/>
    <w:rsid w:val="00FE1206"/>
    <w:rsid w:val="00FE1780"/>
    <w:rsid w:val="00FE1844"/>
    <w:rsid w:val="00FE1B9D"/>
    <w:rsid w:val="00FE1D17"/>
    <w:rsid w:val="00FE2554"/>
    <w:rsid w:val="00FE2971"/>
    <w:rsid w:val="00FE2DA7"/>
    <w:rsid w:val="00FE2E6D"/>
    <w:rsid w:val="00FE2EE1"/>
    <w:rsid w:val="00FE2F41"/>
    <w:rsid w:val="00FE325F"/>
    <w:rsid w:val="00FE33F5"/>
    <w:rsid w:val="00FE34CE"/>
    <w:rsid w:val="00FE3C9D"/>
    <w:rsid w:val="00FE4327"/>
    <w:rsid w:val="00FE435C"/>
    <w:rsid w:val="00FE49F8"/>
    <w:rsid w:val="00FE4C19"/>
    <w:rsid w:val="00FE5738"/>
    <w:rsid w:val="00FE5A9E"/>
    <w:rsid w:val="00FE5EBE"/>
    <w:rsid w:val="00FE62F5"/>
    <w:rsid w:val="00FE63EA"/>
    <w:rsid w:val="00FE64C5"/>
    <w:rsid w:val="00FE6630"/>
    <w:rsid w:val="00FE6D80"/>
    <w:rsid w:val="00FE6F4A"/>
    <w:rsid w:val="00FE7667"/>
    <w:rsid w:val="00FE7736"/>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6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CC787"/>
  <w15:docId w15:val="{1358ECA8-CA81-43A7-9417-17638A95E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DF6"/>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numbering" w:customStyle="1" w:styleId="WWNum27">
    <w:name w:val="WWNum27"/>
    <w:basedOn w:val="NoList"/>
    <w:rsid w:val="008879B7"/>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5635450">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0840706">
      <w:bodyDiv w:val="1"/>
      <w:marLeft w:val="0"/>
      <w:marRight w:val="0"/>
      <w:marTop w:val="0"/>
      <w:marBottom w:val="0"/>
      <w:divBdr>
        <w:top w:val="none" w:sz="0" w:space="0" w:color="auto"/>
        <w:left w:val="none" w:sz="0" w:space="0" w:color="auto"/>
        <w:bottom w:val="none" w:sz="0" w:space="0" w:color="auto"/>
        <w:right w:val="none" w:sz="0" w:space="0" w:color="auto"/>
      </w:divBdr>
    </w:div>
    <w:div w:id="261033747">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7851038">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9153421">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jpeg"/><Relationship Id="rId191" Type="http://schemas.openxmlformats.org/officeDocument/2006/relationships/footer" Target="footer1.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6.jpeg"/><Relationship Id="rId192" Type="http://schemas.openxmlformats.org/officeDocument/2006/relationships/footer" Target="foot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apr.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7.jpeg"/><Relationship Id="rId193" Type="http://schemas.openxmlformats.org/officeDocument/2006/relationships/header" Target="header2.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http://www.apr.gov.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10.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jpeg"/><Relationship Id="rId194" Type="http://schemas.openxmlformats.org/officeDocument/2006/relationships/footer" Target="footer3.xml"/><Relationship Id="rId199" Type="http://schemas.openxmlformats.org/officeDocument/2006/relationships/customXml" Target="../customXml/item159.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nbs.rs" TargetMode="External"/><Relationship Id="rId189" Type="http://schemas.openxmlformats.org/officeDocument/2006/relationships/hyperlink" Target="http://www.kjn.gov.rs/download/Taksa-popunjeni-nalozi-ci.pdf"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jpeg"/><Relationship Id="rId179" Type="http://schemas.openxmlformats.org/officeDocument/2006/relationships/image" Target="media/image12.jpeg"/><Relationship Id="rId195" Type="http://schemas.openxmlformats.org/officeDocument/2006/relationships/image" Target="media/image13.jpeg"/><Relationship Id="rId190"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hyperlink" Target="mailto:__________@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20.jpe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eps.rs/cir/kolubara/" TargetMode="External"/><Relationship Id="rId196" Type="http://schemas.openxmlformats.org/officeDocument/2006/relationships/fontTable" Target="fontTable.xml"/><Relationship Id="rId200" Type="http://schemas.openxmlformats.org/officeDocument/2006/relationships/customXml" Target="../customXml/item160.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distribucija.rs" TargetMode="External"/><Relationship Id="rId186" Type="http://schemas.openxmlformats.org/officeDocument/2006/relationships/hyperlink" Target="http://www.&#1082;jn.gov.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10.tiff"/><Relationship Id="rId197" Type="http://schemas.openxmlformats.org/officeDocument/2006/relationships/theme" Target="theme/theme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pitanja.nabavke@rbkolubara.rs" TargetMode="External"/><Relationship Id="rId187" Type="http://schemas.openxmlformats.org/officeDocument/2006/relationships/hyperlink" Target="mailto:pitanja.nabavke@rbkolubara.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1.jpeg"/><Relationship Id="rId198" Type="http://schemas.openxmlformats.org/officeDocument/2006/relationships/customXml" Target="../customXml/item158.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image" Target="media/image2.jpeg"/><Relationship Id="rId188"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mso-contentType ?>
<FormTemplates xmlns="http://schemas.microsoft.com/sharepoint/v3/contenttype/forms">
  <Display>DocumentLibraryForm</Display>
  <Edit>DocumentLibraryForm</Edit>
  <New>DocumentLibraryForm</New>
</FormTemplates>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ct:contentTypeSchema xmlns:ct="http://schemas.microsoft.com/office/2006/metadata/contentType" xmlns:ma="http://schemas.microsoft.com/office/2006/metadata/properties/metaAttributes" ct:_="" ma:_="" ma:contentTypeName="JN Dokument" ma:contentTypeID="0x0101006DB0F8F7738EDF4DA0E2E14EA69F41B7007BA22FCE4269764F9E094EAC27B76194" ma:contentTypeVersion="14" ma:contentTypeDescription="" ma:contentTypeScope="" ma:versionID="65aee6915df66baa12c81b9f6dea691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6A627-0DF9-4B07-AE46-9B0700919BA1}"/>
</file>

<file path=customXml/itemProps10.xml><?xml version="1.0" encoding="utf-8"?>
<ds:datastoreItem xmlns:ds="http://schemas.openxmlformats.org/officeDocument/2006/customXml" ds:itemID="{A9111C8E-680C-49C0-99EA-ABC24D574076}"/>
</file>

<file path=customXml/itemProps100.xml><?xml version="1.0" encoding="utf-8"?>
<ds:datastoreItem xmlns:ds="http://schemas.openxmlformats.org/officeDocument/2006/customXml" ds:itemID="{C93ED36C-23DE-4AC6-92D4-DB45DCC07513}"/>
</file>

<file path=customXml/itemProps101.xml><?xml version="1.0" encoding="utf-8"?>
<ds:datastoreItem xmlns:ds="http://schemas.openxmlformats.org/officeDocument/2006/customXml" ds:itemID="{2CFB2919-594F-40FC-B3B7-C94262646E51}"/>
</file>

<file path=customXml/itemProps102.xml><?xml version="1.0" encoding="utf-8"?>
<ds:datastoreItem xmlns:ds="http://schemas.openxmlformats.org/officeDocument/2006/customXml" ds:itemID="{7067E290-2A84-4A98-9332-A2AD87E4D3CC}"/>
</file>

<file path=customXml/itemProps103.xml><?xml version="1.0" encoding="utf-8"?>
<ds:datastoreItem xmlns:ds="http://schemas.openxmlformats.org/officeDocument/2006/customXml" ds:itemID="{F89E27FE-6803-4D23-B7EF-FC756E52E2AB}"/>
</file>

<file path=customXml/itemProps104.xml><?xml version="1.0" encoding="utf-8"?>
<ds:datastoreItem xmlns:ds="http://schemas.openxmlformats.org/officeDocument/2006/customXml" ds:itemID="{C90F275A-7474-42F5-9147-6823826A4A2E}"/>
</file>

<file path=customXml/itemProps105.xml><?xml version="1.0" encoding="utf-8"?>
<ds:datastoreItem xmlns:ds="http://schemas.openxmlformats.org/officeDocument/2006/customXml" ds:itemID="{3C7E0C96-5BF9-4FFF-A538-A00D92CA2BA5}"/>
</file>

<file path=customXml/itemProps106.xml><?xml version="1.0" encoding="utf-8"?>
<ds:datastoreItem xmlns:ds="http://schemas.openxmlformats.org/officeDocument/2006/customXml" ds:itemID="{0500E143-C32A-44C2-8A86-35528D08AE15}"/>
</file>

<file path=customXml/itemProps107.xml><?xml version="1.0" encoding="utf-8"?>
<ds:datastoreItem xmlns:ds="http://schemas.openxmlformats.org/officeDocument/2006/customXml" ds:itemID="{F376553F-EDD4-4289-9279-BE663D1CA83D}"/>
</file>

<file path=customXml/itemProps108.xml><?xml version="1.0" encoding="utf-8"?>
<ds:datastoreItem xmlns:ds="http://schemas.openxmlformats.org/officeDocument/2006/customXml" ds:itemID="{AF24088B-54D4-4CD5-9DCF-94F1489B7112}"/>
</file>

<file path=customXml/itemProps109.xml><?xml version="1.0" encoding="utf-8"?>
<ds:datastoreItem xmlns:ds="http://schemas.openxmlformats.org/officeDocument/2006/customXml" ds:itemID="{F97C809D-3EA9-4753-88D3-CA305858CDE2}"/>
</file>

<file path=customXml/itemProps11.xml><?xml version="1.0" encoding="utf-8"?>
<ds:datastoreItem xmlns:ds="http://schemas.openxmlformats.org/officeDocument/2006/customXml" ds:itemID="{FDB7826A-5136-424F-B78D-C578A1120CE9}"/>
</file>

<file path=customXml/itemProps110.xml><?xml version="1.0" encoding="utf-8"?>
<ds:datastoreItem xmlns:ds="http://schemas.openxmlformats.org/officeDocument/2006/customXml" ds:itemID="{E0D8A3C0-F82D-4C06-9D15-317910490D4C}"/>
</file>

<file path=customXml/itemProps111.xml><?xml version="1.0" encoding="utf-8"?>
<ds:datastoreItem xmlns:ds="http://schemas.openxmlformats.org/officeDocument/2006/customXml" ds:itemID="{5332D0DC-CC1E-4230-B5EA-89C0C7272AF3}"/>
</file>

<file path=customXml/itemProps112.xml><?xml version="1.0" encoding="utf-8"?>
<ds:datastoreItem xmlns:ds="http://schemas.openxmlformats.org/officeDocument/2006/customXml" ds:itemID="{41C4B538-784C-479C-A35D-6D608604B9EB}"/>
</file>

<file path=customXml/itemProps113.xml><?xml version="1.0" encoding="utf-8"?>
<ds:datastoreItem xmlns:ds="http://schemas.openxmlformats.org/officeDocument/2006/customXml" ds:itemID="{FC5094D0-B8BB-4BCC-B42E-C9A953FD0F83}"/>
</file>

<file path=customXml/itemProps114.xml><?xml version="1.0" encoding="utf-8"?>
<ds:datastoreItem xmlns:ds="http://schemas.openxmlformats.org/officeDocument/2006/customXml" ds:itemID="{8E79B14A-A463-4DA3-9E25-A94F1897379B}"/>
</file>

<file path=customXml/itemProps115.xml><?xml version="1.0" encoding="utf-8"?>
<ds:datastoreItem xmlns:ds="http://schemas.openxmlformats.org/officeDocument/2006/customXml" ds:itemID="{252A49EB-7813-41D5-93D1-ADA5C7E8289B}"/>
</file>

<file path=customXml/itemProps116.xml><?xml version="1.0" encoding="utf-8"?>
<ds:datastoreItem xmlns:ds="http://schemas.openxmlformats.org/officeDocument/2006/customXml" ds:itemID="{158E36FC-767C-45E4-A615-E806E2E4D737}"/>
</file>

<file path=customXml/itemProps117.xml><?xml version="1.0" encoding="utf-8"?>
<ds:datastoreItem xmlns:ds="http://schemas.openxmlformats.org/officeDocument/2006/customXml" ds:itemID="{EE23AB7A-B1D0-4450-A236-14C72EDE25E3}"/>
</file>

<file path=customXml/itemProps118.xml><?xml version="1.0" encoding="utf-8"?>
<ds:datastoreItem xmlns:ds="http://schemas.openxmlformats.org/officeDocument/2006/customXml" ds:itemID="{F80BF41E-2732-4AF7-83DE-2C72A8A0F676}"/>
</file>

<file path=customXml/itemProps119.xml><?xml version="1.0" encoding="utf-8"?>
<ds:datastoreItem xmlns:ds="http://schemas.openxmlformats.org/officeDocument/2006/customXml" ds:itemID="{5F9B3483-FF99-4EE3-8B51-8B08BAED51B7}"/>
</file>

<file path=customXml/itemProps12.xml><?xml version="1.0" encoding="utf-8"?>
<ds:datastoreItem xmlns:ds="http://schemas.openxmlformats.org/officeDocument/2006/customXml" ds:itemID="{E7F2A576-3F2C-4D80-9220-7408224A22D3}"/>
</file>

<file path=customXml/itemProps120.xml><?xml version="1.0" encoding="utf-8"?>
<ds:datastoreItem xmlns:ds="http://schemas.openxmlformats.org/officeDocument/2006/customXml" ds:itemID="{84E1F95E-5C9F-481D-91EF-1428BD81252C}"/>
</file>

<file path=customXml/itemProps121.xml><?xml version="1.0" encoding="utf-8"?>
<ds:datastoreItem xmlns:ds="http://schemas.openxmlformats.org/officeDocument/2006/customXml" ds:itemID="{6EFAD8CE-9B28-4D85-A828-5A0C0EE8E032}"/>
</file>

<file path=customXml/itemProps122.xml><?xml version="1.0" encoding="utf-8"?>
<ds:datastoreItem xmlns:ds="http://schemas.openxmlformats.org/officeDocument/2006/customXml" ds:itemID="{8ABBEF48-03C9-49A8-9542-3CC1646F9D5F}"/>
</file>

<file path=customXml/itemProps123.xml><?xml version="1.0" encoding="utf-8"?>
<ds:datastoreItem xmlns:ds="http://schemas.openxmlformats.org/officeDocument/2006/customXml" ds:itemID="{F19BEDF8-8908-43BB-BDCD-219D3DF48B6E}"/>
</file>

<file path=customXml/itemProps124.xml><?xml version="1.0" encoding="utf-8"?>
<ds:datastoreItem xmlns:ds="http://schemas.openxmlformats.org/officeDocument/2006/customXml" ds:itemID="{7D087324-1F43-4657-9B24-07DDCC7902E3}"/>
</file>

<file path=customXml/itemProps125.xml><?xml version="1.0" encoding="utf-8"?>
<ds:datastoreItem xmlns:ds="http://schemas.openxmlformats.org/officeDocument/2006/customXml" ds:itemID="{3EB7C582-5565-484E-BF6F-4C823812972F}"/>
</file>

<file path=customXml/itemProps126.xml><?xml version="1.0" encoding="utf-8"?>
<ds:datastoreItem xmlns:ds="http://schemas.openxmlformats.org/officeDocument/2006/customXml" ds:itemID="{67E0F5D7-7B98-46D1-9B33-BFA5B7A6323B}"/>
</file>

<file path=customXml/itemProps127.xml><?xml version="1.0" encoding="utf-8"?>
<ds:datastoreItem xmlns:ds="http://schemas.openxmlformats.org/officeDocument/2006/customXml" ds:itemID="{5B937009-EB29-4FC2-BD6F-7CD58B4DE9B8}"/>
</file>

<file path=customXml/itemProps128.xml><?xml version="1.0" encoding="utf-8"?>
<ds:datastoreItem xmlns:ds="http://schemas.openxmlformats.org/officeDocument/2006/customXml" ds:itemID="{BD003515-12C8-4007-8638-7852556AC4FF}"/>
</file>

<file path=customXml/itemProps129.xml><?xml version="1.0" encoding="utf-8"?>
<ds:datastoreItem xmlns:ds="http://schemas.openxmlformats.org/officeDocument/2006/customXml" ds:itemID="{C8227014-1369-4A7D-832A-8431C550C542}"/>
</file>

<file path=customXml/itemProps13.xml><?xml version="1.0" encoding="utf-8"?>
<ds:datastoreItem xmlns:ds="http://schemas.openxmlformats.org/officeDocument/2006/customXml" ds:itemID="{FA9EF9D4-7DFD-4F9E-A228-D84F7D8E65C6}"/>
</file>

<file path=customXml/itemProps130.xml><?xml version="1.0" encoding="utf-8"?>
<ds:datastoreItem xmlns:ds="http://schemas.openxmlformats.org/officeDocument/2006/customXml" ds:itemID="{0B68081A-AD1B-4DEF-AEB6-85D12B3C6F51}"/>
</file>

<file path=customXml/itemProps131.xml><?xml version="1.0" encoding="utf-8"?>
<ds:datastoreItem xmlns:ds="http://schemas.openxmlformats.org/officeDocument/2006/customXml" ds:itemID="{0B2241C8-6362-40B8-82D0-40841BD88DB5}"/>
</file>

<file path=customXml/itemProps132.xml><?xml version="1.0" encoding="utf-8"?>
<ds:datastoreItem xmlns:ds="http://schemas.openxmlformats.org/officeDocument/2006/customXml" ds:itemID="{12D40B50-A778-471A-B0DE-94BFAB30BB6C}"/>
</file>

<file path=customXml/itemProps133.xml><?xml version="1.0" encoding="utf-8"?>
<ds:datastoreItem xmlns:ds="http://schemas.openxmlformats.org/officeDocument/2006/customXml" ds:itemID="{AE0CB461-43C3-4AAA-862E-3A9787CE21CA}"/>
</file>

<file path=customXml/itemProps134.xml><?xml version="1.0" encoding="utf-8"?>
<ds:datastoreItem xmlns:ds="http://schemas.openxmlformats.org/officeDocument/2006/customXml" ds:itemID="{F313E5DF-5212-4ACB-956C-9E36C4666296}"/>
</file>

<file path=customXml/itemProps135.xml><?xml version="1.0" encoding="utf-8"?>
<ds:datastoreItem xmlns:ds="http://schemas.openxmlformats.org/officeDocument/2006/customXml" ds:itemID="{405EBDD3-E759-4F19-A3D1-6ADDA61E7D41}"/>
</file>

<file path=customXml/itemProps136.xml><?xml version="1.0" encoding="utf-8"?>
<ds:datastoreItem xmlns:ds="http://schemas.openxmlformats.org/officeDocument/2006/customXml" ds:itemID="{8A6D836B-BB93-49DF-9615-9124A6A7C422}"/>
</file>

<file path=customXml/itemProps137.xml><?xml version="1.0" encoding="utf-8"?>
<ds:datastoreItem xmlns:ds="http://schemas.openxmlformats.org/officeDocument/2006/customXml" ds:itemID="{378AC806-34C2-4289-A9F0-264E66816D98}"/>
</file>

<file path=customXml/itemProps138.xml><?xml version="1.0" encoding="utf-8"?>
<ds:datastoreItem xmlns:ds="http://schemas.openxmlformats.org/officeDocument/2006/customXml" ds:itemID="{B3315533-C7B1-4D51-BF3C-4247704817A0}"/>
</file>

<file path=customXml/itemProps139.xml><?xml version="1.0" encoding="utf-8"?>
<ds:datastoreItem xmlns:ds="http://schemas.openxmlformats.org/officeDocument/2006/customXml" ds:itemID="{D265713E-B39C-4569-821F-C318F19657EB}"/>
</file>

<file path=customXml/itemProps14.xml><?xml version="1.0" encoding="utf-8"?>
<ds:datastoreItem xmlns:ds="http://schemas.openxmlformats.org/officeDocument/2006/customXml" ds:itemID="{A14F82FB-31BC-4EB6-A96F-6E5BC596584E}"/>
</file>

<file path=customXml/itemProps140.xml><?xml version="1.0" encoding="utf-8"?>
<ds:datastoreItem xmlns:ds="http://schemas.openxmlformats.org/officeDocument/2006/customXml" ds:itemID="{DD5A8971-D8D8-4E40-988A-88B6D1333058}"/>
</file>

<file path=customXml/itemProps141.xml><?xml version="1.0" encoding="utf-8"?>
<ds:datastoreItem xmlns:ds="http://schemas.openxmlformats.org/officeDocument/2006/customXml" ds:itemID="{2F043603-4339-4E9A-A7B6-9C825B0B3B5D}"/>
</file>

<file path=customXml/itemProps142.xml><?xml version="1.0" encoding="utf-8"?>
<ds:datastoreItem xmlns:ds="http://schemas.openxmlformats.org/officeDocument/2006/customXml" ds:itemID="{BB5FFCD5-6F73-4E3A-870E-90964F425C75}"/>
</file>

<file path=customXml/itemProps143.xml><?xml version="1.0" encoding="utf-8"?>
<ds:datastoreItem xmlns:ds="http://schemas.openxmlformats.org/officeDocument/2006/customXml" ds:itemID="{10D1D9CD-8AE1-4855-9148-51D4593B0C55}"/>
</file>

<file path=customXml/itemProps144.xml><?xml version="1.0" encoding="utf-8"?>
<ds:datastoreItem xmlns:ds="http://schemas.openxmlformats.org/officeDocument/2006/customXml" ds:itemID="{227C79A2-EEFC-419C-A340-55107EEBB7D7}"/>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4BD5771A-D350-44FB-9017-301A6EE69AA2}"/>
</file>

<file path=customXml/itemProps147.xml><?xml version="1.0" encoding="utf-8"?>
<ds:datastoreItem xmlns:ds="http://schemas.openxmlformats.org/officeDocument/2006/customXml" ds:itemID="{3C76D542-07D3-4370-93F0-5146E9AEBCB8}"/>
</file>

<file path=customXml/itemProps148.xml><?xml version="1.0" encoding="utf-8"?>
<ds:datastoreItem xmlns:ds="http://schemas.openxmlformats.org/officeDocument/2006/customXml" ds:itemID="{E840C2C5-5DB7-4808-9172-49CD64043C7D}"/>
</file>

<file path=customXml/itemProps149.xml><?xml version="1.0" encoding="utf-8"?>
<ds:datastoreItem xmlns:ds="http://schemas.openxmlformats.org/officeDocument/2006/customXml" ds:itemID="{1C034AC2-A1EC-4684-A3D7-F6E2639D3A36}"/>
</file>

<file path=customXml/itemProps15.xml><?xml version="1.0" encoding="utf-8"?>
<ds:datastoreItem xmlns:ds="http://schemas.openxmlformats.org/officeDocument/2006/customXml" ds:itemID="{A994EC9E-117B-4FEC-B204-A2E5D3559352}"/>
</file>

<file path=customXml/itemProps150.xml><?xml version="1.0" encoding="utf-8"?>
<ds:datastoreItem xmlns:ds="http://schemas.openxmlformats.org/officeDocument/2006/customXml" ds:itemID="{3AF01866-00E3-466C-9DA6-4DEC0E02C5C0}"/>
</file>

<file path=customXml/itemProps151.xml><?xml version="1.0" encoding="utf-8"?>
<ds:datastoreItem xmlns:ds="http://schemas.openxmlformats.org/officeDocument/2006/customXml" ds:itemID="{145FB5A3-BA88-4775-A09B-FA2C936D0CBA}"/>
</file>

<file path=customXml/itemProps152.xml><?xml version="1.0" encoding="utf-8"?>
<ds:datastoreItem xmlns:ds="http://schemas.openxmlformats.org/officeDocument/2006/customXml" ds:itemID="{D04CB7BB-447B-4F94-98BA-A5DFF692EFCE}"/>
</file>

<file path=customXml/itemProps153.xml><?xml version="1.0" encoding="utf-8"?>
<ds:datastoreItem xmlns:ds="http://schemas.openxmlformats.org/officeDocument/2006/customXml" ds:itemID="{1A446989-8287-4EC8-B462-59E005032173}"/>
</file>

<file path=customXml/itemProps154.xml><?xml version="1.0" encoding="utf-8"?>
<ds:datastoreItem xmlns:ds="http://schemas.openxmlformats.org/officeDocument/2006/customXml" ds:itemID="{EAD0BA8E-99D0-4169-9FB8-FAF2414F9F84}"/>
</file>

<file path=customXml/itemProps155.xml><?xml version="1.0" encoding="utf-8"?>
<ds:datastoreItem xmlns:ds="http://schemas.openxmlformats.org/officeDocument/2006/customXml" ds:itemID="{B30E5746-D08A-4F9C-8A29-EB4CF990E81C}"/>
</file>

<file path=customXml/itemProps156.xml><?xml version="1.0" encoding="utf-8"?>
<ds:datastoreItem xmlns:ds="http://schemas.openxmlformats.org/officeDocument/2006/customXml" ds:itemID="{6DBB230E-3A1F-47CD-BEFA-6799AAA2C97C}"/>
</file>

<file path=customXml/itemProps157.xml><?xml version="1.0" encoding="utf-8"?>
<ds:datastoreItem xmlns:ds="http://schemas.openxmlformats.org/officeDocument/2006/customXml" ds:itemID="{87C80F9C-75A7-433B-B544-62B1AA87F590}"/>
</file>

<file path=customXml/itemProps158.xml><?xml version="1.0" encoding="utf-8"?>
<ds:datastoreItem xmlns:ds="http://schemas.openxmlformats.org/officeDocument/2006/customXml" ds:itemID="{E643E2D4-D5D2-4A1B-89DC-6ECAFC3041BF}"/>
</file>

<file path=customXml/itemProps159.xml><?xml version="1.0" encoding="utf-8"?>
<ds:datastoreItem xmlns:ds="http://schemas.openxmlformats.org/officeDocument/2006/customXml" ds:itemID="{E5FF38B7-0BF9-4964-8248-99BE6F023F94}"/>
</file>

<file path=customXml/itemProps16.xml><?xml version="1.0" encoding="utf-8"?>
<ds:datastoreItem xmlns:ds="http://schemas.openxmlformats.org/officeDocument/2006/customXml" ds:itemID="{9D6CB77E-8861-467D-8924-C1F0E1276C89}"/>
</file>

<file path=customXml/itemProps160.xml><?xml version="1.0" encoding="utf-8"?>
<ds:datastoreItem xmlns:ds="http://schemas.openxmlformats.org/officeDocument/2006/customXml" ds:itemID="{924DFEE3-B78F-4F0D-9118-43878D9DD7F0}"/>
</file>

<file path=customXml/itemProps17.xml><?xml version="1.0" encoding="utf-8"?>
<ds:datastoreItem xmlns:ds="http://schemas.openxmlformats.org/officeDocument/2006/customXml" ds:itemID="{97923ACF-DD35-40BF-AB3D-AFB391CE4CF5}"/>
</file>

<file path=customXml/itemProps18.xml><?xml version="1.0" encoding="utf-8"?>
<ds:datastoreItem xmlns:ds="http://schemas.openxmlformats.org/officeDocument/2006/customXml" ds:itemID="{F60C31DD-2BBB-41BD-9B46-8900C9580357}"/>
</file>

<file path=customXml/itemProps19.xml><?xml version="1.0" encoding="utf-8"?>
<ds:datastoreItem xmlns:ds="http://schemas.openxmlformats.org/officeDocument/2006/customXml" ds:itemID="{CD699FFC-0182-4668-8EAB-463F8E5FA5DC}"/>
</file>

<file path=customXml/itemProps2.xml><?xml version="1.0" encoding="utf-8"?>
<ds:datastoreItem xmlns:ds="http://schemas.openxmlformats.org/officeDocument/2006/customXml" ds:itemID="{975E1446-96D4-4E3B-A461-93B307AE9750}"/>
</file>

<file path=customXml/itemProps20.xml><?xml version="1.0" encoding="utf-8"?>
<ds:datastoreItem xmlns:ds="http://schemas.openxmlformats.org/officeDocument/2006/customXml" ds:itemID="{2D2798B9-9395-4805-93DD-C0AE8F4AA4A2}"/>
</file>

<file path=customXml/itemProps21.xml><?xml version="1.0" encoding="utf-8"?>
<ds:datastoreItem xmlns:ds="http://schemas.openxmlformats.org/officeDocument/2006/customXml" ds:itemID="{86EC43DE-D409-4E28-8025-D8786463CE12}"/>
</file>

<file path=customXml/itemProps22.xml><?xml version="1.0" encoding="utf-8"?>
<ds:datastoreItem xmlns:ds="http://schemas.openxmlformats.org/officeDocument/2006/customXml" ds:itemID="{5F556E1E-5A3F-48A5-8A64-0266E3F646EC}"/>
</file>

<file path=customXml/itemProps23.xml><?xml version="1.0" encoding="utf-8"?>
<ds:datastoreItem xmlns:ds="http://schemas.openxmlformats.org/officeDocument/2006/customXml" ds:itemID="{9CFB4B8D-F212-498C-8D59-9E6CFBF1AF4C}"/>
</file>

<file path=customXml/itemProps24.xml><?xml version="1.0" encoding="utf-8"?>
<ds:datastoreItem xmlns:ds="http://schemas.openxmlformats.org/officeDocument/2006/customXml" ds:itemID="{EA1B3DC9-F55B-42CD-99DF-6B48F3F87FE2}"/>
</file>

<file path=customXml/itemProps25.xml><?xml version="1.0" encoding="utf-8"?>
<ds:datastoreItem xmlns:ds="http://schemas.openxmlformats.org/officeDocument/2006/customXml" ds:itemID="{B13ADF63-20FE-465E-93AC-1269AEA229B6}"/>
</file>

<file path=customXml/itemProps26.xml><?xml version="1.0" encoding="utf-8"?>
<ds:datastoreItem xmlns:ds="http://schemas.openxmlformats.org/officeDocument/2006/customXml" ds:itemID="{99CC3295-54BB-4BBD-9EDE-06D9A7729E7C}"/>
</file>

<file path=customXml/itemProps27.xml><?xml version="1.0" encoding="utf-8"?>
<ds:datastoreItem xmlns:ds="http://schemas.openxmlformats.org/officeDocument/2006/customXml" ds:itemID="{22E26B77-AF45-4E9E-BFE2-B509BF2DE2C7}"/>
</file>

<file path=customXml/itemProps28.xml><?xml version="1.0" encoding="utf-8"?>
<ds:datastoreItem xmlns:ds="http://schemas.openxmlformats.org/officeDocument/2006/customXml" ds:itemID="{5F5370D2-7A65-4718-B6A9-DE0900725F13}"/>
</file>

<file path=customXml/itemProps29.xml><?xml version="1.0" encoding="utf-8"?>
<ds:datastoreItem xmlns:ds="http://schemas.openxmlformats.org/officeDocument/2006/customXml" ds:itemID="{57002975-D8C0-49C7-863F-1FD9AE77A694}"/>
</file>

<file path=customXml/itemProps3.xml><?xml version="1.0" encoding="utf-8"?>
<ds:datastoreItem xmlns:ds="http://schemas.openxmlformats.org/officeDocument/2006/customXml" ds:itemID="{80E4DB6A-AB1F-4C40-A38B-FEBD38CD79B5}"/>
</file>

<file path=customXml/itemProps30.xml><?xml version="1.0" encoding="utf-8"?>
<ds:datastoreItem xmlns:ds="http://schemas.openxmlformats.org/officeDocument/2006/customXml" ds:itemID="{F2E6E633-3522-4058-A6D8-9B932D0E6038}"/>
</file>

<file path=customXml/itemProps31.xml><?xml version="1.0" encoding="utf-8"?>
<ds:datastoreItem xmlns:ds="http://schemas.openxmlformats.org/officeDocument/2006/customXml" ds:itemID="{E1CE0A86-27E0-4A02-BFB3-5CC93C97D75F}"/>
</file>

<file path=customXml/itemProps32.xml><?xml version="1.0" encoding="utf-8"?>
<ds:datastoreItem xmlns:ds="http://schemas.openxmlformats.org/officeDocument/2006/customXml" ds:itemID="{20ED9299-C9E0-4A3C-A690-F46FD1AEC39E}"/>
</file>

<file path=customXml/itemProps33.xml><?xml version="1.0" encoding="utf-8"?>
<ds:datastoreItem xmlns:ds="http://schemas.openxmlformats.org/officeDocument/2006/customXml" ds:itemID="{11A82C1B-FE21-4556-B74E-6AA40DC8AEC5}"/>
</file>

<file path=customXml/itemProps34.xml><?xml version="1.0" encoding="utf-8"?>
<ds:datastoreItem xmlns:ds="http://schemas.openxmlformats.org/officeDocument/2006/customXml" ds:itemID="{51101B62-9FC8-42E8-A917-2456C1123109}"/>
</file>

<file path=customXml/itemProps35.xml><?xml version="1.0" encoding="utf-8"?>
<ds:datastoreItem xmlns:ds="http://schemas.openxmlformats.org/officeDocument/2006/customXml" ds:itemID="{A37F12B7-254F-4001-BBD4-074D499184FC}"/>
</file>

<file path=customXml/itemProps36.xml><?xml version="1.0" encoding="utf-8"?>
<ds:datastoreItem xmlns:ds="http://schemas.openxmlformats.org/officeDocument/2006/customXml" ds:itemID="{1200467D-C67B-4990-AE90-DFCBC9F0AAA6}"/>
</file>

<file path=customXml/itemProps37.xml><?xml version="1.0" encoding="utf-8"?>
<ds:datastoreItem xmlns:ds="http://schemas.openxmlformats.org/officeDocument/2006/customXml" ds:itemID="{43E50EDC-3676-4667-BABC-79C6365DC699}"/>
</file>

<file path=customXml/itemProps38.xml><?xml version="1.0" encoding="utf-8"?>
<ds:datastoreItem xmlns:ds="http://schemas.openxmlformats.org/officeDocument/2006/customXml" ds:itemID="{338783A6-C386-48D2-90AF-EBE3156CC448}"/>
</file>

<file path=customXml/itemProps39.xml><?xml version="1.0" encoding="utf-8"?>
<ds:datastoreItem xmlns:ds="http://schemas.openxmlformats.org/officeDocument/2006/customXml" ds:itemID="{8826372B-A499-48CD-8B07-BEB5A42FFA77}"/>
</file>

<file path=customXml/itemProps4.xml><?xml version="1.0" encoding="utf-8"?>
<ds:datastoreItem xmlns:ds="http://schemas.openxmlformats.org/officeDocument/2006/customXml" ds:itemID="{3D267CF6-2829-404A-A854-011BB9BF02EC}"/>
</file>

<file path=customXml/itemProps40.xml><?xml version="1.0" encoding="utf-8"?>
<ds:datastoreItem xmlns:ds="http://schemas.openxmlformats.org/officeDocument/2006/customXml" ds:itemID="{F8164AAB-37E0-4F74-850A-C48AC122FA0D}"/>
</file>

<file path=customXml/itemProps41.xml><?xml version="1.0" encoding="utf-8"?>
<ds:datastoreItem xmlns:ds="http://schemas.openxmlformats.org/officeDocument/2006/customXml" ds:itemID="{35AD815F-1EAD-4EC4-AD5F-353F2138168C}"/>
</file>

<file path=customXml/itemProps42.xml><?xml version="1.0" encoding="utf-8"?>
<ds:datastoreItem xmlns:ds="http://schemas.openxmlformats.org/officeDocument/2006/customXml" ds:itemID="{72433ED1-7D41-4CCC-946E-0F3F01130B46}"/>
</file>

<file path=customXml/itemProps43.xml><?xml version="1.0" encoding="utf-8"?>
<ds:datastoreItem xmlns:ds="http://schemas.openxmlformats.org/officeDocument/2006/customXml" ds:itemID="{D31F5E9F-26C5-4958-88A9-F87496F2FEAB}"/>
</file>

<file path=customXml/itemProps44.xml><?xml version="1.0" encoding="utf-8"?>
<ds:datastoreItem xmlns:ds="http://schemas.openxmlformats.org/officeDocument/2006/customXml" ds:itemID="{AAC2DF9E-C1E8-4D80-9C31-6C8CB3C3A02C}"/>
</file>

<file path=customXml/itemProps45.xml><?xml version="1.0" encoding="utf-8"?>
<ds:datastoreItem xmlns:ds="http://schemas.openxmlformats.org/officeDocument/2006/customXml" ds:itemID="{49D940EF-29BB-4509-BCEA-6E838D4ADCC4}"/>
</file>

<file path=customXml/itemProps46.xml><?xml version="1.0" encoding="utf-8"?>
<ds:datastoreItem xmlns:ds="http://schemas.openxmlformats.org/officeDocument/2006/customXml" ds:itemID="{6519A656-0999-4D3C-BB04-D9523154CBFD}"/>
</file>

<file path=customXml/itemProps47.xml><?xml version="1.0" encoding="utf-8"?>
<ds:datastoreItem xmlns:ds="http://schemas.openxmlformats.org/officeDocument/2006/customXml" ds:itemID="{F281C18F-00F3-4ED6-B7E9-6D376627087B}"/>
</file>

<file path=customXml/itemProps48.xml><?xml version="1.0" encoding="utf-8"?>
<ds:datastoreItem xmlns:ds="http://schemas.openxmlformats.org/officeDocument/2006/customXml" ds:itemID="{F62556EE-A281-4F82-9528-5A3F6746E521}"/>
</file>

<file path=customXml/itemProps49.xml><?xml version="1.0" encoding="utf-8"?>
<ds:datastoreItem xmlns:ds="http://schemas.openxmlformats.org/officeDocument/2006/customXml" ds:itemID="{1DA3E4A5-8E00-488C-BB95-C39BC2A57504}"/>
</file>

<file path=customXml/itemProps5.xml><?xml version="1.0" encoding="utf-8"?>
<ds:datastoreItem xmlns:ds="http://schemas.openxmlformats.org/officeDocument/2006/customXml" ds:itemID="{38AE39C3-DD3C-41E3-8428-87FAA826353D}"/>
</file>

<file path=customXml/itemProps50.xml><?xml version="1.0" encoding="utf-8"?>
<ds:datastoreItem xmlns:ds="http://schemas.openxmlformats.org/officeDocument/2006/customXml" ds:itemID="{30D9D2FC-4D2F-492F-976C-D664F7229632}"/>
</file>

<file path=customXml/itemProps51.xml><?xml version="1.0" encoding="utf-8"?>
<ds:datastoreItem xmlns:ds="http://schemas.openxmlformats.org/officeDocument/2006/customXml" ds:itemID="{F2BB5DFF-A2E2-4FB1-8E89-25AC6F5B07CB}"/>
</file>

<file path=customXml/itemProps52.xml><?xml version="1.0" encoding="utf-8"?>
<ds:datastoreItem xmlns:ds="http://schemas.openxmlformats.org/officeDocument/2006/customXml" ds:itemID="{6BA167C9-0D42-41E3-B69F-360300E67BA1}"/>
</file>

<file path=customXml/itemProps53.xml><?xml version="1.0" encoding="utf-8"?>
<ds:datastoreItem xmlns:ds="http://schemas.openxmlformats.org/officeDocument/2006/customXml" ds:itemID="{263A27D4-D458-4D8A-8D51-78D75C4015F7}"/>
</file>

<file path=customXml/itemProps54.xml><?xml version="1.0" encoding="utf-8"?>
<ds:datastoreItem xmlns:ds="http://schemas.openxmlformats.org/officeDocument/2006/customXml" ds:itemID="{D70DA878-ECFB-4798-A806-B0566BD41AC1}"/>
</file>

<file path=customXml/itemProps55.xml><?xml version="1.0" encoding="utf-8"?>
<ds:datastoreItem xmlns:ds="http://schemas.openxmlformats.org/officeDocument/2006/customXml" ds:itemID="{1007F409-5064-4721-B4A4-491E4FE749E0}"/>
</file>

<file path=customXml/itemProps56.xml><?xml version="1.0" encoding="utf-8"?>
<ds:datastoreItem xmlns:ds="http://schemas.openxmlformats.org/officeDocument/2006/customXml" ds:itemID="{9CCCF506-A2EE-40AC-BA8E-F0FFF77954BE}"/>
</file>

<file path=customXml/itemProps57.xml><?xml version="1.0" encoding="utf-8"?>
<ds:datastoreItem xmlns:ds="http://schemas.openxmlformats.org/officeDocument/2006/customXml" ds:itemID="{27E0F961-D8BA-4121-9628-396CD3867461}"/>
</file>

<file path=customXml/itemProps58.xml><?xml version="1.0" encoding="utf-8"?>
<ds:datastoreItem xmlns:ds="http://schemas.openxmlformats.org/officeDocument/2006/customXml" ds:itemID="{C34AA3F6-97DB-41D7-ABB3-A380ADEC3BB9}"/>
</file>

<file path=customXml/itemProps59.xml><?xml version="1.0" encoding="utf-8"?>
<ds:datastoreItem xmlns:ds="http://schemas.openxmlformats.org/officeDocument/2006/customXml" ds:itemID="{77CFC5AE-F63A-4F69-B61F-999FC49C857C}"/>
</file>

<file path=customXml/itemProps6.xml><?xml version="1.0" encoding="utf-8"?>
<ds:datastoreItem xmlns:ds="http://schemas.openxmlformats.org/officeDocument/2006/customXml" ds:itemID="{B94BB299-AC3E-45C4-892C-A8FA21C63AF5}"/>
</file>

<file path=customXml/itemProps60.xml><?xml version="1.0" encoding="utf-8"?>
<ds:datastoreItem xmlns:ds="http://schemas.openxmlformats.org/officeDocument/2006/customXml" ds:itemID="{72CE00E8-0371-4880-8079-5AC74279B726}"/>
</file>

<file path=customXml/itemProps61.xml><?xml version="1.0" encoding="utf-8"?>
<ds:datastoreItem xmlns:ds="http://schemas.openxmlformats.org/officeDocument/2006/customXml" ds:itemID="{3389F5A8-F1D7-4987-AB76-B3B10CAE6753}"/>
</file>

<file path=customXml/itemProps62.xml><?xml version="1.0" encoding="utf-8"?>
<ds:datastoreItem xmlns:ds="http://schemas.openxmlformats.org/officeDocument/2006/customXml" ds:itemID="{44B22ED3-CAB4-4DE9-82C8-1F4C7D5EA2AF}"/>
</file>

<file path=customXml/itemProps63.xml><?xml version="1.0" encoding="utf-8"?>
<ds:datastoreItem xmlns:ds="http://schemas.openxmlformats.org/officeDocument/2006/customXml" ds:itemID="{6D682C6B-3B8F-4C61-BD40-84EDA607C8A5}"/>
</file>

<file path=customXml/itemProps64.xml><?xml version="1.0" encoding="utf-8"?>
<ds:datastoreItem xmlns:ds="http://schemas.openxmlformats.org/officeDocument/2006/customXml" ds:itemID="{AE76F320-01FE-4BA1-908B-7B45BA387DF9}"/>
</file>

<file path=customXml/itemProps65.xml><?xml version="1.0" encoding="utf-8"?>
<ds:datastoreItem xmlns:ds="http://schemas.openxmlformats.org/officeDocument/2006/customXml" ds:itemID="{B7AB7267-FBA2-4BF3-BC91-7A0898CC0F79}"/>
</file>

<file path=customXml/itemProps66.xml><?xml version="1.0" encoding="utf-8"?>
<ds:datastoreItem xmlns:ds="http://schemas.openxmlformats.org/officeDocument/2006/customXml" ds:itemID="{623C087A-3049-4BC5-A19B-290DCC524AB2}"/>
</file>

<file path=customXml/itemProps67.xml><?xml version="1.0" encoding="utf-8"?>
<ds:datastoreItem xmlns:ds="http://schemas.openxmlformats.org/officeDocument/2006/customXml" ds:itemID="{DE82DAC7-9093-4F53-A926-18EBF256574B}"/>
</file>

<file path=customXml/itemProps68.xml><?xml version="1.0" encoding="utf-8"?>
<ds:datastoreItem xmlns:ds="http://schemas.openxmlformats.org/officeDocument/2006/customXml" ds:itemID="{8A655C26-2A00-4A42-9FD9-30838D43F9EE}"/>
</file>

<file path=customXml/itemProps69.xml><?xml version="1.0" encoding="utf-8"?>
<ds:datastoreItem xmlns:ds="http://schemas.openxmlformats.org/officeDocument/2006/customXml" ds:itemID="{0C252FF2-219F-45FC-980A-6BACE1083C5E}"/>
</file>

<file path=customXml/itemProps7.xml><?xml version="1.0" encoding="utf-8"?>
<ds:datastoreItem xmlns:ds="http://schemas.openxmlformats.org/officeDocument/2006/customXml" ds:itemID="{80A1AC3D-6F27-49D4-864A-6FC716B0EB4A}"/>
</file>

<file path=customXml/itemProps70.xml><?xml version="1.0" encoding="utf-8"?>
<ds:datastoreItem xmlns:ds="http://schemas.openxmlformats.org/officeDocument/2006/customXml" ds:itemID="{65B917A9-705B-4E90-B696-85015FE0824C}"/>
</file>

<file path=customXml/itemProps71.xml><?xml version="1.0" encoding="utf-8"?>
<ds:datastoreItem xmlns:ds="http://schemas.openxmlformats.org/officeDocument/2006/customXml" ds:itemID="{CC23A41E-755E-4A9F-9DC6-F467FC857439}"/>
</file>

<file path=customXml/itemProps72.xml><?xml version="1.0" encoding="utf-8"?>
<ds:datastoreItem xmlns:ds="http://schemas.openxmlformats.org/officeDocument/2006/customXml" ds:itemID="{9F81527D-5C9A-4FB9-B829-9700E3B19D76}"/>
</file>

<file path=customXml/itemProps73.xml><?xml version="1.0" encoding="utf-8"?>
<ds:datastoreItem xmlns:ds="http://schemas.openxmlformats.org/officeDocument/2006/customXml" ds:itemID="{AAD87192-CB75-4C6E-BF64-F1C866CF6636}"/>
</file>

<file path=customXml/itemProps74.xml><?xml version="1.0" encoding="utf-8"?>
<ds:datastoreItem xmlns:ds="http://schemas.openxmlformats.org/officeDocument/2006/customXml" ds:itemID="{9BEAB3BD-8DFE-4DF5-A6EB-6494B8CF69A6}"/>
</file>

<file path=customXml/itemProps75.xml><?xml version="1.0" encoding="utf-8"?>
<ds:datastoreItem xmlns:ds="http://schemas.openxmlformats.org/officeDocument/2006/customXml" ds:itemID="{23B7ED86-2280-463D-806F-95D29653A905}"/>
</file>

<file path=customXml/itemProps76.xml><?xml version="1.0" encoding="utf-8"?>
<ds:datastoreItem xmlns:ds="http://schemas.openxmlformats.org/officeDocument/2006/customXml" ds:itemID="{BE9B598C-8C47-4A88-8E02-DA7D534DDD8C}"/>
</file>

<file path=customXml/itemProps77.xml><?xml version="1.0" encoding="utf-8"?>
<ds:datastoreItem xmlns:ds="http://schemas.openxmlformats.org/officeDocument/2006/customXml" ds:itemID="{88BD5C16-8D03-49DE-A849-0DB0A6BD1F33}"/>
</file>

<file path=customXml/itemProps78.xml><?xml version="1.0" encoding="utf-8"?>
<ds:datastoreItem xmlns:ds="http://schemas.openxmlformats.org/officeDocument/2006/customXml" ds:itemID="{DF620889-CA93-49F7-96D8-0EC15E696B8C}"/>
</file>

<file path=customXml/itemProps79.xml><?xml version="1.0" encoding="utf-8"?>
<ds:datastoreItem xmlns:ds="http://schemas.openxmlformats.org/officeDocument/2006/customXml" ds:itemID="{0685E3F8-832A-42B9-A73C-5431AB0DA0E3}"/>
</file>

<file path=customXml/itemProps8.xml><?xml version="1.0" encoding="utf-8"?>
<ds:datastoreItem xmlns:ds="http://schemas.openxmlformats.org/officeDocument/2006/customXml" ds:itemID="{0819C00E-17AC-4404-8D83-6290A3901DD9}"/>
</file>

<file path=customXml/itemProps80.xml><?xml version="1.0" encoding="utf-8"?>
<ds:datastoreItem xmlns:ds="http://schemas.openxmlformats.org/officeDocument/2006/customXml" ds:itemID="{56932675-1012-4DB5-9AB3-6EC05891FB14}"/>
</file>

<file path=customXml/itemProps81.xml><?xml version="1.0" encoding="utf-8"?>
<ds:datastoreItem xmlns:ds="http://schemas.openxmlformats.org/officeDocument/2006/customXml" ds:itemID="{DF4904A8-F616-49B8-B617-16AE312EC1DD}"/>
</file>

<file path=customXml/itemProps82.xml><?xml version="1.0" encoding="utf-8"?>
<ds:datastoreItem xmlns:ds="http://schemas.openxmlformats.org/officeDocument/2006/customXml" ds:itemID="{B614768C-74EE-4FDB-9489-65DF448F5CEC}"/>
</file>

<file path=customXml/itemProps83.xml><?xml version="1.0" encoding="utf-8"?>
<ds:datastoreItem xmlns:ds="http://schemas.openxmlformats.org/officeDocument/2006/customXml" ds:itemID="{F9A5B3AF-13A7-43EC-AE9B-4FC62718D814}"/>
</file>

<file path=customXml/itemProps84.xml><?xml version="1.0" encoding="utf-8"?>
<ds:datastoreItem xmlns:ds="http://schemas.openxmlformats.org/officeDocument/2006/customXml" ds:itemID="{CF2D1BBA-04E9-493B-AB6E-69CEB6CD9CD1}"/>
</file>

<file path=customXml/itemProps85.xml><?xml version="1.0" encoding="utf-8"?>
<ds:datastoreItem xmlns:ds="http://schemas.openxmlformats.org/officeDocument/2006/customXml" ds:itemID="{CBD92107-7A92-4A83-8A6E-B4C4A3402B28}"/>
</file>

<file path=customXml/itemProps86.xml><?xml version="1.0" encoding="utf-8"?>
<ds:datastoreItem xmlns:ds="http://schemas.openxmlformats.org/officeDocument/2006/customXml" ds:itemID="{D694BBB3-29A9-4C8C-90D3-454E538E7E74}"/>
</file>

<file path=customXml/itemProps87.xml><?xml version="1.0" encoding="utf-8"?>
<ds:datastoreItem xmlns:ds="http://schemas.openxmlformats.org/officeDocument/2006/customXml" ds:itemID="{6BAC7801-5F90-4D9B-8495-AE32157E84DF}"/>
</file>

<file path=customXml/itemProps88.xml><?xml version="1.0" encoding="utf-8"?>
<ds:datastoreItem xmlns:ds="http://schemas.openxmlformats.org/officeDocument/2006/customXml" ds:itemID="{B4969B7B-5AB3-46F8-98FD-06863C305D3A}"/>
</file>

<file path=customXml/itemProps89.xml><?xml version="1.0" encoding="utf-8"?>
<ds:datastoreItem xmlns:ds="http://schemas.openxmlformats.org/officeDocument/2006/customXml" ds:itemID="{D81F7867-82B9-40A5-949D-96ABD7F4B81D}"/>
</file>

<file path=customXml/itemProps9.xml><?xml version="1.0" encoding="utf-8"?>
<ds:datastoreItem xmlns:ds="http://schemas.openxmlformats.org/officeDocument/2006/customXml" ds:itemID="{832CCED5-0224-4C5F-ADF2-7E43B3FC046D}"/>
</file>

<file path=customXml/itemProps90.xml><?xml version="1.0" encoding="utf-8"?>
<ds:datastoreItem xmlns:ds="http://schemas.openxmlformats.org/officeDocument/2006/customXml" ds:itemID="{08DC5E9C-C2CD-4A1A-8196-D36F69EAB11F}"/>
</file>

<file path=customXml/itemProps91.xml><?xml version="1.0" encoding="utf-8"?>
<ds:datastoreItem xmlns:ds="http://schemas.openxmlformats.org/officeDocument/2006/customXml" ds:itemID="{E4834991-795D-478F-934B-9D1C8889A62A}"/>
</file>

<file path=customXml/itemProps92.xml><?xml version="1.0" encoding="utf-8"?>
<ds:datastoreItem xmlns:ds="http://schemas.openxmlformats.org/officeDocument/2006/customXml" ds:itemID="{1B27B096-6068-4ABA-8905-E1D43003D145}"/>
</file>

<file path=customXml/itemProps93.xml><?xml version="1.0" encoding="utf-8"?>
<ds:datastoreItem xmlns:ds="http://schemas.openxmlformats.org/officeDocument/2006/customXml" ds:itemID="{ED0C6C37-52B4-460F-B77A-A60AC172C099}"/>
</file>

<file path=customXml/itemProps94.xml><?xml version="1.0" encoding="utf-8"?>
<ds:datastoreItem xmlns:ds="http://schemas.openxmlformats.org/officeDocument/2006/customXml" ds:itemID="{9F0C97E3-9E5A-40C0-9D55-BAA8BD158B6E}"/>
</file>

<file path=customXml/itemProps95.xml><?xml version="1.0" encoding="utf-8"?>
<ds:datastoreItem xmlns:ds="http://schemas.openxmlformats.org/officeDocument/2006/customXml" ds:itemID="{501A98DB-7086-4767-ADC0-B315B5794EE5}"/>
</file>

<file path=customXml/itemProps96.xml><?xml version="1.0" encoding="utf-8"?>
<ds:datastoreItem xmlns:ds="http://schemas.openxmlformats.org/officeDocument/2006/customXml" ds:itemID="{D88C39A5-43DD-46A2-A475-B8C58EE8C77D}"/>
</file>

<file path=customXml/itemProps97.xml><?xml version="1.0" encoding="utf-8"?>
<ds:datastoreItem xmlns:ds="http://schemas.openxmlformats.org/officeDocument/2006/customXml" ds:itemID="{6F0B15B8-7F5B-4E1C-8A73-EC43B7FC8F9C}"/>
</file>

<file path=customXml/itemProps98.xml><?xml version="1.0" encoding="utf-8"?>
<ds:datastoreItem xmlns:ds="http://schemas.openxmlformats.org/officeDocument/2006/customXml" ds:itemID="{A26A3E12-C9F5-4EE2-89E0-6B29E1D438E8}"/>
</file>

<file path=customXml/itemProps99.xml><?xml version="1.0" encoding="utf-8"?>
<ds:datastoreItem xmlns:ds="http://schemas.openxmlformats.org/officeDocument/2006/customXml" ds:itemID="{B408F53C-0392-426D-AC63-BF12B7C2DEC0}"/>
</file>

<file path=docProps/app.xml><?xml version="1.0" encoding="utf-8"?>
<Properties xmlns="http://schemas.openxmlformats.org/officeDocument/2006/extended-properties" xmlns:vt="http://schemas.openxmlformats.org/officeDocument/2006/docPropsVTypes">
  <Template>Normal</Template>
  <TotalTime>289</TotalTime>
  <Pages>85</Pages>
  <Words>21970</Words>
  <Characters>125234</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146911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Lidija Matic</cp:lastModifiedBy>
  <cp:revision>37</cp:revision>
  <cp:lastPrinted>2020-01-22T13:22:00Z</cp:lastPrinted>
  <dcterms:created xsi:type="dcterms:W3CDTF">2019-12-16T12:15:00Z</dcterms:created>
  <dcterms:modified xsi:type="dcterms:W3CDTF">2020-05-22T11:53:00Z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0x0101006DB0F8F7738EDF4DA0E2E14EA69F41B7007BA22FCE4269764F9E094EAC27B76194</vt:lpwstr>
  </property>
</Properties>
</file>